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3E6" w:rsidRDefault="00AA63E6" w:rsidP="00AA63E6">
      <w:pPr>
        <w:jc w:val="center"/>
        <w:rPr>
          <w:b/>
          <w:bCs/>
          <w:sz w:val="24"/>
          <w:szCs w:val="24"/>
          <w:lang w:val="ru-RU" w:eastAsia="ar-SA"/>
        </w:rPr>
      </w:pPr>
      <w:proofErr w:type="gramStart"/>
      <w:r>
        <w:rPr>
          <w:b/>
          <w:bCs/>
          <w:sz w:val="24"/>
          <w:szCs w:val="24"/>
          <w:lang w:val="ru-RU" w:eastAsia="ar-SA"/>
        </w:rPr>
        <w:t>П</w:t>
      </w:r>
      <w:proofErr w:type="gramEnd"/>
      <w:r>
        <w:rPr>
          <w:b/>
          <w:bCs/>
          <w:sz w:val="24"/>
          <w:szCs w:val="24"/>
          <w:lang w:val="ru-RU" w:eastAsia="ar-SA"/>
        </w:rPr>
        <w:t xml:space="preserve"> Р О Т О К О Л  </w:t>
      </w:r>
    </w:p>
    <w:p w:rsidR="00AA63E6" w:rsidRDefault="00AA63E6" w:rsidP="00AA63E6">
      <w:pPr>
        <w:jc w:val="center"/>
        <w:rPr>
          <w:b/>
          <w:bCs/>
          <w:sz w:val="24"/>
          <w:szCs w:val="24"/>
          <w:lang w:val="ru-RU" w:eastAsia="ar-SA"/>
        </w:rPr>
      </w:pPr>
      <w:r>
        <w:rPr>
          <w:b/>
          <w:bCs/>
          <w:sz w:val="24"/>
          <w:szCs w:val="24"/>
          <w:lang w:val="ru-RU" w:eastAsia="ar-SA"/>
        </w:rPr>
        <w:t>Публичных слушаний по обсуждению</w:t>
      </w:r>
    </w:p>
    <w:p w:rsidR="00AA63E6" w:rsidRDefault="00AA63E6" w:rsidP="00AA63E6">
      <w:pPr>
        <w:jc w:val="center"/>
        <w:rPr>
          <w:b/>
          <w:bCs/>
          <w:sz w:val="24"/>
          <w:szCs w:val="24"/>
          <w:lang w:val="ru-RU" w:eastAsia="ar-SA"/>
        </w:rPr>
      </w:pPr>
      <w:r>
        <w:rPr>
          <w:b/>
          <w:bCs/>
          <w:sz w:val="24"/>
          <w:szCs w:val="24"/>
          <w:lang w:val="ru-RU" w:eastAsia="ar-SA"/>
        </w:rPr>
        <w:t>проекта по внесению измен</w:t>
      </w:r>
      <w:r w:rsidR="00C1757A">
        <w:rPr>
          <w:b/>
          <w:bCs/>
          <w:sz w:val="24"/>
          <w:szCs w:val="24"/>
          <w:lang w:val="ru-RU" w:eastAsia="ar-SA"/>
        </w:rPr>
        <w:t>ен</w:t>
      </w:r>
      <w:r>
        <w:rPr>
          <w:b/>
          <w:bCs/>
          <w:sz w:val="24"/>
          <w:szCs w:val="24"/>
          <w:lang w:val="ru-RU" w:eastAsia="ar-SA"/>
        </w:rPr>
        <w:t>ий в Генеральный план и  Правила землепользования и застройки с</w:t>
      </w:r>
      <w:proofErr w:type="gramStart"/>
      <w:r>
        <w:rPr>
          <w:b/>
          <w:bCs/>
          <w:sz w:val="24"/>
          <w:szCs w:val="24"/>
          <w:lang w:val="ru-RU" w:eastAsia="ar-SA"/>
        </w:rPr>
        <w:t>.С</w:t>
      </w:r>
      <w:proofErr w:type="gramEnd"/>
      <w:r>
        <w:rPr>
          <w:b/>
          <w:bCs/>
          <w:sz w:val="24"/>
          <w:szCs w:val="24"/>
          <w:lang w:val="ru-RU" w:eastAsia="ar-SA"/>
        </w:rPr>
        <w:t xml:space="preserve">ургодь  </w:t>
      </w:r>
      <w:proofErr w:type="spellStart"/>
      <w:r>
        <w:rPr>
          <w:b/>
          <w:bCs/>
          <w:sz w:val="24"/>
          <w:szCs w:val="24"/>
          <w:lang w:val="ru-RU" w:eastAsia="ar-SA"/>
        </w:rPr>
        <w:t>Сургодьского</w:t>
      </w:r>
      <w:proofErr w:type="spellEnd"/>
      <w:r>
        <w:rPr>
          <w:b/>
          <w:bCs/>
          <w:sz w:val="24"/>
          <w:szCs w:val="24"/>
          <w:lang w:val="ru-RU" w:eastAsia="ar-SA"/>
        </w:rPr>
        <w:t xml:space="preserve">  сельского поселения </w:t>
      </w:r>
      <w:proofErr w:type="spellStart"/>
      <w:r>
        <w:rPr>
          <w:b/>
          <w:bCs/>
          <w:sz w:val="24"/>
          <w:szCs w:val="24"/>
          <w:lang w:val="ru-RU" w:eastAsia="ar-SA"/>
        </w:rPr>
        <w:t>Торбеевского</w:t>
      </w:r>
      <w:proofErr w:type="spellEnd"/>
      <w:r>
        <w:rPr>
          <w:b/>
          <w:bCs/>
          <w:sz w:val="24"/>
          <w:szCs w:val="24"/>
          <w:lang w:val="ru-RU" w:eastAsia="ar-SA"/>
        </w:rPr>
        <w:t xml:space="preserve"> муниципального района Республики Мордовия. </w:t>
      </w:r>
    </w:p>
    <w:p w:rsidR="00AA63E6" w:rsidRDefault="00AA63E6" w:rsidP="00AA63E6">
      <w:pPr>
        <w:jc w:val="center"/>
        <w:rPr>
          <w:b/>
          <w:bCs/>
          <w:sz w:val="36"/>
          <w:szCs w:val="36"/>
          <w:lang w:val="ru-RU" w:eastAsia="ar-SA"/>
        </w:rPr>
      </w:pPr>
    </w:p>
    <w:p w:rsidR="00AA63E6" w:rsidRDefault="00AA63E6" w:rsidP="00AA63E6">
      <w:pPr>
        <w:rPr>
          <w:b/>
          <w:bCs/>
          <w:sz w:val="22"/>
          <w:szCs w:val="22"/>
          <w:lang w:val="ru-RU" w:eastAsia="ar-SA"/>
        </w:rPr>
      </w:pPr>
      <w:r>
        <w:rPr>
          <w:b/>
          <w:bCs/>
          <w:sz w:val="22"/>
          <w:szCs w:val="22"/>
          <w:lang w:val="ru-RU" w:eastAsia="ar-SA"/>
        </w:rPr>
        <w:t xml:space="preserve">03  июля 2017года. 15 часов. Администрация </w:t>
      </w:r>
      <w:proofErr w:type="spellStart"/>
      <w:r>
        <w:rPr>
          <w:b/>
          <w:bCs/>
          <w:sz w:val="22"/>
          <w:szCs w:val="22"/>
          <w:lang w:val="ru-RU" w:eastAsia="ar-SA"/>
        </w:rPr>
        <w:t>Сургодьского</w:t>
      </w:r>
      <w:proofErr w:type="spellEnd"/>
      <w:r>
        <w:rPr>
          <w:b/>
          <w:bCs/>
          <w:sz w:val="22"/>
          <w:szCs w:val="22"/>
          <w:lang w:val="ru-RU" w:eastAsia="ar-SA"/>
        </w:rPr>
        <w:t xml:space="preserve">  сельского поселения.</w:t>
      </w:r>
    </w:p>
    <w:p w:rsidR="00AA63E6" w:rsidRDefault="00AA63E6" w:rsidP="00AA63E6">
      <w:pPr>
        <w:rPr>
          <w:b/>
          <w:bCs/>
          <w:sz w:val="24"/>
          <w:szCs w:val="24"/>
          <w:lang w:val="ru-RU" w:eastAsia="ar-SA"/>
        </w:rPr>
      </w:pPr>
      <w:r>
        <w:rPr>
          <w:b/>
          <w:bCs/>
          <w:sz w:val="24"/>
          <w:szCs w:val="24"/>
          <w:lang w:val="ru-RU" w:eastAsia="ar-SA"/>
        </w:rPr>
        <w:t xml:space="preserve">                                                         Президиум слушаний:</w:t>
      </w:r>
    </w:p>
    <w:p w:rsidR="00AA63E6" w:rsidRPr="00AA63E6" w:rsidRDefault="00AA63E6" w:rsidP="00AA63E6">
      <w:pPr>
        <w:rPr>
          <w:lang w:val="ru-RU"/>
        </w:rPr>
      </w:pPr>
      <w:r w:rsidRPr="00AA63E6">
        <w:rPr>
          <w:lang w:val="ru-RU"/>
        </w:rPr>
        <w:t xml:space="preserve"> </w:t>
      </w:r>
    </w:p>
    <w:p w:rsidR="00AA63E6" w:rsidRDefault="00AA63E6" w:rsidP="00AA63E6">
      <w:pPr>
        <w:numPr>
          <w:ilvl w:val="0"/>
          <w:numId w:val="1"/>
        </w:numPr>
        <w:tabs>
          <w:tab w:val="left" w:pos="435"/>
          <w:tab w:val="left" w:pos="855"/>
        </w:tabs>
        <w:ind w:left="435"/>
        <w:rPr>
          <w:sz w:val="24"/>
          <w:szCs w:val="24"/>
          <w:lang w:val="ru-RU" w:eastAsia="ar-SA"/>
        </w:rPr>
      </w:pPr>
      <w:proofErr w:type="spellStart"/>
      <w:r>
        <w:rPr>
          <w:sz w:val="24"/>
          <w:szCs w:val="24"/>
          <w:lang w:val="ru-RU" w:eastAsia="ar-SA"/>
        </w:rPr>
        <w:t>Эртуганов</w:t>
      </w:r>
      <w:proofErr w:type="spellEnd"/>
      <w:r>
        <w:rPr>
          <w:sz w:val="24"/>
          <w:szCs w:val="24"/>
          <w:lang w:val="ru-RU" w:eastAsia="ar-SA"/>
        </w:rPr>
        <w:t xml:space="preserve"> Ф.Т. - Глава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поселения;</w:t>
      </w:r>
    </w:p>
    <w:p w:rsidR="00AA63E6" w:rsidRDefault="00AA63E6" w:rsidP="00AA63E6">
      <w:pPr>
        <w:numPr>
          <w:ilvl w:val="0"/>
          <w:numId w:val="1"/>
        </w:numPr>
        <w:tabs>
          <w:tab w:val="left" w:pos="435"/>
          <w:tab w:val="left" w:pos="855"/>
        </w:tabs>
        <w:ind w:left="435"/>
        <w:rPr>
          <w:sz w:val="24"/>
          <w:szCs w:val="24"/>
          <w:lang w:val="ru-RU" w:eastAsia="ar-SA"/>
        </w:rPr>
      </w:pPr>
      <w:proofErr w:type="spellStart"/>
      <w:r>
        <w:rPr>
          <w:sz w:val="24"/>
          <w:szCs w:val="24"/>
          <w:lang w:val="ru-RU" w:eastAsia="ar-SA"/>
        </w:rPr>
        <w:t>Бахтеева</w:t>
      </w:r>
      <w:proofErr w:type="spellEnd"/>
      <w:r>
        <w:rPr>
          <w:sz w:val="24"/>
          <w:szCs w:val="24"/>
          <w:lang w:val="ru-RU" w:eastAsia="ar-SA"/>
        </w:rPr>
        <w:t xml:space="preserve"> А.В. - заместитель Главы по работе в Совете депутатов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поселения;</w:t>
      </w:r>
    </w:p>
    <w:p w:rsidR="00AA63E6" w:rsidRDefault="00AA63E6" w:rsidP="00AA63E6">
      <w:pPr>
        <w:numPr>
          <w:ilvl w:val="0"/>
          <w:numId w:val="1"/>
        </w:numPr>
        <w:tabs>
          <w:tab w:val="left" w:pos="435"/>
          <w:tab w:val="left" w:pos="855"/>
        </w:tabs>
        <w:ind w:left="435"/>
        <w:rPr>
          <w:sz w:val="24"/>
          <w:szCs w:val="24"/>
          <w:lang w:val="ru-RU" w:eastAsia="ar-SA"/>
        </w:rPr>
      </w:pPr>
      <w:r>
        <w:rPr>
          <w:sz w:val="24"/>
          <w:szCs w:val="24"/>
          <w:lang w:val="ru-RU" w:eastAsia="ar-SA"/>
        </w:rPr>
        <w:t>Мустафина С.Р. - директор МБОУ «</w:t>
      </w:r>
      <w:proofErr w:type="spellStart"/>
      <w:r>
        <w:rPr>
          <w:sz w:val="24"/>
          <w:szCs w:val="24"/>
          <w:lang w:val="ru-RU" w:eastAsia="ar-SA"/>
        </w:rPr>
        <w:t>Сургодьская</w:t>
      </w:r>
      <w:proofErr w:type="spellEnd"/>
      <w:r>
        <w:rPr>
          <w:sz w:val="24"/>
          <w:szCs w:val="24"/>
          <w:lang w:val="ru-RU" w:eastAsia="ar-SA"/>
        </w:rPr>
        <w:t xml:space="preserve">  основная общеобразовательная школа».</w:t>
      </w:r>
    </w:p>
    <w:p w:rsidR="00AA63E6" w:rsidRDefault="00AA63E6" w:rsidP="00AA63E6">
      <w:pPr>
        <w:tabs>
          <w:tab w:val="left" w:pos="8180"/>
        </w:tabs>
        <w:jc w:val="both"/>
        <w:rPr>
          <w:sz w:val="24"/>
          <w:szCs w:val="24"/>
          <w:lang w:val="ru-RU" w:eastAsia="ar-SA"/>
        </w:rPr>
      </w:pPr>
      <w:r>
        <w:rPr>
          <w:sz w:val="24"/>
          <w:szCs w:val="24"/>
          <w:lang w:val="ru-RU" w:eastAsia="ar-SA"/>
        </w:rPr>
        <w:t xml:space="preserve"> Председательствует на публичных слушаниях Глава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 </w:t>
      </w:r>
      <w:proofErr w:type="spellStart"/>
      <w:r>
        <w:rPr>
          <w:sz w:val="24"/>
          <w:szCs w:val="24"/>
          <w:lang w:val="ru-RU" w:eastAsia="ar-SA"/>
        </w:rPr>
        <w:t>Эртуганов</w:t>
      </w:r>
      <w:proofErr w:type="spellEnd"/>
      <w:r>
        <w:rPr>
          <w:sz w:val="24"/>
          <w:szCs w:val="24"/>
          <w:lang w:val="ru-RU" w:eastAsia="ar-SA"/>
        </w:rPr>
        <w:t xml:space="preserve"> </w:t>
      </w:r>
      <w:proofErr w:type="spellStart"/>
      <w:r>
        <w:rPr>
          <w:sz w:val="24"/>
          <w:szCs w:val="24"/>
          <w:lang w:val="ru-RU" w:eastAsia="ar-SA"/>
        </w:rPr>
        <w:t>Фарид</w:t>
      </w:r>
      <w:proofErr w:type="spellEnd"/>
      <w:r>
        <w:rPr>
          <w:sz w:val="24"/>
          <w:szCs w:val="24"/>
          <w:lang w:val="ru-RU" w:eastAsia="ar-SA"/>
        </w:rPr>
        <w:t xml:space="preserve"> </w:t>
      </w:r>
      <w:proofErr w:type="spellStart"/>
      <w:r>
        <w:rPr>
          <w:sz w:val="24"/>
          <w:szCs w:val="24"/>
          <w:lang w:val="ru-RU" w:eastAsia="ar-SA"/>
        </w:rPr>
        <w:t>Тагерович</w:t>
      </w:r>
      <w:proofErr w:type="spellEnd"/>
      <w:r>
        <w:rPr>
          <w:sz w:val="24"/>
          <w:szCs w:val="24"/>
          <w:lang w:val="ru-RU" w:eastAsia="ar-SA"/>
        </w:rPr>
        <w:t>: «Уважаемые участники слушаний! Как вы знаете, 02 мая 2017 года было подписано мною  Постановление № 6-1 «Об организации и проведении Публичных  слушаний по обсуждению проекта по внесению изменений в Генеральный план и Правила землепользования и застройки с</w:t>
      </w:r>
      <w:proofErr w:type="gramStart"/>
      <w:r>
        <w:rPr>
          <w:sz w:val="24"/>
          <w:szCs w:val="24"/>
          <w:lang w:val="ru-RU" w:eastAsia="ar-SA"/>
        </w:rPr>
        <w:t>.С</w:t>
      </w:r>
      <w:proofErr w:type="gramEnd"/>
      <w:r>
        <w:rPr>
          <w:sz w:val="24"/>
          <w:szCs w:val="24"/>
          <w:lang w:val="ru-RU" w:eastAsia="ar-SA"/>
        </w:rPr>
        <w:t xml:space="preserve">ургодь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 </w:t>
      </w:r>
      <w:proofErr w:type="spellStart"/>
      <w:r>
        <w:rPr>
          <w:sz w:val="24"/>
          <w:szCs w:val="24"/>
          <w:lang w:val="ru-RU" w:eastAsia="ar-SA"/>
        </w:rPr>
        <w:t>Торбеевского</w:t>
      </w:r>
      <w:proofErr w:type="spellEnd"/>
      <w:r>
        <w:rPr>
          <w:sz w:val="24"/>
          <w:szCs w:val="24"/>
          <w:lang w:val="ru-RU" w:eastAsia="ar-SA"/>
        </w:rPr>
        <w:t xml:space="preserve"> муниципального района Республики Мордовия».  </w:t>
      </w:r>
      <w:r w:rsidR="00117046">
        <w:rPr>
          <w:sz w:val="24"/>
          <w:szCs w:val="24"/>
          <w:lang w:val="ru-RU" w:eastAsia="ar-SA"/>
        </w:rPr>
        <w:t>11 мая 2017 года в газете «Сельские Вести</w:t>
      </w:r>
      <w:r>
        <w:rPr>
          <w:sz w:val="24"/>
          <w:szCs w:val="24"/>
          <w:lang w:val="ru-RU" w:eastAsia="ar-SA"/>
        </w:rPr>
        <w:t xml:space="preserve">» был опубликован проект по внесению </w:t>
      </w:r>
      <w:r w:rsidR="00C1757A">
        <w:rPr>
          <w:sz w:val="24"/>
          <w:szCs w:val="24"/>
          <w:lang w:val="ru-RU" w:eastAsia="ar-SA"/>
        </w:rPr>
        <w:t xml:space="preserve">изменений в Генеральный план и </w:t>
      </w:r>
      <w:r>
        <w:rPr>
          <w:sz w:val="24"/>
          <w:szCs w:val="24"/>
          <w:lang w:val="ru-RU" w:eastAsia="ar-SA"/>
        </w:rPr>
        <w:t>Правил</w:t>
      </w:r>
      <w:r w:rsidR="00C1757A">
        <w:rPr>
          <w:sz w:val="24"/>
          <w:szCs w:val="24"/>
          <w:lang w:val="ru-RU" w:eastAsia="ar-SA"/>
        </w:rPr>
        <w:t>а</w:t>
      </w:r>
      <w:r>
        <w:rPr>
          <w:sz w:val="24"/>
          <w:szCs w:val="24"/>
          <w:lang w:val="ru-RU" w:eastAsia="ar-SA"/>
        </w:rPr>
        <w:t xml:space="preserve"> землепользования и застройки </w:t>
      </w:r>
      <w:r w:rsidR="00C1757A">
        <w:rPr>
          <w:sz w:val="24"/>
          <w:szCs w:val="24"/>
          <w:lang w:val="ru-RU" w:eastAsia="ar-SA"/>
        </w:rPr>
        <w:t>с</w:t>
      </w:r>
      <w:proofErr w:type="gramStart"/>
      <w:r w:rsidR="00C1757A">
        <w:rPr>
          <w:sz w:val="24"/>
          <w:szCs w:val="24"/>
          <w:lang w:val="ru-RU" w:eastAsia="ar-SA"/>
        </w:rPr>
        <w:t>.С</w:t>
      </w:r>
      <w:proofErr w:type="gramEnd"/>
      <w:r w:rsidR="00C1757A">
        <w:rPr>
          <w:sz w:val="24"/>
          <w:szCs w:val="24"/>
          <w:lang w:val="ru-RU" w:eastAsia="ar-SA"/>
        </w:rPr>
        <w:t xml:space="preserve">ургодь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 </w:t>
      </w:r>
      <w:proofErr w:type="spellStart"/>
      <w:r>
        <w:rPr>
          <w:sz w:val="24"/>
          <w:szCs w:val="24"/>
          <w:lang w:val="ru-RU" w:eastAsia="ar-SA"/>
        </w:rPr>
        <w:t>Торбеевского</w:t>
      </w:r>
      <w:proofErr w:type="spellEnd"/>
      <w:r>
        <w:rPr>
          <w:sz w:val="24"/>
          <w:szCs w:val="24"/>
          <w:lang w:val="ru-RU" w:eastAsia="ar-SA"/>
        </w:rPr>
        <w:t xml:space="preserve"> муниципального района Республики Мордовия. утверждена рабочая группа по организации  и проведению публичных слушаний  по обсуждению проекта по внесению изменений в</w:t>
      </w:r>
      <w:r w:rsidR="00C1757A">
        <w:rPr>
          <w:sz w:val="24"/>
          <w:szCs w:val="24"/>
          <w:lang w:val="ru-RU" w:eastAsia="ar-SA"/>
        </w:rPr>
        <w:t xml:space="preserve"> Генеральный план и  Пра</w:t>
      </w:r>
      <w:r>
        <w:rPr>
          <w:sz w:val="24"/>
          <w:szCs w:val="24"/>
          <w:lang w:val="ru-RU" w:eastAsia="ar-SA"/>
        </w:rPr>
        <w:t xml:space="preserve">вила землепользования и застройки </w:t>
      </w:r>
      <w:r w:rsidR="00C1757A">
        <w:rPr>
          <w:sz w:val="24"/>
          <w:szCs w:val="24"/>
          <w:lang w:val="ru-RU" w:eastAsia="ar-SA"/>
        </w:rPr>
        <w:t xml:space="preserve">с.Сургодь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  </w:t>
      </w:r>
      <w:proofErr w:type="spellStart"/>
      <w:r>
        <w:rPr>
          <w:sz w:val="24"/>
          <w:szCs w:val="24"/>
          <w:lang w:val="ru-RU" w:eastAsia="ar-SA"/>
        </w:rPr>
        <w:t>Торбеевского</w:t>
      </w:r>
      <w:proofErr w:type="spellEnd"/>
      <w:r>
        <w:rPr>
          <w:sz w:val="24"/>
          <w:szCs w:val="24"/>
          <w:lang w:val="ru-RU" w:eastAsia="ar-SA"/>
        </w:rPr>
        <w:t xml:space="preserve"> муниципального района Республики Мордовия.</w:t>
      </w:r>
    </w:p>
    <w:p w:rsidR="00AA63E6" w:rsidRDefault="00AA63E6" w:rsidP="00AA63E6">
      <w:pPr>
        <w:tabs>
          <w:tab w:val="left" w:pos="8180"/>
        </w:tabs>
        <w:jc w:val="both"/>
        <w:rPr>
          <w:sz w:val="24"/>
          <w:szCs w:val="24"/>
          <w:lang w:val="ru-RU" w:eastAsia="ar-SA"/>
        </w:rPr>
      </w:pPr>
      <w:r>
        <w:rPr>
          <w:sz w:val="24"/>
          <w:szCs w:val="24"/>
          <w:lang w:val="ru-RU" w:eastAsia="ar-SA"/>
        </w:rPr>
        <w:t xml:space="preserve">   </w:t>
      </w:r>
      <w:proofErr w:type="gramStart"/>
      <w:r>
        <w:rPr>
          <w:sz w:val="24"/>
          <w:szCs w:val="24"/>
          <w:lang w:val="ru-RU" w:eastAsia="ar-SA"/>
        </w:rPr>
        <w:t>Согласно Положения</w:t>
      </w:r>
      <w:proofErr w:type="gramEnd"/>
      <w:r>
        <w:rPr>
          <w:sz w:val="24"/>
          <w:szCs w:val="24"/>
          <w:lang w:val="ru-RU" w:eastAsia="ar-SA"/>
        </w:rPr>
        <w:t xml:space="preserve"> «О проведении публичных слушаний», утвержденного решением сессии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Совета депутатов № 33 от 15.11.2005 г., на сегодняшние слушания приглашены: руководители организаций и председатели общественных организаций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поселения:</w:t>
      </w:r>
    </w:p>
    <w:p w:rsidR="00AA63E6" w:rsidRDefault="00AA63E6" w:rsidP="00AA63E6">
      <w:pPr>
        <w:numPr>
          <w:ilvl w:val="0"/>
          <w:numId w:val="2"/>
        </w:numPr>
        <w:tabs>
          <w:tab w:val="left" w:pos="0"/>
          <w:tab w:val="left" w:pos="720"/>
          <w:tab w:val="left" w:pos="8180"/>
        </w:tabs>
        <w:jc w:val="both"/>
        <w:rPr>
          <w:sz w:val="24"/>
          <w:szCs w:val="24"/>
          <w:lang w:val="ru-RU" w:eastAsia="ar-SA"/>
        </w:rPr>
      </w:pPr>
      <w:proofErr w:type="spellStart"/>
      <w:r>
        <w:rPr>
          <w:sz w:val="24"/>
          <w:szCs w:val="24"/>
          <w:lang w:val="ru-RU" w:eastAsia="ar-SA"/>
        </w:rPr>
        <w:t>Деваева</w:t>
      </w:r>
      <w:proofErr w:type="spellEnd"/>
      <w:r>
        <w:rPr>
          <w:sz w:val="24"/>
          <w:szCs w:val="24"/>
          <w:lang w:val="ru-RU" w:eastAsia="ar-SA"/>
        </w:rPr>
        <w:t xml:space="preserve"> Т.З. -  библиотекарь </w:t>
      </w:r>
      <w:proofErr w:type="spellStart"/>
      <w:r>
        <w:rPr>
          <w:sz w:val="24"/>
          <w:szCs w:val="24"/>
          <w:lang w:val="ru-RU" w:eastAsia="ar-SA"/>
        </w:rPr>
        <w:t>Сургодьской</w:t>
      </w:r>
      <w:proofErr w:type="spellEnd"/>
      <w:r>
        <w:rPr>
          <w:sz w:val="24"/>
          <w:szCs w:val="24"/>
          <w:lang w:val="ru-RU" w:eastAsia="ar-SA"/>
        </w:rPr>
        <w:t xml:space="preserve"> сельской библиотеки;</w:t>
      </w:r>
    </w:p>
    <w:p w:rsidR="00AA63E6" w:rsidRDefault="00AA63E6" w:rsidP="00AA63E6">
      <w:pPr>
        <w:numPr>
          <w:ilvl w:val="0"/>
          <w:numId w:val="2"/>
        </w:numPr>
        <w:tabs>
          <w:tab w:val="left" w:pos="0"/>
          <w:tab w:val="left" w:pos="720"/>
          <w:tab w:val="left" w:pos="8180"/>
        </w:tabs>
        <w:jc w:val="both"/>
        <w:rPr>
          <w:sz w:val="24"/>
          <w:szCs w:val="24"/>
          <w:lang w:val="ru-RU" w:eastAsia="ar-SA"/>
        </w:rPr>
      </w:pPr>
      <w:proofErr w:type="spellStart"/>
      <w:r>
        <w:rPr>
          <w:sz w:val="24"/>
          <w:szCs w:val="24"/>
          <w:lang w:val="ru-RU" w:eastAsia="ar-SA"/>
        </w:rPr>
        <w:t>Янакаева</w:t>
      </w:r>
      <w:proofErr w:type="spellEnd"/>
      <w:r>
        <w:rPr>
          <w:sz w:val="24"/>
          <w:szCs w:val="24"/>
          <w:lang w:val="ru-RU" w:eastAsia="ar-SA"/>
        </w:rPr>
        <w:t xml:space="preserve"> Н.Р.- директор МБУК «КДЦ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сельского поселения»;</w:t>
      </w:r>
    </w:p>
    <w:p w:rsidR="00AA63E6" w:rsidRDefault="00AA63E6" w:rsidP="00AA63E6">
      <w:pPr>
        <w:numPr>
          <w:ilvl w:val="0"/>
          <w:numId w:val="2"/>
        </w:numPr>
        <w:tabs>
          <w:tab w:val="left" w:pos="0"/>
          <w:tab w:val="left" w:pos="720"/>
          <w:tab w:val="left" w:pos="8180"/>
        </w:tabs>
        <w:jc w:val="both"/>
        <w:rPr>
          <w:sz w:val="24"/>
          <w:szCs w:val="24"/>
          <w:lang w:val="ru-RU" w:eastAsia="ar-SA"/>
        </w:rPr>
      </w:pPr>
      <w:proofErr w:type="spellStart"/>
      <w:r>
        <w:rPr>
          <w:sz w:val="24"/>
          <w:szCs w:val="24"/>
          <w:lang w:val="ru-RU" w:eastAsia="ar-SA"/>
        </w:rPr>
        <w:t>Рамаева</w:t>
      </w:r>
      <w:proofErr w:type="spellEnd"/>
      <w:r>
        <w:rPr>
          <w:sz w:val="24"/>
          <w:szCs w:val="24"/>
          <w:lang w:val="ru-RU" w:eastAsia="ar-SA"/>
        </w:rPr>
        <w:t xml:space="preserve"> Г.М. - заведующая </w:t>
      </w:r>
      <w:proofErr w:type="spellStart"/>
      <w:r>
        <w:rPr>
          <w:sz w:val="24"/>
          <w:szCs w:val="24"/>
          <w:lang w:val="ru-RU" w:eastAsia="ar-SA"/>
        </w:rPr>
        <w:t>Сургодьским</w:t>
      </w:r>
      <w:proofErr w:type="spellEnd"/>
      <w:r>
        <w:rPr>
          <w:sz w:val="24"/>
          <w:szCs w:val="24"/>
          <w:lang w:val="ru-RU" w:eastAsia="ar-SA"/>
        </w:rPr>
        <w:t xml:space="preserve"> </w:t>
      </w:r>
      <w:proofErr w:type="spellStart"/>
      <w:r>
        <w:rPr>
          <w:sz w:val="24"/>
          <w:szCs w:val="24"/>
          <w:lang w:val="ru-RU" w:eastAsia="ar-SA"/>
        </w:rPr>
        <w:t>ФАПом</w:t>
      </w:r>
      <w:proofErr w:type="spellEnd"/>
      <w:r>
        <w:rPr>
          <w:sz w:val="24"/>
          <w:szCs w:val="24"/>
          <w:lang w:val="ru-RU" w:eastAsia="ar-SA"/>
        </w:rPr>
        <w:t>;</w:t>
      </w:r>
    </w:p>
    <w:p w:rsidR="00AA63E6" w:rsidRDefault="00AA63E6" w:rsidP="00AA63E6">
      <w:pPr>
        <w:tabs>
          <w:tab w:val="left" w:pos="8180"/>
        </w:tabs>
        <w:jc w:val="both"/>
        <w:rPr>
          <w:sz w:val="24"/>
          <w:szCs w:val="24"/>
          <w:lang w:val="ru-RU" w:eastAsia="ar-SA"/>
        </w:rPr>
      </w:pPr>
      <w:r>
        <w:rPr>
          <w:sz w:val="24"/>
          <w:szCs w:val="24"/>
          <w:lang w:val="ru-RU" w:eastAsia="ar-SA"/>
        </w:rPr>
        <w:t xml:space="preserve">          В слушаниях приняли участие депутаты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поселения.</w:t>
      </w:r>
    </w:p>
    <w:p w:rsidR="00AA63E6" w:rsidRDefault="00AA63E6" w:rsidP="00AA63E6">
      <w:pPr>
        <w:jc w:val="both"/>
        <w:rPr>
          <w:sz w:val="24"/>
          <w:szCs w:val="24"/>
          <w:lang w:val="ru-RU" w:eastAsia="ar-SA"/>
        </w:rPr>
      </w:pPr>
      <w:r>
        <w:rPr>
          <w:b/>
          <w:bCs/>
          <w:sz w:val="24"/>
          <w:szCs w:val="24"/>
          <w:lang w:val="ru-RU" w:eastAsia="ar-SA"/>
        </w:rPr>
        <w:t xml:space="preserve">    </w:t>
      </w:r>
      <w:r>
        <w:rPr>
          <w:sz w:val="24"/>
          <w:szCs w:val="24"/>
          <w:lang w:val="ru-RU" w:eastAsia="ar-SA"/>
        </w:rPr>
        <w:t xml:space="preserve">Слово предоставляется члену рабочей группы по организации и проведению публичных слушаний  по обсуждению изменений в </w:t>
      </w:r>
      <w:r w:rsidR="00117046">
        <w:rPr>
          <w:sz w:val="24"/>
          <w:szCs w:val="24"/>
          <w:lang w:val="ru-RU" w:eastAsia="ar-SA"/>
        </w:rPr>
        <w:t xml:space="preserve">Генеральный план  и </w:t>
      </w:r>
      <w:r>
        <w:rPr>
          <w:sz w:val="24"/>
          <w:szCs w:val="24"/>
          <w:lang w:val="ru-RU" w:eastAsia="ar-SA"/>
        </w:rPr>
        <w:t xml:space="preserve">Правила землепользования и застройки  </w:t>
      </w:r>
      <w:r w:rsidR="00117046">
        <w:rPr>
          <w:sz w:val="24"/>
          <w:szCs w:val="24"/>
          <w:lang w:val="ru-RU" w:eastAsia="ar-SA"/>
        </w:rPr>
        <w:t>с</w:t>
      </w:r>
      <w:proofErr w:type="gramStart"/>
      <w:r w:rsidR="00117046">
        <w:rPr>
          <w:sz w:val="24"/>
          <w:szCs w:val="24"/>
          <w:lang w:val="ru-RU" w:eastAsia="ar-SA"/>
        </w:rPr>
        <w:t>.С</w:t>
      </w:r>
      <w:proofErr w:type="gramEnd"/>
      <w:r w:rsidR="00117046">
        <w:rPr>
          <w:sz w:val="24"/>
          <w:szCs w:val="24"/>
          <w:lang w:val="ru-RU" w:eastAsia="ar-SA"/>
        </w:rPr>
        <w:t xml:space="preserve">ургодь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 </w:t>
      </w:r>
      <w:proofErr w:type="spellStart"/>
      <w:r>
        <w:rPr>
          <w:sz w:val="24"/>
          <w:szCs w:val="24"/>
          <w:lang w:val="ru-RU" w:eastAsia="ar-SA"/>
        </w:rPr>
        <w:t>Торбеевского</w:t>
      </w:r>
      <w:proofErr w:type="spellEnd"/>
      <w:r>
        <w:rPr>
          <w:sz w:val="24"/>
          <w:szCs w:val="24"/>
          <w:lang w:val="ru-RU" w:eastAsia="ar-SA"/>
        </w:rPr>
        <w:t xml:space="preserve"> муниципального района Республики Мордовия, Ждакаевой Евгении </w:t>
      </w:r>
      <w:proofErr w:type="spellStart"/>
      <w:r>
        <w:rPr>
          <w:sz w:val="24"/>
          <w:szCs w:val="24"/>
          <w:lang w:val="ru-RU" w:eastAsia="ar-SA"/>
        </w:rPr>
        <w:t>Дементьевне</w:t>
      </w:r>
      <w:proofErr w:type="spellEnd"/>
      <w:r>
        <w:rPr>
          <w:sz w:val="24"/>
          <w:szCs w:val="24"/>
          <w:lang w:val="ru-RU" w:eastAsia="ar-SA"/>
        </w:rPr>
        <w:t xml:space="preserve">, зам.Главы 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поселения, которая  доложила собравшимся о проведенной подготовке к слушаниям о том, что от населения предложений и изменений к проекту  не поступало. </w:t>
      </w:r>
    </w:p>
    <w:p w:rsidR="00AA63E6" w:rsidRDefault="00AA63E6" w:rsidP="00AA63E6">
      <w:pPr>
        <w:jc w:val="both"/>
        <w:rPr>
          <w:sz w:val="24"/>
          <w:szCs w:val="24"/>
          <w:lang w:val="ru-RU" w:eastAsia="ar-SA"/>
        </w:rPr>
      </w:pPr>
      <w:r>
        <w:rPr>
          <w:sz w:val="24"/>
          <w:szCs w:val="24"/>
          <w:lang w:val="ru-RU" w:eastAsia="ar-SA"/>
        </w:rPr>
        <w:t xml:space="preserve">    Ждакаева Е.Д. ознакомила участников слушаний с проектом по внесению изменений в </w:t>
      </w:r>
      <w:r w:rsidR="00117046">
        <w:rPr>
          <w:sz w:val="24"/>
          <w:szCs w:val="24"/>
          <w:lang w:val="ru-RU" w:eastAsia="ar-SA"/>
        </w:rPr>
        <w:t xml:space="preserve">Генеральный план и </w:t>
      </w:r>
      <w:r>
        <w:rPr>
          <w:sz w:val="24"/>
          <w:szCs w:val="24"/>
          <w:lang w:val="ru-RU" w:eastAsia="ar-SA"/>
        </w:rPr>
        <w:t xml:space="preserve">Правила землепользования и застройки </w:t>
      </w:r>
      <w:r w:rsidR="00117046">
        <w:rPr>
          <w:sz w:val="24"/>
          <w:szCs w:val="24"/>
          <w:lang w:val="ru-RU" w:eastAsia="ar-SA"/>
        </w:rPr>
        <w:t>с</w:t>
      </w:r>
      <w:proofErr w:type="gramStart"/>
      <w:r w:rsidR="00117046">
        <w:rPr>
          <w:sz w:val="24"/>
          <w:szCs w:val="24"/>
          <w:lang w:val="ru-RU" w:eastAsia="ar-SA"/>
        </w:rPr>
        <w:t>.С</w:t>
      </w:r>
      <w:proofErr w:type="gramEnd"/>
      <w:r w:rsidR="00117046">
        <w:rPr>
          <w:sz w:val="24"/>
          <w:szCs w:val="24"/>
          <w:lang w:val="ru-RU" w:eastAsia="ar-SA"/>
        </w:rPr>
        <w:t xml:space="preserve">ургодь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 </w:t>
      </w:r>
      <w:proofErr w:type="spellStart"/>
      <w:r>
        <w:rPr>
          <w:sz w:val="24"/>
          <w:szCs w:val="24"/>
          <w:lang w:val="ru-RU" w:eastAsia="ar-SA"/>
        </w:rPr>
        <w:t>Торбеевского</w:t>
      </w:r>
      <w:proofErr w:type="spellEnd"/>
      <w:r>
        <w:rPr>
          <w:sz w:val="24"/>
          <w:szCs w:val="24"/>
          <w:lang w:val="ru-RU" w:eastAsia="ar-SA"/>
        </w:rPr>
        <w:t xml:space="preserve"> муниципального района Республики Мордовия.</w:t>
      </w:r>
    </w:p>
    <w:p w:rsidR="00AA63E6" w:rsidRDefault="00AA63E6" w:rsidP="00AA63E6">
      <w:pPr>
        <w:jc w:val="both"/>
        <w:rPr>
          <w:sz w:val="24"/>
          <w:szCs w:val="24"/>
          <w:lang w:val="ru-RU" w:eastAsia="ar-SA"/>
        </w:rPr>
      </w:pPr>
      <w:r>
        <w:rPr>
          <w:sz w:val="24"/>
          <w:szCs w:val="24"/>
          <w:lang w:val="ru-RU" w:eastAsia="ar-SA"/>
        </w:rPr>
        <w:t xml:space="preserve">    Выступили: </w:t>
      </w:r>
      <w:proofErr w:type="spellStart"/>
      <w:r>
        <w:rPr>
          <w:sz w:val="24"/>
          <w:szCs w:val="24"/>
          <w:lang w:val="ru-RU" w:eastAsia="ar-SA"/>
        </w:rPr>
        <w:t>Эртуганов</w:t>
      </w:r>
      <w:proofErr w:type="spellEnd"/>
      <w:r>
        <w:rPr>
          <w:sz w:val="24"/>
          <w:szCs w:val="24"/>
          <w:lang w:val="ru-RU" w:eastAsia="ar-SA"/>
        </w:rPr>
        <w:t xml:space="preserve"> Ф.Т. - Глава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поселения, который сказал, что газета «Сельские Вести » с публикацией проекта по внесению изменений в </w:t>
      </w:r>
      <w:r w:rsidR="00117046">
        <w:rPr>
          <w:sz w:val="24"/>
          <w:szCs w:val="24"/>
          <w:lang w:val="ru-RU" w:eastAsia="ar-SA"/>
        </w:rPr>
        <w:t xml:space="preserve">Генеральный план и </w:t>
      </w:r>
      <w:r>
        <w:rPr>
          <w:sz w:val="24"/>
          <w:szCs w:val="24"/>
          <w:lang w:val="ru-RU" w:eastAsia="ar-SA"/>
        </w:rPr>
        <w:t xml:space="preserve">Правила землепользования и застройки  </w:t>
      </w:r>
      <w:r w:rsidR="00117046">
        <w:rPr>
          <w:sz w:val="24"/>
          <w:szCs w:val="24"/>
          <w:lang w:val="ru-RU" w:eastAsia="ar-SA"/>
        </w:rPr>
        <w:t>с</w:t>
      </w:r>
      <w:proofErr w:type="gramStart"/>
      <w:r w:rsidR="00117046">
        <w:rPr>
          <w:sz w:val="24"/>
          <w:szCs w:val="24"/>
          <w:lang w:val="ru-RU" w:eastAsia="ar-SA"/>
        </w:rPr>
        <w:t>.С</w:t>
      </w:r>
      <w:proofErr w:type="gramEnd"/>
      <w:r w:rsidR="00117046">
        <w:rPr>
          <w:sz w:val="24"/>
          <w:szCs w:val="24"/>
          <w:lang w:val="ru-RU" w:eastAsia="ar-SA"/>
        </w:rPr>
        <w:t xml:space="preserve">ургодь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 </w:t>
      </w:r>
      <w:proofErr w:type="spellStart"/>
      <w:r>
        <w:rPr>
          <w:sz w:val="24"/>
          <w:szCs w:val="24"/>
          <w:lang w:val="ru-RU" w:eastAsia="ar-SA"/>
        </w:rPr>
        <w:t>Торбеевского</w:t>
      </w:r>
      <w:proofErr w:type="spellEnd"/>
      <w:r>
        <w:rPr>
          <w:sz w:val="24"/>
          <w:szCs w:val="24"/>
          <w:lang w:val="ru-RU" w:eastAsia="ar-SA"/>
        </w:rPr>
        <w:t xml:space="preserve"> муниципального района Республики Мордовия, была вывешена для ознакомления населения в  сельской библиотеке, </w:t>
      </w:r>
      <w:proofErr w:type="spellStart"/>
      <w:r>
        <w:rPr>
          <w:sz w:val="24"/>
          <w:szCs w:val="24"/>
          <w:lang w:val="ru-RU" w:eastAsia="ar-SA"/>
        </w:rPr>
        <w:t>Культурно-досуговом</w:t>
      </w:r>
      <w:proofErr w:type="spellEnd"/>
      <w:r>
        <w:rPr>
          <w:sz w:val="24"/>
          <w:szCs w:val="24"/>
          <w:lang w:val="ru-RU" w:eastAsia="ar-SA"/>
        </w:rPr>
        <w:t xml:space="preserve"> центре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поселения, </w:t>
      </w:r>
      <w:proofErr w:type="spellStart"/>
      <w:r>
        <w:rPr>
          <w:sz w:val="24"/>
          <w:szCs w:val="24"/>
          <w:lang w:val="ru-RU" w:eastAsia="ar-SA"/>
        </w:rPr>
        <w:t>Сургодьской</w:t>
      </w:r>
      <w:proofErr w:type="spellEnd"/>
      <w:r>
        <w:rPr>
          <w:sz w:val="24"/>
          <w:szCs w:val="24"/>
          <w:lang w:val="ru-RU" w:eastAsia="ar-SA"/>
        </w:rPr>
        <w:t xml:space="preserve"> основной школе, в сельской администрации. Обсуждение проходило среди депутатов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поселения, среди руководителей подведомственных организаций сельского поселения, </w:t>
      </w:r>
      <w:r>
        <w:rPr>
          <w:sz w:val="24"/>
          <w:szCs w:val="24"/>
          <w:lang w:val="ru-RU" w:eastAsia="ar-SA"/>
        </w:rPr>
        <w:lastRenderedPageBreak/>
        <w:t xml:space="preserve">предложений и поправок по проекту внесения изменений в Правила землепользования и застройки </w:t>
      </w:r>
      <w:r w:rsidR="00C1757A">
        <w:rPr>
          <w:sz w:val="24"/>
          <w:szCs w:val="24"/>
          <w:lang w:val="ru-RU" w:eastAsia="ar-SA"/>
        </w:rPr>
        <w:t>с</w:t>
      </w:r>
      <w:proofErr w:type="gramStart"/>
      <w:r w:rsidR="00C1757A">
        <w:rPr>
          <w:sz w:val="24"/>
          <w:szCs w:val="24"/>
          <w:lang w:val="ru-RU" w:eastAsia="ar-SA"/>
        </w:rPr>
        <w:t>.С</w:t>
      </w:r>
      <w:proofErr w:type="gramEnd"/>
      <w:r w:rsidR="00C1757A">
        <w:rPr>
          <w:sz w:val="24"/>
          <w:szCs w:val="24"/>
          <w:lang w:val="ru-RU" w:eastAsia="ar-SA"/>
        </w:rPr>
        <w:t xml:space="preserve">ургодь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сельского поселения  не поступило.</w:t>
      </w:r>
    </w:p>
    <w:p w:rsidR="00AA63E6" w:rsidRDefault="00AA63E6" w:rsidP="00AA63E6">
      <w:pPr>
        <w:jc w:val="both"/>
        <w:rPr>
          <w:sz w:val="24"/>
          <w:szCs w:val="24"/>
          <w:lang w:val="ru-RU" w:eastAsia="ar-SA"/>
        </w:rPr>
      </w:pPr>
      <w:r>
        <w:rPr>
          <w:sz w:val="24"/>
          <w:szCs w:val="24"/>
          <w:lang w:val="ru-RU" w:eastAsia="ar-SA"/>
        </w:rPr>
        <w:t xml:space="preserve">Мустафина С.Р., которая сказала, что в своем  коллективе они обсуждали проект по внесению изменений в </w:t>
      </w:r>
      <w:r w:rsidR="00C1757A">
        <w:rPr>
          <w:sz w:val="24"/>
          <w:szCs w:val="24"/>
          <w:lang w:val="ru-RU" w:eastAsia="ar-SA"/>
        </w:rPr>
        <w:t>Г</w:t>
      </w:r>
      <w:r w:rsidR="00117046">
        <w:rPr>
          <w:sz w:val="24"/>
          <w:szCs w:val="24"/>
          <w:lang w:val="ru-RU" w:eastAsia="ar-SA"/>
        </w:rPr>
        <w:t xml:space="preserve">енеральный план и </w:t>
      </w:r>
      <w:r>
        <w:rPr>
          <w:sz w:val="24"/>
          <w:szCs w:val="24"/>
          <w:lang w:val="ru-RU" w:eastAsia="ar-SA"/>
        </w:rPr>
        <w:t xml:space="preserve">Правила землепользования и застройки </w:t>
      </w:r>
      <w:r w:rsidR="00117046">
        <w:rPr>
          <w:sz w:val="24"/>
          <w:szCs w:val="24"/>
          <w:lang w:val="ru-RU" w:eastAsia="ar-SA"/>
        </w:rPr>
        <w:t>с</w:t>
      </w:r>
      <w:proofErr w:type="gramStart"/>
      <w:r w:rsidR="00117046">
        <w:rPr>
          <w:sz w:val="24"/>
          <w:szCs w:val="24"/>
          <w:lang w:val="ru-RU" w:eastAsia="ar-SA"/>
        </w:rPr>
        <w:t>.С</w:t>
      </w:r>
      <w:proofErr w:type="gramEnd"/>
      <w:r w:rsidR="00117046">
        <w:rPr>
          <w:sz w:val="24"/>
          <w:szCs w:val="24"/>
          <w:lang w:val="ru-RU" w:eastAsia="ar-SA"/>
        </w:rPr>
        <w:t xml:space="preserve">ургодь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поселения, коллектив школы считает, что данный проект можно принять за основу.</w:t>
      </w:r>
    </w:p>
    <w:p w:rsidR="00AA63E6" w:rsidRDefault="00AA63E6" w:rsidP="00AA63E6">
      <w:pPr>
        <w:jc w:val="both"/>
        <w:rPr>
          <w:sz w:val="24"/>
          <w:szCs w:val="24"/>
          <w:lang w:val="ru-RU" w:eastAsia="ar-SA"/>
        </w:rPr>
      </w:pPr>
    </w:p>
    <w:p w:rsidR="00AA63E6" w:rsidRDefault="00AA63E6" w:rsidP="00AA63E6">
      <w:pPr>
        <w:jc w:val="both"/>
        <w:rPr>
          <w:sz w:val="24"/>
          <w:szCs w:val="24"/>
          <w:lang w:val="ru-RU" w:eastAsia="ar-SA"/>
        </w:rPr>
      </w:pPr>
      <w:r>
        <w:rPr>
          <w:sz w:val="24"/>
          <w:szCs w:val="24"/>
          <w:lang w:val="ru-RU" w:eastAsia="ar-SA"/>
        </w:rPr>
        <w:t xml:space="preserve">  Председательствующий:</w:t>
      </w:r>
    </w:p>
    <w:p w:rsidR="00AA63E6" w:rsidRDefault="00AA63E6" w:rsidP="00AA63E6">
      <w:pPr>
        <w:jc w:val="both"/>
        <w:rPr>
          <w:sz w:val="24"/>
          <w:szCs w:val="24"/>
          <w:lang w:val="ru-RU" w:eastAsia="ar-SA"/>
        </w:rPr>
      </w:pPr>
      <w:proofErr w:type="spellStart"/>
      <w:r>
        <w:rPr>
          <w:sz w:val="24"/>
          <w:szCs w:val="24"/>
          <w:lang w:val="ru-RU" w:eastAsia="ar-SA"/>
        </w:rPr>
        <w:t>Эртуганов</w:t>
      </w:r>
      <w:proofErr w:type="spellEnd"/>
      <w:r>
        <w:rPr>
          <w:sz w:val="24"/>
          <w:szCs w:val="24"/>
          <w:lang w:val="ru-RU" w:eastAsia="ar-SA"/>
        </w:rPr>
        <w:t xml:space="preserve"> Ф.Т.- больше желающих выступить нет? Есть ли необходимость слушать дальше? Нет. Какой итог слушаний:</w:t>
      </w:r>
    </w:p>
    <w:p w:rsidR="00AA63E6" w:rsidRDefault="00AA63E6" w:rsidP="00AA63E6">
      <w:pPr>
        <w:numPr>
          <w:ilvl w:val="0"/>
          <w:numId w:val="3"/>
        </w:numPr>
        <w:tabs>
          <w:tab w:val="left" w:pos="360"/>
          <w:tab w:val="left" w:pos="720"/>
        </w:tabs>
        <w:ind w:left="360"/>
        <w:jc w:val="both"/>
        <w:rPr>
          <w:sz w:val="24"/>
          <w:szCs w:val="24"/>
          <w:lang w:val="ru-RU" w:eastAsia="ar-SA"/>
        </w:rPr>
      </w:pPr>
      <w:r>
        <w:rPr>
          <w:sz w:val="24"/>
          <w:szCs w:val="24"/>
          <w:lang w:val="ru-RU" w:eastAsia="ar-SA"/>
        </w:rPr>
        <w:t xml:space="preserve">Одобрить проект по внесению изменений в </w:t>
      </w:r>
      <w:r w:rsidR="00117046">
        <w:rPr>
          <w:sz w:val="24"/>
          <w:szCs w:val="24"/>
          <w:lang w:val="ru-RU" w:eastAsia="ar-SA"/>
        </w:rPr>
        <w:t xml:space="preserve">Генеральный план и </w:t>
      </w:r>
      <w:r>
        <w:rPr>
          <w:sz w:val="24"/>
          <w:szCs w:val="24"/>
          <w:lang w:val="ru-RU" w:eastAsia="ar-SA"/>
        </w:rPr>
        <w:t xml:space="preserve">Правила землепользования и застройки </w:t>
      </w:r>
      <w:r w:rsidR="00117046">
        <w:rPr>
          <w:sz w:val="24"/>
          <w:szCs w:val="24"/>
          <w:lang w:val="ru-RU" w:eastAsia="ar-SA"/>
        </w:rPr>
        <w:t>с</w:t>
      </w:r>
      <w:proofErr w:type="gramStart"/>
      <w:r w:rsidR="00117046">
        <w:rPr>
          <w:sz w:val="24"/>
          <w:szCs w:val="24"/>
          <w:lang w:val="ru-RU" w:eastAsia="ar-SA"/>
        </w:rPr>
        <w:t>.С</w:t>
      </w:r>
      <w:proofErr w:type="gramEnd"/>
      <w:r w:rsidR="00117046">
        <w:rPr>
          <w:sz w:val="24"/>
          <w:szCs w:val="24"/>
          <w:lang w:val="ru-RU" w:eastAsia="ar-SA"/>
        </w:rPr>
        <w:t xml:space="preserve">ургодь </w:t>
      </w:r>
      <w:r>
        <w:rPr>
          <w:sz w:val="24"/>
          <w:szCs w:val="24"/>
          <w:lang w:val="ru-RU" w:eastAsia="ar-SA"/>
        </w:rPr>
        <w:t xml:space="preserve">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   </w:t>
      </w:r>
      <w:proofErr w:type="spellStart"/>
      <w:r>
        <w:rPr>
          <w:sz w:val="24"/>
          <w:szCs w:val="24"/>
          <w:lang w:val="ru-RU" w:eastAsia="ar-SA"/>
        </w:rPr>
        <w:t>Торбеевского</w:t>
      </w:r>
      <w:proofErr w:type="spellEnd"/>
      <w:r>
        <w:rPr>
          <w:sz w:val="24"/>
          <w:szCs w:val="24"/>
          <w:lang w:val="ru-RU" w:eastAsia="ar-SA"/>
        </w:rPr>
        <w:t xml:space="preserve">  муниципального района Республики Мордовия.</w:t>
      </w:r>
    </w:p>
    <w:p w:rsidR="00AA63E6" w:rsidRDefault="00AA63E6" w:rsidP="00AA63E6">
      <w:pPr>
        <w:ind w:left="720"/>
        <w:jc w:val="both"/>
        <w:rPr>
          <w:sz w:val="24"/>
          <w:szCs w:val="24"/>
          <w:lang w:val="ru-RU" w:eastAsia="ar-SA"/>
        </w:rPr>
      </w:pPr>
    </w:p>
    <w:p w:rsidR="00AA63E6" w:rsidRDefault="00AA63E6" w:rsidP="00AA63E6">
      <w:pPr>
        <w:jc w:val="both"/>
        <w:rPr>
          <w:b/>
          <w:bCs/>
          <w:sz w:val="24"/>
          <w:szCs w:val="24"/>
          <w:lang w:val="ru-RU" w:eastAsia="ar-SA"/>
        </w:rPr>
      </w:pPr>
      <w:r>
        <w:rPr>
          <w:b/>
          <w:bCs/>
          <w:sz w:val="24"/>
          <w:szCs w:val="24"/>
          <w:lang w:val="ru-RU" w:eastAsia="ar-SA"/>
        </w:rPr>
        <w:t>Председательствующий на слушаниях</w:t>
      </w:r>
    </w:p>
    <w:p w:rsidR="00AA63E6" w:rsidRDefault="00AA63E6" w:rsidP="00AA63E6">
      <w:pPr>
        <w:jc w:val="both"/>
        <w:rPr>
          <w:b/>
          <w:bCs/>
          <w:sz w:val="24"/>
          <w:szCs w:val="24"/>
          <w:lang w:val="ru-RU" w:eastAsia="ar-SA"/>
        </w:rPr>
      </w:pPr>
      <w:r>
        <w:rPr>
          <w:b/>
          <w:bCs/>
          <w:sz w:val="24"/>
          <w:szCs w:val="24"/>
          <w:lang w:val="ru-RU" w:eastAsia="ar-SA"/>
        </w:rPr>
        <w:t xml:space="preserve">Глава </w:t>
      </w:r>
      <w:proofErr w:type="spellStart"/>
      <w:r>
        <w:rPr>
          <w:b/>
          <w:bCs/>
          <w:sz w:val="24"/>
          <w:szCs w:val="24"/>
          <w:lang w:val="ru-RU" w:eastAsia="ar-SA"/>
        </w:rPr>
        <w:t>Сургодьского</w:t>
      </w:r>
      <w:proofErr w:type="spellEnd"/>
      <w:r>
        <w:rPr>
          <w:b/>
          <w:bCs/>
          <w:sz w:val="24"/>
          <w:szCs w:val="24"/>
          <w:lang w:val="ru-RU" w:eastAsia="ar-SA"/>
        </w:rPr>
        <w:t xml:space="preserve">  сельского поселения:                                         </w:t>
      </w:r>
      <w:proofErr w:type="spellStart"/>
      <w:r>
        <w:rPr>
          <w:b/>
          <w:bCs/>
          <w:sz w:val="24"/>
          <w:szCs w:val="24"/>
          <w:lang w:val="ru-RU" w:eastAsia="ar-SA"/>
        </w:rPr>
        <w:t>Ф.Т.Эртуганов</w:t>
      </w:r>
      <w:proofErr w:type="spellEnd"/>
    </w:p>
    <w:p w:rsidR="00AA63E6" w:rsidRDefault="00AA63E6" w:rsidP="00AA63E6">
      <w:pPr>
        <w:jc w:val="both"/>
        <w:rPr>
          <w:b/>
          <w:bCs/>
          <w:sz w:val="24"/>
          <w:szCs w:val="24"/>
          <w:lang w:val="ru-RU" w:eastAsia="ar-SA"/>
        </w:rPr>
      </w:pPr>
    </w:p>
    <w:p w:rsidR="00AA63E6" w:rsidRDefault="00AA63E6" w:rsidP="00AA63E6">
      <w:pPr>
        <w:jc w:val="both"/>
        <w:rPr>
          <w:b/>
          <w:bCs/>
          <w:sz w:val="24"/>
          <w:szCs w:val="24"/>
          <w:lang w:val="ru-RU" w:eastAsia="ar-SA"/>
        </w:rPr>
      </w:pPr>
    </w:p>
    <w:p w:rsidR="00AA63E6" w:rsidRDefault="00AA63E6" w:rsidP="00AA63E6">
      <w:pPr>
        <w:jc w:val="both"/>
        <w:rPr>
          <w:b/>
          <w:bCs/>
          <w:sz w:val="24"/>
          <w:szCs w:val="24"/>
          <w:lang w:val="ru-RU" w:eastAsia="ar-SA"/>
        </w:rPr>
      </w:pPr>
      <w:r>
        <w:rPr>
          <w:b/>
          <w:bCs/>
          <w:sz w:val="24"/>
          <w:szCs w:val="24"/>
          <w:lang w:val="ru-RU" w:eastAsia="ar-SA"/>
        </w:rPr>
        <w:t xml:space="preserve">                                В Совет депутатов </w:t>
      </w:r>
      <w:proofErr w:type="spellStart"/>
      <w:r>
        <w:rPr>
          <w:b/>
          <w:bCs/>
          <w:sz w:val="24"/>
          <w:szCs w:val="24"/>
          <w:lang w:val="ru-RU" w:eastAsia="ar-SA"/>
        </w:rPr>
        <w:t>Сургодьского</w:t>
      </w:r>
      <w:proofErr w:type="spellEnd"/>
      <w:r>
        <w:rPr>
          <w:b/>
          <w:bCs/>
          <w:sz w:val="24"/>
          <w:szCs w:val="24"/>
          <w:lang w:val="ru-RU" w:eastAsia="ar-SA"/>
        </w:rPr>
        <w:t xml:space="preserve">  сельского поселения</w:t>
      </w:r>
    </w:p>
    <w:p w:rsidR="00AA63E6" w:rsidRDefault="00AA63E6" w:rsidP="00AA63E6">
      <w:pPr>
        <w:jc w:val="both"/>
        <w:rPr>
          <w:b/>
          <w:bCs/>
          <w:sz w:val="24"/>
          <w:szCs w:val="24"/>
          <w:lang w:val="ru-RU" w:eastAsia="ar-SA"/>
        </w:rPr>
      </w:pPr>
      <w:r>
        <w:rPr>
          <w:b/>
          <w:bCs/>
          <w:sz w:val="24"/>
          <w:szCs w:val="24"/>
          <w:lang w:val="ru-RU" w:eastAsia="ar-SA"/>
        </w:rPr>
        <w:t xml:space="preserve">                                                            </w:t>
      </w:r>
    </w:p>
    <w:p w:rsidR="00AA63E6" w:rsidRDefault="00AA63E6" w:rsidP="00AA63E6">
      <w:pPr>
        <w:jc w:val="both"/>
        <w:rPr>
          <w:b/>
          <w:bCs/>
          <w:sz w:val="24"/>
          <w:szCs w:val="24"/>
          <w:lang w:val="ru-RU" w:eastAsia="ar-SA"/>
        </w:rPr>
      </w:pPr>
      <w:r>
        <w:rPr>
          <w:b/>
          <w:bCs/>
          <w:sz w:val="24"/>
          <w:szCs w:val="24"/>
          <w:lang w:val="ru-RU" w:eastAsia="ar-SA"/>
        </w:rPr>
        <w:t xml:space="preserve">                                                           </w:t>
      </w:r>
      <w:proofErr w:type="gramStart"/>
      <w:r>
        <w:rPr>
          <w:b/>
          <w:bCs/>
          <w:sz w:val="24"/>
          <w:szCs w:val="24"/>
          <w:lang w:val="ru-RU" w:eastAsia="ar-SA"/>
        </w:rPr>
        <w:t>Р</w:t>
      </w:r>
      <w:proofErr w:type="gramEnd"/>
      <w:r>
        <w:rPr>
          <w:b/>
          <w:bCs/>
          <w:sz w:val="24"/>
          <w:szCs w:val="24"/>
          <w:lang w:val="ru-RU" w:eastAsia="ar-SA"/>
        </w:rPr>
        <w:t xml:space="preserve"> Е К О М Е Н Д А Ц И Я</w:t>
      </w:r>
    </w:p>
    <w:p w:rsidR="00AA63E6" w:rsidRDefault="00AA63E6" w:rsidP="00AA63E6">
      <w:pPr>
        <w:jc w:val="both"/>
        <w:rPr>
          <w:b/>
          <w:bCs/>
          <w:sz w:val="24"/>
          <w:szCs w:val="24"/>
          <w:lang w:val="ru-RU" w:eastAsia="ar-SA"/>
        </w:rPr>
      </w:pPr>
    </w:p>
    <w:p w:rsidR="00AA63E6" w:rsidRDefault="00AA63E6" w:rsidP="00AA63E6">
      <w:pPr>
        <w:jc w:val="both"/>
        <w:rPr>
          <w:b/>
          <w:bCs/>
          <w:sz w:val="24"/>
          <w:szCs w:val="24"/>
          <w:lang w:val="ru-RU" w:eastAsia="ar-SA"/>
        </w:rPr>
      </w:pPr>
      <w:r>
        <w:rPr>
          <w:b/>
          <w:bCs/>
          <w:sz w:val="24"/>
          <w:szCs w:val="24"/>
          <w:lang w:val="ru-RU" w:eastAsia="ar-SA"/>
        </w:rPr>
        <w:t xml:space="preserve">по итогам публичных слушаний по обсуждению проекта по внесению изменений в </w:t>
      </w:r>
      <w:r w:rsidR="00117046">
        <w:rPr>
          <w:b/>
          <w:bCs/>
          <w:sz w:val="24"/>
          <w:szCs w:val="24"/>
          <w:lang w:val="ru-RU" w:eastAsia="ar-SA"/>
        </w:rPr>
        <w:t xml:space="preserve">Генеральный план и </w:t>
      </w:r>
      <w:r>
        <w:rPr>
          <w:b/>
          <w:bCs/>
          <w:sz w:val="24"/>
          <w:szCs w:val="24"/>
          <w:lang w:val="ru-RU" w:eastAsia="ar-SA"/>
        </w:rPr>
        <w:t xml:space="preserve">Правила землепользования и застройки </w:t>
      </w:r>
      <w:r w:rsidR="00117046">
        <w:rPr>
          <w:b/>
          <w:bCs/>
          <w:sz w:val="24"/>
          <w:szCs w:val="24"/>
          <w:lang w:val="ru-RU" w:eastAsia="ar-SA"/>
        </w:rPr>
        <w:t>с</w:t>
      </w:r>
      <w:proofErr w:type="gramStart"/>
      <w:r w:rsidR="00117046">
        <w:rPr>
          <w:b/>
          <w:bCs/>
          <w:sz w:val="24"/>
          <w:szCs w:val="24"/>
          <w:lang w:val="ru-RU" w:eastAsia="ar-SA"/>
        </w:rPr>
        <w:t>.С</w:t>
      </w:r>
      <w:proofErr w:type="gramEnd"/>
      <w:r w:rsidR="00117046">
        <w:rPr>
          <w:b/>
          <w:bCs/>
          <w:sz w:val="24"/>
          <w:szCs w:val="24"/>
          <w:lang w:val="ru-RU" w:eastAsia="ar-SA"/>
        </w:rPr>
        <w:t xml:space="preserve">ургодь </w:t>
      </w:r>
      <w:proofErr w:type="spellStart"/>
      <w:r>
        <w:rPr>
          <w:b/>
          <w:bCs/>
          <w:sz w:val="24"/>
          <w:szCs w:val="24"/>
          <w:lang w:val="ru-RU" w:eastAsia="ar-SA"/>
        </w:rPr>
        <w:t>Сургодьского</w:t>
      </w:r>
      <w:proofErr w:type="spellEnd"/>
      <w:r>
        <w:rPr>
          <w:b/>
          <w:bCs/>
          <w:sz w:val="24"/>
          <w:szCs w:val="24"/>
          <w:lang w:val="ru-RU" w:eastAsia="ar-SA"/>
        </w:rPr>
        <w:t xml:space="preserve">  сельского поселения </w:t>
      </w:r>
      <w:proofErr w:type="spellStart"/>
      <w:r>
        <w:rPr>
          <w:b/>
          <w:bCs/>
          <w:sz w:val="24"/>
          <w:szCs w:val="24"/>
          <w:lang w:val="ru-RU" w:eastAsia="ar-SA"/>
        </w:rPr>
        <w:t>Торбеевского</w:t>
      </w:r>
      <w:proofErr w:type="spellEnd"/>
      <w:r>
        <w:rPr>
          <w:b/>
          <w:bCs/>
          <w:sz w:val="24"/>
          <w:szCs w:val="24"/>
          <w:lang w:val="ru-RU" w:eastAsia="ar-SA"/>
        </w:rPr>
        <w:t xml:space="preserve"> муниципального района Республики Мордовия.</w:t>
      </w:r>
    </w:p>
    <w:p w:rsidR="00AA63E6" w:rsidRDefault="00AA63E6" w:rsidP="00AA63E6">
      <w:pPr>
        <w:jc w:val="both"/>
        <w:rPr>
          <w:b/>
          <w:bCs/>
          <w:sz w:val="24"/>
          <w:szCs w:val="24"/>
          <w:lang w:val="ru-RU" w:eastAsia="ar-SA"/>
        </w:rPr>
      </w:pPr>
    </w:p>
    <w:p w:rsidR="00AA63E6" w:rsidRDefault="00AA63E6" w:rsidP="00AA63E6">
      <w:pPr>
        <w:jc w:val="both"/>
        <w:rPr>
          <w:sz w:val="24"/>
          <w:szCs w:val="24"/>
          <w:lang w:val="ru-RU" w:eastAsia="ar-SA"/>
        </w:rPr>
      </w:pPr>
      <w:r>
        <w:rPr>
          <w:sz w:val="24"/>
          <w:szCs w:val="24"/>
          <w:lang w:val="ru-RU" w:eastAsia="ar-SA"/>
        </w:rPr>
        <w:t xml:space="preserve">   По итогам слушаний по обсуждению проекта по внесению изменений в </w:t>
      </w:r>
      <w:r w:rsidR="00117046">
        <w:rPr>
          <w:sz w:val="24"/>
          <w:szCs w:val="24"/>
          <w:lang w:val="ru-RU" w:eastAsia="ar-SA"/>
        </w:rPr>
        <w:t xml:space="preserve">Генеральный план и </w:t>
      </w:r>
      <w:r>
        <w:rPr>
          <w:sz w:val="24"/>
          <w:szCs w:val="24"/>
          <w:lang w:val="ru-RU" w:eastAsia="ar-SA"/>
        </w:rPr>
        <w:t xml:space="preserve">Правила землепользования и застройки  </w:t>
      </w:r>
      <w:r w:rsidR="00117046">
        <w:rPr>
          <w:sz w:val="24"/>
          <w:szCs w:val="24"/>
          <w:lang w:val="ru-RU" w:eastAsia="ar-SA"/>
        </w:rPr>
        <w:t>с</w:t>
      </w:r>
      <w:proofErr w:type="gramStart"/>
      <w:r w:rsidR="00117046">
        <w:rPr>
          <w:sz w:val="24"/>
          <w:szCs w:val="24"/>
          <w:lang w:val="ru-RU" w:eastAsia="ar-SA"/>
        </w:rPr>
        <w:t>.С</w:t>
      </w:r>
      <w:proofErr w:type="gramEnd"/>
      <w:r w:rsidR="00117046">
        <w:rPr>
          <w:sz w:val="24"/>
          <w:szCs w:val="24"/>
          <w:lang w:val="ru-RU" w:eastAsia="ar-SA"/>
        </w:rPr>
        <w:t xml:space="preserve">ургодь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  </w:t>
      </w:r>
      <w:proofErr w:type="spellStart"/>
      <w:r>
        <w:rPr>
          <w:sz w:val="24"/>
          <w:szCs w:val="24"/>
          <w:lang w:val="ru-RU" w:eastAsia="ar-SA"/>
        </w:rPr>
        <w:t>Торбеевского</w:t>
      </w:r>
      <w:proofErr w:type="spellEnd"/>
      <w:r>
        <w:rPr>
          <w:sz w:val="24"/>
          <w:szCs w:val="24"/>
          <w:lang w:val="ru-RU" w:eastAsia="ar-SA"/>
        </w:rPr>
        <w:t xml:space="preserve"> муниципального района Республики Мордовия рекомендовать:</w:t>
      </w:r>
    </w:p>
    <w:p w:rsidR="00AA63E6" w:rsidRDefault="00AA63E6" w:rsidP="00AA63E6">
      <w:pPr>
        <w:jc w:val="both"/>
        <w:rPr>
          <w:sz w:val="24"/>
          <w:szCs w:val="24"/>
          <w:lang w:val="ru-RU" w:eastAsia="ar-SA"/>
        </w:rPr>
      </w:pPr>
    </w:p>
    <w:p w:rsidR="00AA63E6" w:rsidRDefault="00AA63E6" w:rsidP="00AA63E6">
      <w:pPr>
        <w:jc w:val="both"/>
        <w:rPr>
          <w:sz w:val="24"/>
          <w:szCs w:val="24"/>
          <w:lang w:val="ru-RU" w:eastAsia="ar-SA"/>
        </w:rPr>
      </w:pPr>
      <w:r>
        <w:rPr>
          <w:sz w:val="24"/>
          <w:szCs w:val="24"/>
          <w:lang w:val="ru-RU" w:eastAsia="ar-SA"/>
        </w:rPr>
        <w:t xml:space="preserve">            1. Принять проект по внесению изменений в </w:t>
      </w:r>
      <w:r w:rsidR="00117046">
        <w:rPr>
          <w:sz w:val="24"/>
          <w:szCs w:val="24"/>
          <w:lang w:val="ru-RU" w:eastAsia="ar-SA"/>
        </w:rPr>
        <w:t xml:space="preserve">Генеральный план и </w:t>
      </w:r>
      <w:r>
        <w:rPr>
          <w:sz w:val="24"/>
          <w:szCs w:val="24"/>
          <w:lang w:val="ru-RU" w:eastAsia="ar-SA"/>
        </w:rPr>
        <w:t xml:space="preserve">Правила  землепользования и застройки </w:t>
      </w:r>
      <w:r w:rsidR="00117046">
        <w:rPr>
          <w:sz w:val="24"/>
          <w:szCs w:val="24"/>
          <w:lang w:val="ru-RU" w:eastAsia="ar-SA"/>
        </w:rPr>
        <w:t>с</w:t>
      </w:r>
      <w:proofErr w:type="gramStart"/>
      <w:r w:rsidR="00117046">
        <w:rPr>
          <w:sz w:val="24"/>
          <w:szCs w:val="24"/>
          <w:lang w:val="ru-RU" w:eastAsia="ar-SA"/>
        </w:rPr>
        <w:t>.С</w:t>
      </w:r>
      <w:proofErr w:type="gramEnd"/>
      <w:r w:rsidR="00117046">
        <w:rPr>
          <w:sz w:val="24"/>
          <w:szCs w:val="24"/>
          <w:lang w:val="ru-RU" w:eastAsia="ar-SA"/>
        </w:rPr>
        <w:t xml:space="preserve">ургодь </w:t>
      </w:r>
      <w:proofErr w:type="spellStart"/>
      <w:r>
        <w:rPr>
          <w:sz w:val="24"/>
          <w:szCs w:val="24"/>
          <w:lang w:val="ru-RU" w:eastAsia="ar-SA"/>
        </w:rPr>
        <w:t>Сургодьского</w:t>
      </w:r>
      <w:proofErr w:type="spellEnd"/>
      <w:r>
        <w:rPr>
          <w:sz w:val="24"/>
          <w:szCs w:val="24"/>
          <w:lang w:val="ru-RU" w:eastAsia="ar-SA"/>
        </w:rPr>
        <w:t xml:space="preserve">  сельского поселения </w:t>
      </w:r>
      <w:proofErr w:type="spellStart"/>
      <w:r>
        <w:rPr>
          <w:sz w:val="24"/>
          <w:szCs w:val="24"/>
          <w:lang w:val="ru-RU" w:eastAsia="ar-SA"/>
        </w:rPr>
        <w:t>Торбеевского</w:t>
      </w:r>
      <w:proofErr w:type="spellEnd"/>
      <w:r>
        <w:rPr>
          <w:sz w:val="24"/>
          <w:szCs w:val="24"/>
          <w:lang w:val="ru-RU" w:eastAsia="ar-SA"/>
        </w:rPr>
        <w:t xml:space="preserve"> муниципального района Республики Мордовия.</w:t>
      </w:r>
    </w:p>
    <w:p w:rsidR="00AA63E6" w:rsidRDefault="00AA63E6" w:rsidP="00AA63E6">
      <w:pPr>
        <w:jc w:val="both"/>
        <w:rPr>
          <w:sz w:val="24"/>
          <w:szCs w:val="24"/>
          <w:lang w:val="ru-RU" w:eastAsia="ar-SA"/>
        </w:rPr>
      </w:pPr>
    </w:p>
    <w:p w:rsidR="00AA63E6" w:rsidRDefault="00AA63E6" w:rsidP="00AA63E6">
      <w:pPr>
        <w:jc w:val="both"/>
        <w:rPr>
          <w:sz w:val="24"/>
          <w:szCs w:val="24"/>
          <w:lang w:val="ru-RU" w:eastAsia="ar-SA"/>
        </w:rPr>
      </w:pPr>
    </w:p>
    <w:p w:rsidR="00AA63E6" w:rsidRDefault="00AA63E6" w:rsidP="00AA63E6">
      <w:pPr>
        <w:jc w:val="both"/>
        <w:rPr>
          <w:sz w:val="24"/>
          <w:szCs w:val="24"/>
          <w:lang w:val="ru-RU" w:eastAsia="ar-SA"/>
        </w:rPr>
      </w:pPr>
    </w:p>
    <w:p w:rsidR="00AA63E6" w:rsidRDefault="00AA63E6" w:rsidP="00AA63E6">
      <w:pPr>
        <w:jc w:val="both"/>
        <w:rPr>
          <w:b/>
          <w:bCs/>
          <w:sz w:val="24"/>
          <w:szCs w:val="24"/>
          <w:lang w:val="ru-RU" w:eastAsia="ar-SA"/>
        </w:rPr>
      </w:pPr>
      <w:r>
        <w:rPr>
          <w:b/>
          <w:bCs/>
          <w:sz w:val="24"/>
          <w:szCs w:val="24"/>
          <w:lang w:val="ru-RU" w:eastAsia="ar-SA"/>
        </w:rPr>
        <w:t xml:space="preserve">Председательствующий на слушаниях:                                                       </w:t>
      </w:r>
      <w:proofErr w:type="spellStart"/>
      <w:r>
        <w:rPr>
          <w:b/>
          <w:bCs/>
          <w:sz w:val="24"/>
          <w:szCs w:val="24"/>
          <w:lang w:val="ru-RU" w:eastAsia="ar-SA"/>
        </w:rPr>
        <w:t>Ф.Т.Эртуганов</w:t>
      </w:r>
      <w:proofErr w:type="spellEnd"/>
    </w:p>
    <w:p w:rsidR="00AA63E6" w:rsidRDefault="00AA63E6" w:rsidP="00AA63E6">
      <w:pPr>
        <w:jc w:val="both"/>
        <w:rPr>
          <w:b/>
          <w:bCs/>
          <w:sz w:val="24"/>
          <w:szCs w:val="24"/>
          <w:lang w:val="ru-RU" w:eastAsia="ar-SA"/>
        </w:rPr>
      </w:pPr>
    </w:p>
    <w:p w:rsidR="00AA63E6" w:rsidRDefault="00AA63E6" w:rsidP="00AA63E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63E6" w:rsidRDefault="00AA63E6" w:rsidP="00AA63E6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AA63E6" w:rsidRDefault="00AA63E6" w:rsidP="00AA63E6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AA63E6" w:rsidRDefault="00AA63E6" w:rsidP="00AA63E6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AA63E6" w:rsidRDefault="00AA63E6" w:rsidP="00AA63E6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AA63E6" w:rsidRDefault="00AA63E6" w:rsidP="00AA63E6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AA63E6" w:rsidRDefault="00AA63E6" w:rsidP="00AA63E6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AA63E6" w:rsidRDefault="00AA63E6" w:rsidP="00AA63E6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AA63E6" w:rsidRDefault="00AA63E6" w:rsidP="00AA63E6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AA63E6" w:rsidRDefault="00AA63E6" w:rsidP="00AA63E6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AA63E6" w:rsidRDefault="00AA63E6" w:rsidP="00AA63E6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AA63E6" w:rsidRDefault="00AA63E6" w:rsidP="00AA63E6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AA63E6" w:rsidRDefault="00AA63E6" w:rsidP="00AA63E6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AA63E6" w:rsidRDefault="00AA63E6" w:rsidP="00AA63E6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AA63E6" w:rsidRDefault="00AA63E6" w:rsidP="00AA63E6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AA63E6" w:rsidRDefault="00AA63E6" w:rsidP="00AA63E6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2227A5" w:rsidRPr="00AA63E6" w:rsidRDefault="002227A5">
      <w:pPr>
        <w:rPr>
          <w:lang w:val="ru-RU"/>
        </w:rPr>
      </w:pPr>
    </w:p>
    <w:sectPr w:rsidR="002227A5" w:rsidRPr="00AA63E6" w:rsidSect="002227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b/>
        <w:i w:val="0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hanging="567"/>
      </w:pPr>
      <w:rPr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lvlText w:val=") %7"/>
      <w:lvlJc w:val="left"/>
      <w:pPr>
        <w:tabs>
          <w:tab w:val="num" w:pos="994"/>
        </w:tabs>
        <w:ind w:left="994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AA63E6"/>
    <w:rsid w:val="00117046"/>
    <w:rsid w:val="001802DD"/>
    <w:rsid w:val="002227A5"/>
    <w:rsid w:val="00AA63E6"/>
    <w:rsid w:val="00BB09F9"/>
    <w:rsid w:val="00C1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3E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63E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9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2017-07-05T12:32:00Z</dcterms:created>
  <dcterms:modified xsi:type="dcterms:W3CDTF">2017-07-05T12:59:00Z</dcterms:modified>
</cp:coreProperties>
</file>