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536" w:rsidRDefault="009503CF" w:rsidP="00293536">
      <w:pPr>
        <w:spacing w:after="0" w:line="240" w:lineRule="auto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СОВЕТ ДЕПУТАТОВ  КРАСНОАРМЕЙСКОГО  СЕЛЬСКОГО  ПОСЕЛЕНИ</w:t>
      </w:r>
      <w:r w:rsidR="00293536">
        <w:rPr>
          <w:rFonts w:ascii="Times New Roman" w:hAnsi="Times New Roman"/>
          <w:b/>
          <w:iCs/>
          <w:sz w:val="27"/>
          <w:szCs w:val="27"/>
        </w:rPr>
        <w:t>Я ТОРБЕЕВСКОГО МУНИЦИПАЛЬНОГО </w:t>
      </w:r>
      <w:r>
        <w:rPr>
          <w:rFonts w:ascii="Times New Roman" w:hAnsi="Times New Roman"/>
          <w:b/>
          <w:iCs/>
          <w:sz w:val="27"/>
          <w:szCs w:val="27"/>
        </w:rPr>
        <w:t>РАЙОНА</w:t>
      </w:r>
      <w:r w:rsidR="00293536">
        <w:rPr>
          <w:rFonts w:ascii="Times New Roman" w:hAnsi="Times New Roman"/>
          <w:b/>
          <w:iCs/>
          <w:sz w:val="27"/>
          <w:szCs w:val="27"/>
        </w:rPr>
        <w:t xml:space="preserve"> </w:t>
      </w:r>
    </w:p>
    <w:p w:rsidR="009503CF" w:rsidRDefault="00293536" w:rsidP="00293536">
      <w:pPr>
        <w:spacing w:after="0" w:line="240" w:lineRule="auto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РЕСПУБЛИКИ </w:t>
      </w:r>
      <w:r w:rsidR="009503CF">
        <w:rPr>
          <w:rFonts w:ascii="Times New Roman" w:hAnsi="Times New Roman"/>
          <w:b/>
          <w:iCs/>
          <w:sz w:val="27"/>
          <w:szCs w:val="27"/>
        </w:rPr>
        <w:t>МОРДОВИЯ</w:t>
      </w:r>
    </w:p>
    <w:p w:rsidR="009503CF" w:rsidRDefault="00016021" w:rsidP="00016021">
      <w:pPr>
        <w:spacing w:before="100" w:beforeAutospacing="1" w:after="0" w:line="240" w:lineRule="auto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Двенадцатая </w:t>
      </w:r>
      <w:r w:rsidR="009503CF">
        <w:rPr>
          <w:rFonts w:ascii="Times New Roman" w:hAnsi="Times New Roman"/>
          <w:b/>
          <w:iCs/>
          <w:sz w:val="27"/>
          <w:szCs w:val="27"/>
        </w:rPr>
        <w:t xml:space="preserve">  сессия                                                                                                                          (шестого созыва)</w:t>
      </w:r>
    </w:p>
    <w:p w:rsidR="009503CF" w:rsidRDefault="009503CF" w:rsidP="009503CF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9503CF" w:rsidRDefault="009503CF" w:rsidP="009503CF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9503CF" w:rsidRPr="009503CF" w:rsidRDefault="00016021" w:rsidP="009503C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sz w:val="26"/>
          <w:szCs w:val="26"/>
        </w:rPr>
        <w:t>«29</w:t>
      </w:r>
      <w:r w:rsidR="009503CF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>ноябр</w:t>
      </w:r>
      <w:r w:rsidR="009503CF">
        <w:rPr>
          <w:b/>
          <w:sz w:val="26"/>
          <w:szCs w:val="26"/>
        </w:rPr>
        <w:t xml:space="preserve">я  2017 года               пос. </w:t>
      </w:r>
      <w:proofErr w:type="gramStart"/>
      <w:r w:rsidR="009503CF">
        <w:rPr>
          <w:b/>
          <w:sz w:val="26"/>
          <w:szCs w:val="26"/>
        </w:rPr>
        <w:t>Красноармейс</w:t>
      </w:r>
      <w:r>
        <w:rPr>
          <w:b/>
          <w:sz w:val="26"/>
          <w:szCs w:val="26"/>
        </w:rPr>
        <w:t>кий</w:t>
      </w:r>
      <w:proofErr w:type="gramEnd"/>
      <w:r>
        <w:rPr>
          <w:b/>
          <w:sz w:val="26"/>
          <w:szCs w:val="26"/>
        </w:rPr>
        <w:t>                          №</w:t>
      </w:r>
      <w:r w:rsidR="009503CF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2</w:t>
      </w:r>
    </w:p>
    <w:p w:rsidR="00B35760" w:rsidRDefault="00B35760">
      <w:pPr>
        <w:spacing w:after="0" w:line="100" w:lineRule="atLeast"/>
        <w:rPr>
          <w:rFonts w:ascii="Times New Roman" w:hAnsi="Times New Roman" w:cs="Times New Roman"/>
          <w:sz w:val="28"/>
        </w:rPr>
      </w:pPr>
    </w:p>
    <w:p w:rsidR="00B35760" w:rsidRPr="000247CA" w:rsidRDefault="00B35760" w:rsidP="00BF44F1">
      <w:pPr>
        <w:pStyle w:val="15"/>
        <w:spacing w:after="0" w:line="240" w:lineRule="auto"/>
        <w:jc w:val="center"/>
        <w:rPr>
          <w:b/>
          <w:color w:val="000000"/>
          <w:sz w:val="28"/>
          <w:szCs w:val="28"/>
          <w:lang w:eastAsia="ru-RU" w:bidi="ru-RU"/>
        </w:rPr>
      </w:pPr>
      <w:r w:rsidRPr="000247CA">
        <w:rPr>
          <w:b/>
          <w:color w:val="000000"/>
          <w:sz w:val="28"/>
          <w:szCs w:val="28"/>
          <w:lang w:eastAsia="ru-RU" w:bidi="ru-RU"/>
        </w:rPr>
        <w:t xml:space="preserve">О </w:t>
      </w:r>
      <w:r w:rsidR="00BF44F1">
        <w:rPr>
          <w:b/>
          <w:color w:val="000000"/>
          <w:sz w:val="28"/>
          <w:szCs w:val="28"/>
          <w:lang w:eastAsia="ru-RU" w:bidi="ru-RU"/>
        </w:rPr>
        <w:t xml:space="preserve">внесении изменений в решение Совета депутатов </w:t>
      </w:r>
      <w:r w:rsidR="000247CA" w:rsidRPr="000247CA">
        <w:rPr>
          <w:b/>
          <w:color w:val="000000"/>
          <w:sz w:val="28"/>
          <w:szCs w:val="28"/>
          <w:lang w:eastAsia="ru-RU" w:bidi="ru-RU"/>
        </w:rPr>
        <w:t>Красноармейского</w:t>
      </w:r>
      <w:r w:rsidR="006B1621" w:rsidRPr="000247CA">
        <w:rPr>
          <w:b/>
          <w:color w:val="000000"/>
          <w:sz w:val="28"/>
          <w:szCs w:val="28"/>
          <w:lang w:eastAsia="ru-RU" w:bidi="ru-RU"/>
        </w:rPr>
        <w:t xml:space="preserve"> сельско</w:t>
      </w:r>
      <w:r w:rsidR="00591A9A" w:rsidRPr="000247CA">
        <w:rPr>
          <w:b/>
          <w:color w:val="000000"/>
          <w:sz w:val="28"/>
          <w:szCs w:val="28"/>
          <w:lang w:eastAsia="ru-RU" w:bidi="ru-RU"/>
        </w:rPr>
        <w:t>го</w:t>
      </w:r>
      <w:r w:rsidR="006B1621" w:rsidRPr="000247CA">
        <w:rPr>
          <w:b/>
          <w:color w:val="000000"/>
          <w:sz w:val="28"/>
          <w:szCs w:val="28"/>
          <w:lang w:eastAsia="ru-RU" w:bidi="ru-RU"/>
        </w:rPr>
        <w:t xml:space="preserve"> поселени</w:t>
      </w:r>
      <w:r w:rsidR="00591A9A" w:rsidRPr="000247CA">
        <w:rPr>
          <w:b/>
          <w:color w:val="000000"/>
          <w:sz w:val="28"/>
          <w:szCs w:val="28"/>
          <w:lang w:eastAsia="ru-RU" w:bidi="ru-RU"/>
        </w:rPr>
        <w:t xml:space="preserve">я </w:t>
      </w:r>
      <w:proofErr w:type="spellStart"/>
      <w:r w:rsidR="006B1621" w:rsidRPr="000247CA">
        <w:rPr>
          <w:b/>
          <w:sz w:val="28"/>
          <w:szCs w:val="28"/>
        </w:rPr>
        <w:t>Торбеевского</w:t>
      </w:r>
      <w:proofErr w:type="spellEnd"/>
      <w:r w:rsidR="006B1621" w:rsidRPr="000247CA">
        <w:rPr>
          <w:b/>
          <w:sz w:val="28"/>
          <w:szCs w:val="28"/>
        </w:rPr>
        <w:t xml:space="preserve"> муниципального района Республики Мордовия</w:t>
      </w:r>
      <w:r w:rsidR="009503CF">
        <w:rPr>
          <w:b/>
          <w:sz w:val="28"/>
          <w:szCs w:val="28"/>
        </w:rPr>
        <w:t xml:space="preserve"> от 29</w:t>
      </w:r>
      <w:r w:rsidR="00BF44F1">
        <w:rPr>
          <w:b/>
          <w:sz w:val="28"/>
          <w:szCs w:val="28"/>
        </w:rPr>
        <w:t>.12.201</w:t>
      </w:r>
      <w:r w:rsidR="009503CF">
        <w:rPr>
          <w:b/>
          <w:sz w:val="28"/>
          <w:szCs w:val="28"/>
        </w:rPr>
        <w:t>6</w:t>
      </w:r>
      <w:r w:rsidR="00BF44F1">
        <w:rPr>
          <w:b/>
          <w:sz w:val="28"/>
          <w:szCs w:val="28"/>
        </w:rPr>
        <w:t xml:space="preserve"> г. № </w:t>
      </w:r>
      <w:r w:rsidR="009503CF">
        <w:rPr>
          <w:b/>
          <w:sz w:val="28"/>
          <w:szCs w:val="28"/>
        </w:rPr>
        <w:t>12</w:t>
      </w:r>
      <w:r w:rsidR="00BF44F1">
        <w:rPr>
          <w:b/>
          <w:sz w:val="28"/>
          <w:szCs w:val="28"/>
        </w:rPr>
        <w:t xml:space="preserve"> «О бюджете  Красноармейского сельского поселения на 201</w:t>
      </w:r>
      <w:r w:rsidR="009503CF">
        <w:rPr>
          <w:b/>
          <w:sz w:val="28"/>
          <w:szCs w:val="28"/>
        </w:rPr>
        <w:t>7</w:t>
      </w:r>
      <w:r w:rsidR="00BF44F1">
        <w:rPr>
          <w:b/>
          <w:sz w:val="28"/>
          <w:szCs w:val="28"/>
        </w:rPr>
        <w:t xml:space="preserve"> год»</w:t>
      </w:r>
    </w:p>
    <w:p w:rsidR="00BF44F1" w:rsidRDefault="00BF44F1" w:rsidP="009503C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F44F1" w:rsidRPr="00BF44F1" w:rsidRDefault="00BF44F1" w:rsidP="00BF44F1">
      <w:pPr>
        <w:spacing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F44F1">
        <w:rPr>
          <w:rFonts w:ascii="Times New Roman" w:hAnsi="Times New Roman" w:cs="Times New Roman"/>
          <w:sz w:val="28"/>
          <w:szCs w:val="28"/>
        </w:rPr>
        <w:t>В связи с изменением объема поступлений доходов бюджета и распределением расходов бюджета Красноармейского  сельского поселения на 201</w:t>
      </w:r>
      <w:r w:rsidR="009503CF">
        <w:rPr>
          <w:rFonts w:ascii="Times New Roman" w:hAnsi="Times New Roman" w:cs="Times New Roman"/>
          <w:sz w:val="28"/>
          <w:szCs w:val="28"/>
        </w:rPr>
        <w:t>7</w:t>
      </w:r>
      <w:r w:rsidRPr="00BF44F1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BF44F1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9503CF" w:rsidRDefault="00BF44F1" w:rsidP="009503CF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92128">
        <w:rPr>
          <w:sz w:val="28"/>
          <w:szCs w:val="28"/>
        </w:rPr>
        <w:t xml:space="preserve">Внести в решение Совета депутатов Красноармейского сельского  поселения </w:t>
      </w:r>
      <w:proofErr w:type="spellStart"/>
      <w:r w:rsidRPr="00392128">
        <w:rPr>
          <w:sz w:val="28"/>
          <w:szCs w:val="28"/>
        </w:rPr>
        <w:t>Торбеевского</w:t>
      </w:r>
      <w:proofErr w:type="spellEnd"/>
      <w:r w:rsidRPr="00392128">
        <w:rPr>
          <w:sz w:val="28"/>
          <w:szCs w:val="28"/>
        </w:rPr>
        <w:t xml:space="preserve"> муниципального  района Республики Мордовия № </w:t>
      </w:r>
      <w:r w:rsidR="009503CF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392128">
        <w:rPr>
          <w:sz w:val="28"/>
          <w:szCs w:val="28"/>
        </w:rPr>
        <w:t xml:space="preserve"> от </w:t>
      </w:r>
      <w:r w:rsidR="009503CF">
        <w:rPr>
          <w:sz w:val="28"/>
          <w:szCs w:val="28"/>
        </w:rPr>
        <w:t>29</w:t>
      </w:r>
      <w:r w:rsidRPr="00392128">
        <w:rPr>
          <w:sz w:val="28"/>
          <w:szCs w:val="28"/>
        </w:rPr>
        <w:t>.12.201</w:t>
      </w:r>
      <w:r w:rsidR="009503CF">
        <w:rPr>
          <w:sz w:val="28"/>
          <w:szCs w:val="28"/>
        </w:rPr>
        <w:t>6</w:t>
      </w:r>
      <w:r w:rsidRPr="00392128">
        <w:rPr>
          <w:sz w:val="28"/>
          <w:szCs w:val="28"/>
        </w:rPr>
        <w:t xml:space="preserve"> г. «О бюджете Красноармейского   сельского поселения на 201</w:t>
      </w:r>
      <w:r w:rsidR="009503CF">
        <w:rPr>
          <w:sz w:val="28"/>
          <w:szCs w:val="28"/>
        </w:rPr>
        <w:t>7</w:t>
      </w:r>
      <w:r w:rsidRPr="00392128">
        <w:rPr>
          <w:sz w:val="28"/>
          <w:szCs w:val="28"/>
        </w:rPr>
        <w:t xml:space="preserve"> год» следующие изменения:</w:t>
      </w:r>
    </w:p>
    <w:p w:rsidR="001363D3" w:rsidRDefault="009503CF" w:rsidP="001363D3">
      <w:pPr>
        <w:pStyle w:val="ConsNormal"/>
        <w:ind w:firstLine="540"/>
        <w:jc w:val="both"/>
      </w:pPr>
      <w:r w:rsidRPr="009503CF">
        <w:rPr>
          <w:rFonts w:ascii="Times New Roman" w:hAnsi="Times New Roman" w:cs="Times New Roman"/>
        </w:rPr>
        <w:t xml:space="preserve">   1) </w:t>
      </w:r>
      <w:r w:rsidR="001363D3">
        <w:rPr>
          <w:rFonts w:ascii="Times New Roman" w:hAnsi="Times New Roman" w:cs="Times New Roman"/>
        </w:rPr>
        <w:t>С</w:t>
      </w:r>
      <w:r w:rsidRPr="009503CF">
        <w:rPr>
          <w:rFonts w:ascii="Times New Roman" w:hAnsi="Times New Roman" w:cs="Times New Roman"/>
        </w:rPr>
        <w:t>тать</w:t>
      </w:r>
      <w:r w:rsidR="001363D3">
        <w:rPr>
          <w:rFonts w:ascii="Times New Roman" w:hAnsi="Times New Roman" w:cs="Times New Roman"/>
        </w:rPr>
        <w:t>ю</w:t>
      </w:r>
      <w:r w:rsidRPr="009503CF">
        <w:rPr>
          <w:rFonts w:ascii="Times New Roman" w:hAnsi="Times New Roman" w:cs="Times New Roman"/>
        </w:rPr>
        <w:t xml:space="preserve"> 1 изложить в следующей редакции:</w:t>
      </w:r>
    </w:p>
    <w:p w:rsidR="001363D3" w:rsidRPr="00992557" w:rsidRDefault="009503CF" w:rsidP="001363D3">
      <w:pPr>
        <w:pStyle w:val="ConsNormal"/>
        <w:ind w:firstLine="540"/>
        <w:jc w:val="both"/>
        <w:rPr>
          <w:rFonts w:ascii="Times New Roman" w:hAnsi="Times New Roman" w:cs="Times New Roman"/>
        </w:rPr>
      </w:pPr>
      <w:r w:rsidRPr="009503CF">
        <w:rPr>
          <w:rFonts w:ascii="Times New Roman" w:hAnsi="Times New Roman" w:cs="Times New Roman"/>
        </w:rPr>
        <w:t>«</w:t>
      </w:r>
      <w:r w:rsidR="001363D3" w:rsidRPr="00992557">
        <w:rPr>
          <w:rFonts w:ascii="Times New Roman" w:hAnsi="Times New Roman" w:cs="Times New Roman"/>
          <w:b/>
        </w:rPr>
        <w:t xml:space="preserve">Статья 1. </w:t>
      </w:r>
      <w:r w:rsidR="001363D3" w:rsidRPr="00992557">
        <w:rPr>
          <w:rFonts w:ascii="Times New Roman" w:hAnsi="Times New Roman" w:cs="Times New Roman"/>
        </w:rPr>
        <w:t>Основные характеристики бюджета Красноармейского сельского  поселения.</w:t>
      </w:r>
    </w:p>
    <w:p w:rsidR="009503CF" w:rsidRDefault="009503CF" w:rsidP="009503CF">
      <w:pPr>
        <w:pStyle w:val="ConsNormal"/>
        <w:ind w:firstLine="540"/>
        <w:jc w:val="both"/>
      </w:pPr>
      <w:proofErr w:type="gramStart"/>
      <w:r w:rsidRPr="009503CF">
        <w:rPr>
          <w:rFonts w:ascii="Times New Roman" w:hAnsi="Times New Roman" w:cs="Times New Roman"/>
        </w:rPr>
        <w:t xml:space="preserve">Утвердить бюджет Красноармейского сельского поселения </w:t>
      </w:r>
      <w:proofErr w:type="spellStart"/>
      <w:r w:rsidRPr="009503CF">
        <w:rPr>
          <w:rFonts w:ascii="Times New Roman" w:hAnsi="Times New Roman" w:cs="Times New Roman"/>
        </w:rPr>
        <w:t>Торбеевского</w:t>
      </w:r>
      <w:proofErr w:type="spellEnd"/>
      <w:r w:rsidRPr="009503CF">
        <w:rPr>
          <w:rFonts w:ascii="Times New Roman" w:hAnsi="Times New Roman" w:cs="Times New Roman"/>
        </w:rPr>
        <w:t xml:space="preserve">  муниципального  района  Республики  Мордовия   на 201</w:t>
      </w:r>
      <w:r>
        <w:rPr>
          <w:rFonts w:ascii="Times New Roman" w:hAnsi="Times New Roman" w:cs="Times New Roman"/>
        </w:rPr>
        <w:t>7</w:t>
      </w:r>
      <w:r w:rsidRPr="009503CF">
        <w:rPr>
          <w:rFonts w:ascii="Times New Roman" w:hAnsi="Times New Roman" w:cs="Times New Roman"/>
        </w:rPr>
        <w:t xml:space="preserve"> год по доходам в сумме 2</w:t>
      </w:r>
      <w:r w:rsidR="00516FF1">
        <w:rPr>
          <w:rFonts w:ascii="Times New Roman" w:hAnsi="Times New Roman" w:cs="Times New Roman"/>
        </w:rPr>
        <w:t>803</w:t>
      </w:r>
      <w:r w:rsidRPr="009503C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4</w:t>
      </w:r>
      <w:r w:rsidRPr="009503CF">
        <w:rPr>
          <w:rFonts w:ascii="Times New Roman" w:hAnsi="Times New Roman" w:cs="Times New Roman"/>
        </w:rPr>
        <w:t xml:space="preserve"> тыс.  рублей</w:t>
      </w:r>
      <w:r>
        <w:rPr>
          <w:rFonts w:ascii="Times New Roman" w:hAnsi="Times New Roman" w:cs="Times New Roman"/>
        </w:rPr>
        <w:t>,</w:t>
      </w:r>
      <w:r w:rsidRPr="009503CF">
        <w:rPr>
          <w:rFonts w:ascii="Times New Roman" w:hAnsi="Times New Roman" w:cs="Times New Roman"/>
        </w:rPr>
        <w:t xml:space="preserve"> расходам в сумме 2</w:t>
      </w:r>
      <w:r w:rsidR="00125610">
        <w:rPr>
          <w:rFonts w:ascii="Times New Roman" w:hAnsi="Times New Roman" w:cs="Times New Roman"/>
        </w:rPr>
        <w:t>836</w:t>
      </w:r>
      <w:r w:rsidRPr="009503CF">
        <w:rPr>
          <w:rFonts w:ascii="Times New Roman" w:hAnsi="Times New Roman" w:cs="Times New Roman"/>
        </w:rPr>
        <w:t>,</w:t>
      </w:r>
      <w:r w:rsidR="00125610">
        <w:rPr>
          <w:rFonts w:ascii="Times New Roman" w:hAnsi="Times New Roman" w:cs="Times New Roman"/>
        </w:rPr>
        <w:t>6</w:t>
      </w:r>
      <w:r w:rsidRPr="009503CF">
        <w:rPr>
          <w:rFonts w:ascii="Times New Roman" w:hAnsi="Times New Roman" w:cs="Times New Roman"/>
        </w:rPr>
        <w:t xml:space="preserve">  тыс.  рублей, с превышением расходов над доходами </w:t>
      </w:r>
      <w:r w:rsidR="00125610">
        <w:rPr>
          <w:rFonts w:ascii="Times New Roman" w:hAnsi="Times New Roman" w:cs="Times New Roman"/>
        </w:rPr>
        <w:t>в сумме 3</w:t>
      </w:r>
      <w:r>
        <w:rPr>
          <w:rFonts w:ascii="Times New Roman" w:hAnsi="Times New Roman" w:cs="Times New Roman"/>
        </w:rPr>
        <w:t>3,</w:t>
      </w:r>
      <w:r w:rsidR="00125610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тыс. рублей</w:t>
      </w:r>
      <w:r w:rsidRPr="007A7AD4">
        <w:rPr>
          <w:rFonts w:ascii="Times New Roman" w:hAnsi="Times New Roman" w:cs="Times New Roman"/>
        </w:rPr>
        <w:t xml:space="preserve">, что составляет </w:t>
      </w:r>
      <w:r w:rsidR="00125610">
        <w:rPr>
          <w:rFonts w:ascii="Times New Roman" w:hAnsi="Times New Roman" w:cs="Times New Roman"/>
        </w:rPr>
        <w:t>8,62</w:t>
      </w:r>
      <w:bookmarkStart w:id="0" w:name="_GoBack"/>
      <w:bookmarkEnd w:id="0"/>
      <w:r w:rsidRPr="007A7AD4">
        <w:rPr>
          <w:rFonts w:ascii="Times New Roman" w:hAnsi="Times New Roman" w:cs="Times New Roman"/>
        </w:rPr>
        <w:t xml:space="preserve">%  </w:t>
      </w:r>
      <w:r w:rsidRPr="007A7AD4">
        <w:rPr>
          <w:rFonts w:ascii="Times New Roman" w:hAnsi="Times New Roman" w:cs="Times New Roman"/>
          <w:bCs/>
          <w:color w:val="000000"/>
        </w:rPr>
        <w:t>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</w:t>
      </w:r>
      <w:proofErr w:type="gramEnd"/>
      <w:r w:rsidRPr="007A7AD4">
        <w:rPr>
          <w:rFonts w:ascii="Times New Roman" w:hAnsi="Times New Roman" w:cs="Times New Roman"/>
          <w:bCs/>
          <w:color w:val="000000"/>
        </w:rPr>
        <w:t xml:space="preserve"> отчислений, </w:t>
      </w:r>
      <w:r w:rsidRPr="007A7AD4">
        <w:rPr>
          <w:rFonts w:ascii="Times New Roman" w:hAnsi="Times New Roman" w:cs="Times New Roman"/>
        </w:rPr>
        <w:t>исходя  из  уровня  инфляции, не превышающего 5,8%</w:t>
      </w:r>
      <w:r w:rsidR="001363D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»;</w:t>
      </w:r>
    </w:p>
    <w:p w:rsidR="00E7640A" w:rsidRDefault="009503CF" w:rsidP="00BF44F1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п</w:t>
      </w:r>
      <w:r w:rsidR="00BF44F1">
        <w:rPr>
          <w:sz w:val="28"/>
          <w:szCs w:val="28"/>
        </w:rPr>
        <w:t>риложени</w:t>
      </w:r>
      <w:r>
        <w:rPr>
          <w:sz w:val="28"/>
          <w:szCs w:val="28"/>
        </w:rPr>
        <w:t>я</w:t>
      </w:r>
      <w:r w:rsidR="00BF44F1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3,4,5,6 </w:t>
      </w:r>
      <w:r w:rsidR="00BF44F1">
        <w:rPr>
          <w:sz w:val="28"/>
          <w:szCs w:val="28"/>
        </w:rPr>
        <w:t xml:space="preserve"> изложить в новой редакции (прилагается).</w:t>
      </w:r>
    </w:p>
    <w:p w:rsidR="00B35760" w:rsidRDefault="00BF44F1" w:rsidP="00293536">
      <w:pPr>
        <w:pStyle w:val="16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5421B">
        <w:rPr>
          <w:rFonts w:ascii="Times New Roman" w:hAnsi="Times New Roman" w:cs="Times New Roman"/>
          <w:sz w:val="28"/>
          <w:szCs w:val="28"/>
        </w:rPr>
        <w:t xml:space="preserve">. </w:t>
      </w:r>
      <w:r w:rsidR="00B3576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B35760" w:rsidRDefault="00B35760" w:rsidP="00E7640A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47CA" w:rsidRPr="000247CA" w:rsidRDefault="000247CA" w:rsidP="000247CA">
      <w:pPr>
        <w:pStyle w:val="2"/>
        <w:rPr>
          <w:rFonts w:ascii="Times New Roman" w:hAnsi="Times New Roman"/>
          <w:i w:val="0"/>
        </w:rPr>
      </w:pPr>
      <w:r w:rsidRPr="000247CA">
        <w:rPr>
          <w:rFonts w:ascii="Times New Roman" w:hAnsi="Times New Roman"/>
          <w:i w:val="0"/>
        </w:rPr>
        <w:t xml:space="preserve">Глава Красноармейского сельского поселения                             Л.П. </w:t>
      </w:r>
      <w:proofErr w:type="spellStart"/>
      <w:r w:rsidRPr="000247CA">
        <w:rPr>
          <w:rFonts w:ascii="Times New Roman" w:hAnsi="Times New Roman"/>
          <w:i w:val="0"/>
        </w:rPr>
        <w:t>Жураева</w:t>
      </w:r>
      <w:proofErr w:type="spellEnd"/>
    </w:p>
    <w:p w:rsidR="00B35760" w:rsidRDefault="00B35760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F44F1" w:rsidRDefault="00BF44F1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F44F1" w:rsidRDefault="00BF44F1" w:rsidP="00E84466">
      <w:pPr>
        <w:pStyle w:val="af2"/>
      </w:pPr>
    </w:p>
    <w:tbl>
      <w:tblPr>
        <w:tblW w:w="10548" w:type="dxa"/>
        <w:tblInd w:w="-459" w:type="dxa"/>
        <w:tblLayout w:type="fixed"/>
        <w:tblLook w:val="04A0"/>
      </w:tblPr>
      <w:tblGrid>
        <w:gridCol w:w="2835"/>
        <w:gridCol w:w="617"/>
        <w:gridCol w:w="5195"/>
        <w:gridCol w:w="1559"/>
        <w:gridCol w:w="106"/>
        <w:gridCol w:w="236"/>
      </w:tblGrid>
      <w:tr w:rsidR="00E84466" w:rsidRPr="00E84466" w:rsidTr="00516FF1">
        <w:trPr>
          <w:trHeight w:val="255"/>
        </w:trPr>
        <w:tc>
          <w:tcPr>
            <w:tcW w:w="3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bookmarkStart w:id="1" w:name="RANGE!A1:C51"/>
            <w:bookmarkStart w:id="2" w:name="RANGE!A1:C54"/>
            <w:bookmarkEnd w:id="1"/>
            <w:bookmarkEnd w:id="2"/>
          </w:p>
        </w:tc>
        <w:tc>
          <w:tcPr>
            <w:tcW w:w="6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466" w:rsidRPr="00E84466" w:rsidRDefault="00516FF1" w:rsidP="00516FF1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Приложение №3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  <w:lang w:eastAsia="ru-RU"/>
              </w:rPr>
            </w:pPr>
          </w:p>
        </w:tc>
      </w:tr>
      <w:tr w:rsidR="00E84466" w:rsidRPr="00E84466" w:rsidTr="00516FF1">
        <w:trPr>
          <w:gridAfter w:val="2"/>
          <w:wAfter w:w="342" w:type="dxa"/>
          <w:trHeight w:val="267"/>
        </w:trPr>
        <w:tc>
          <w:tcPr>
            <w:tcW w:w="3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7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3536" w:rsidRDefault="00293536" w:rsidP="00E8446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 3</w:t>
            </w:r>
          </w:p>
          <w:p w:rsidR="00E84466" w:rsidRPr="0029353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3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Решению Совета депутатов Красноармейского сельского поселения </w:t>
            </w:r>
          </w:p>
        </w:tc>
      </w:tr>
      <w:tr w:rsidR="00E84466" w:rsidRPr="00E84466" w:rsidTr="00516FF1">
        <w:trPr>
          <w:gridAfter w:val="2"/>
          <w:wAfter w:w="342" w:type="dxa"/>
          <w:trHeight w:val="297"/>
        </w:trPr>
        <w:tc>
          <w:tcPr>
            <w:tcW w:w="3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7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4466" w:rsidRPr="0029353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9353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29353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E84466" w:rsidRPr="00E84466" w:rsidTr="00516FF1">
        <w:trPr>
          <w:gridAfter w:val="2"/>
          <w:wAfter w:w="342" w:type="dxa"/>
          <w:trHeight w:val="255"/>
        </w:trPr>
        <w:tc>
          <w:tcPr>
            <w:tcW w:w="3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7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466" w:rsidRPr="0029353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35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"О бюджете Красноармейского сельского поселения</w:t>
            </w:r>
          </w:p>
        </w:tc>
      </w:tr>
      <w:tr w:rsidR="00E84466" w:rsidRPr="00E84466" w:rsidTr="00516FF1">
        <w:trPr>
          <w:gridAfter w:val="2"/>
          <w:wAfter w:w="342" w:type="dxa"/>
          <w:trHeight w:val="300"/>
        </w:trPr>
        <w:tc>
          <w:tcPr>
            <w:tcW w:w="3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7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466" w:rsidRPr="0029353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9353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29353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 на 2017 год</w:t>
            </w:r>
          </w:p>
        </w:tc>
      </w:tr>
      <w:tr w:rsidR="00E84466" w:rsidRPr="00E84466" w:rsidTr="00516FF1">
        <w:trPr>
          <w:gridAfter w:val="2"/>
          <w:wAfter w:w="342" w:type="dxa"/>
          <w:trHeight w:val="255"/>
        </w:trPr>
        <w:tc>
          <w:tcPr>
            <w:tcW w:w="3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7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  <w:lang w:eastAsia="ru-RU"/>
              </w:rPr>
            </w:pPr>
          </w:p>
        </w:tc>
      </w:tr>
      <w:tr w:rsidR="00E84466" w:rsidRPr="00E84466" w:rsidTr="00516FF1">
        <w:trPr>
          <w:trHeight w:val="255"/>
        </w:trPr>
        <w:tc>
          <w:tcPr>
            <w:tcW w:w="3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E84466" w:rsidRPr="00E84466" w:rsidTr="00516FF1">
        <w:trPr>
          <w:gridAfter w:val="2"/>
          <w:wAfter w:w="342" w:type="dxa"/>
          <w:trHeight w:val="529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РАСПРЕДЕЛЕНИЕ ДОХОДОВ БЮДЖЕТА КРАСНОАРМЕЙСКОГО СЕЛЬСКОГО ПОСЕЛЕНИЯ ТОРБЕЕВСКОГО</w:t>
            </w:r>
            <w:r w:rsidRPr="00E84466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>МУНИЦИПАЛЬНОГО РАЙОНА РЕСПУБЛИКИ МОРДОВИЯ НА 2017 ГОД</w:t>
            </w:r>
          </w:p>
        </w:tc>
      </w:tr>
      <w:tr w:rsidR="00E84466" w:rsidRPr="00E84466" w:rsidTr="00516FF1">
        <w:trPr>
          <w:gridAfter w:val="2"/>
          <w:wAfter w:w="342" w:type="dxa"/>
          <w:trHeight w:val="25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84466" w:rsidRPr="00E84466" w:rsidTr="00516FF1">
        <w:trPr>
          <w:gridAfter w:val="2"/>
          <w:wAfter w:w="342" w:type="dxa"/>
          <w:trHeight w:val="30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lang w:eastAsia="ru-RU"/>
              </w:rPr>
              <w:t>Код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lang w:eastAsia="ru-RU"/>
              </w:rPr>
              <w:t>2017 год</w:t>
            </w:r>
          </w:p>
        </w:tc>
      </w:tr>
      <w:tr w:rsidR="00E84466" w:rsidRPr="00E84466" w:rsidTr="00516FF1">
        <w:trPr>
          <w:gridAfter w:val="2"/>
          <w:wAfter w:w="342" w:type="dxa"/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0 00 00000 00 0000 000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2 803,4</w:t>
            </w:r>
          </w:p>
        </w:tc>
      </w:tr>
      <w:tr w:rsidR="00E84466" w:rsidRPr="00E84466" w:rsidTr="00516FF1">
        <w:trPr>
          <w:gridAfter w:val="2"/>
          <w:wAfter w:w="342" w:type="dxa"/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1 00 00000 00 0000 000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FF99CC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385,0</w:t>
            </w:r>
          </w:p>
        </w:tc>
      </w:tr>
      <w:tr w:rsidR="00E84466" w:rsidRPr="00E84466" w:rsidTr="00516FF1">
        <w:trPr>
          <w:gridAfter w:val="2"/>
          <w:wAfter w:w="342" w:type="dxa"/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1 01 02000 01 0000 110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17,6</w:t>
            </w:r>
          </w:p>
        </w:tc>
      </w:tr>
      <w:tr w:rsidR="00E84466" w:rsidRPr="00E84466" w:rsidTr="00516FF1">
        <w:trPr>
          <w:gridAfter w:val="2"/>
          <w:wAfter w:w="342" w:type="dxa"/>
          <w:trHeight w:val="105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16FF1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1 01 02010 01 0000 110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17,6</w:t>
            </w:r>
          </w:p>
        </w:tc>
      </w:tr>
      <w:tr w:rsidR="00E84466" w:rsidRPr="00E84466" w:rsidTr="00516FF1">
        <w:trPr>
          <w:gridAfter w:val="2"/>
          <w:wAfter w:w="342" w:type="dxa"/>
          <w:trHeight w:val="36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1 05 00000 00 0000 000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E84466" w:rsidRPr="00E84466" w:rsidTr="00516FF1">
        <w:trPr>
          <w:gridAfter w:val="2"/>
          <w:wAfter w:w="342" w:type="dxa"/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16FF1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1 05 03000 01 0000 110 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E84466" w:rsidRPr="00E84466" w:rsidTr="00516FF1">
        <w:trPr>
          <w:gridAfter w:val="2"/>
          <w:wAfter w:w="342" w:type="dxa"/>
          <w:trHeight w:val="3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16FF1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1 05 03010 01 0000 110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84466" w:rsidRPr="00E84466" w:rsidTr="00516FF1">
        <w:trPr>
          <w:gridAfter w:val="2"/>
          <w:wAfter w:w="342" w:type="dxa"/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16FF1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1 05 03020 01 0000 110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84466" w:rsidRPr="00E84466" w:rsidTr="00516FF1">
        <w:trPr>
          <w:gridAfter w:val="2"/>
          <w:wAfter w:w="342" w:type="dxa"/>
          <w:trHeight w:val="36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1 06 00000 00 0000 000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366,9</w:t>
            </w:r>
          </w:p>
        </w:tc>
      </w:tr>
      <w:tr w:rsidR="00E84466" w:rsidRPr="00E84466" w:rsidTr="00516FF1">
        <w:trPr>
          <w:gridAfter w:val="2"/>
          <w:wAfter w:w="342" w:type="dxa"/>
          <w:trHeight w:val="33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16FF1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1 06 01000 00 0000 110 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13,6</w:t>
            </w:r>
          </w:p>
        </w:tc>
      </w:tr>
      <w:tr w:rsidR="00E84466" w:rsidRPr="00E84466" w:rsidTr="00516FF1">
        <w:trPr>
          <w:gridAfter w:val="2"/>
          <w:wAfter w:w="342" w:type="dxa"/>
          <w:trHeight w:val="57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16FF1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1 06 01030 10 0000 110 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13,6</w:t>
            </w:r>
          </w:p>
        </w:tc>
      </w:tr>
      <w:tr w:rsidR="00E84466" w:rsidRPr="00E84466" w:rsidTr="00516FF1">
        <w:trPr>
          <w:gridAfter w:val="2"/>
          <w:wAfter w:w="342" w:type="dxa"/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16FF1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1 06 06000 00 0000 110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353,3</w:t>
            </w:r>
          </w:p>
        </w:tc>
      </w:tr>
      <w:tr w:rsidR="00E84466" w:rsidRPr="00E84466" w:rsidTr="00516FF1">
        <w:trPr>
          <w:gridAfter w:val="2"/>
          <w:wAfter w:w="342" w:type="dxa"/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16FF1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1 06 06033 10 0000  110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237,0</w:t>
            </w:r>
          </w:p>
        </w:tc>
      </w:tr>
      <w:tr w:rsidR="00E84466" w:rsidRPr="00E84466" w:rsidTr="00516FF1">
        <w:trPr>
          <w:gridAfter w:val="2"/>
          <w:wAfter w:w="342" w:type="dxa"/>
          <w:trHeight w:val="7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16FF1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1 06 06043 10 0000 110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116,3</w:t>
            </w:r>
          </w:p>
        </w:tc>
      </w:tr>
      <w:tr w:rsidR="00E84466" w:rsidRPr="00E84466" w:rsidTr="00516FF1">
        <w:trPr>
          <w:gridAfter w:val="2"/>
          <w:wAfter w:w="342" w:type="dxa"/>
          <w:trHeight w:val="58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1 11 00000 00 0000 000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84466" w:rsidRPr="00E84466" w:rsidTr="00516FF1">
        <w:trPr>
          <w:gridAfter w:val="2"/>
          <w:wAfter w:w="342" w:type="dxa"/>
          <w:trHeight w:val="127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16FF1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1 11 05000 00 0000 120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E84466" w:rsidRPr="00E84466" w:rsidTr="00516FF1">
        <w:trPr>
          <w:gridAfter w:val="2"/>
          <w:wAfter w:w="342" w:type="dxa"/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16FF1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1 11 05035 10 0000 120 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84466" w:rsidRPr="00E84466" w:rsidTr="00516FF1">
        <w:trPr>
          <w:gridAfter w:val="2"/>
          <w:wAfter w:w="342" w:type="dxa"/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16FF1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1 11 09045 10 0000 120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E84466" w:rsidRPr="00E84466" w:rsidTr="00516FF1">
        <w:trPr>
          <w:gridAfter w:val="2"/>
          <w:wAfter w:w="342" w:type="dxa"/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1 13 00000 00 0000 000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ОТ ОКАЗАНИЯ УСЛУГ И КОМПЕНСАЦИИ ЗАТРАТ ГОСУДАРСТВА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E84466" w:rsidRPr="00E84466" w:rsidTr="00516FF1">
        <w:trPr>
          <w:gridAfter w:val="2"/>
          <w:wAfter w:w="342" w:type="dxa"/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16FF1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lastRenderedPageBreak/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1 13 01995 10 0000 130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84466" w:rsidRPr="00E84466" w:rsidTr="00516FF1">
        <w:trPr>
          <w:gridAfter w:val="2"/>
          <w:wAfter w:w="342" w:type="dxa"/>
          <w:trHeight w:val="4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16FF1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1 13 02995 10 0000 130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доходы от  компенсации затрат бюджетов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E84466" w:rsidRPr="00E84466" w:rsidTr="00516FF1">
        <w:trPr>
          <w:gridAfter w:val="2"/>
          <w:wAfter w:w="342" w:type="dxa"/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1 16 00000 10 0000 140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0,5</w:t>
            </w:r>
          </w:p>
        </w:tc>
      </w:tr>
      <w:tr w:rsidR="00E84466" w:rsidRPr="00E84466" w:rsidTr="00516FF1">
        <w:trPr>
          <w:gridAfter w:val="2"/>
          <w:wAfter w:w="342" w:type="dxa"/>
          <w:trHeight w:val="48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16FF1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1 16 51040 02 0000 140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0,5</w:t>
            </w:r>
          </w:p>
        </w:tc>
      </w:tr>
      <w:tr w:rsidR="00E84466" w:rsidRPr="00E84466" w:rsidTr="00516FF1">
        <w:trPr>
          <w:gridAfter w:val="2"/>
          <w:wAfter w:w="342" w:type="dxa"/>
          <w:trHeight w:val="5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84466" w:rsidRPr="00E84466" w:rsidRDefault="00516FF1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16FF1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1 16 90050 10 0000 140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E84466" w:rsidRPr="00E84466" w:rsidTr="00516FF1">
        <w:trPr>
          <w:gridAfter w:val="2"/>
          <w:wAfter w:w="342" w:type="dxa"/>
          <w:trHeight w:val="255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2 00 00000 00 0000 000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2 418,4</w:t>
            </w:r>
          </w:p>
        </w:tc>
      </w:tr>
      <w:tr w:rsidR="00E84466" w:rsidRPr="00E84466" w:rsidTr="00516FF1">
        <w:trPr>
          <w:gridAfter w:val="2"/>
          <w:wAfter w:w="342" w:type="dxa"/>
          <w:trHeight w:val="4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2 02 00000 00 0000 000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2 418,4</w:t>
            </w:r>
          </w:p>
        </w:tc>
      </w:tr>
      <w:tr w:rsidR="00E84466" w:rsidRPr="00E84466" w:rsidTr="00516FF1">
        <w:trPr>
          <w:gridAfter w:val="2"/>
          <w:wAfter w:w="342" w:type="dxa"/>
          <w:trHeight w:val="4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2 02 15001 00 0000 151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00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723,8</w:t>
            </w:r>
          </w:p>
        </w:tc>
      </w:tr>
      <w:tr w:rsidR="00E84466" w:rsidRPr="00E84466" w:rsidTr="00516FF1">
        <w:trPr>
          <w:gridAfter w:val="2"/>
          <w:wAfter w:w="342" w:type="dxa"/>
          <w:trHeight w:val="4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6B6522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2 02 15001 10 0000 151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Дотации бюджетам сельских поселений на выравнивание бюджетной </w:t>
            </w:r>
            <w:proofErr w:type="spellStart"/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обьеспеченности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723,8</w:t>
            </w:r>
          </w:p>
        </w:tc>
      </w:tr>
      <w:tr w:rsidR="00E84466" w:rsidRPr="00E84466" w:rsidTr="00516FF1">
        <w:trPr>
          <w:gridAfter w:val="2"/>
          <w:wAfter w:w="342" w:type="dxa"/>
          <w:trHeight w:val="4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2 02 20000 00 0000 151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</w:t>
            </w:r>
            <w:proofErr w:type="gramStart"/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и(</w:t>
            </w:r>
            <w:proofErr w:type="gramEnd"/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межбюджетные субсидии)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1 041,5</w:t>
            </w:r>
          </w:p>
        </w:tc>
      </w:tr>
      <w:tr w:rsidR="00E84466" w:rsidRPr="00E84466" w:rsidTr="00516FF1">
        <w:trPr>
          <w:gridAfter w:val="2"/>
          <w:wAfter w:w="342" w:type="dxa"/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2 02 29999 00 0000 151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1 041,5</w:t>
            </w:r>
          </w:p>
        </w:tc>
      </w:tr>
      <w:tr w:rsidR="00E84466" w:rsidRPr="00E84466" w:rsidTr="00516FF1">
        <w:trPr>
          <w:gridAfter w:val="2"/>
          <w:wAfter w:w="342" w:type="dxa"/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6B6522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 2 02 29999 10 0000 151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1 041,5</w:t>
            </w:r>
          </w:p>
        </w:tc>
      </w:tr>
      <w:tr w:rsidR="00E84466" w:rsidRPr="00E84466" w:rsidTr="00516FF1">
        <w:trPr>
          <w:gridAfter w:val="2"/>
          <w:wAfter w:w="342" w:type="dxa"/>
          <w:trHeight w:val="4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2 02 30000 00 0000 151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00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58,3</w:t>
            </w:r>
          </w:p>
        </w:tc>
      </w:tr>
      <w:tr w:rsidR="00E84466" w:rsidRPr="00E84466" w:rsidTr="00516FF1">
        <w:trPr>
          <w:gridAfter w:val="2"/>
          <w:wAfter w:w="342" w:type="dxa"/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2 02 35118 00 0000 151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58,2</w:t>
            </w:r>
          </w:p>
        </w:tc>
      </w:tr>
      <w:tr w:rsidR="00E84466" w:rsidRPr="00E84466" w:rsidTr="00516FF1">
        <w:trPr>
          <w:gridAfter w:val="2"/>
          <w:wAfter w:w="342" w:type="dxa"/>
          <w:trHeight w:val="4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6B6522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2 02 35118 10 0000 151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58,2</w:t>
            </w:r>
          </w:p>
        </w:tc>
      </w:tr>
      <w:tr w:rsidR="00E84466" w:rsidRPr="00E84466" w:rsidTr="00516FF1">
        <w:trPr>
          <w:gridAfter w:val="2"/>
          <w:wAfter w:w="342" w:type="dxa"/>
          <w:trHeight w:val="4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2 02 30024 00 0000 151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E84466" w:rsidRPr="00E84466" w:rsidTr="00516FF1">
        <w:trPr>
          <w:gridAfter w:val="2"/>
          <w:wAfter w:w="342" w:type="dxa"/>
          <w:trHeight w:val="4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 2 02 30024 10 0000 151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E84466" w:rsidRPr="00E84466" w:rsidTr="00516FF1">
        <w:trPr>
          <w:gridAfter w:val="2"/>
          <w:wAfter w:w="342" w:type="dxa"/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2 02 40000 00 0000 151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594,8</w:t>
            </w:r>
          </w:p>
        </w:tc>
      </w:tr>
      <w:tr w:rsidR="00E84466" w:rsidRPr="00E84466" w:rsidTr="00516FF1">
        <w:trPr>
          <w:gridAfter w:val="2"/>
          <w:wAfter w:w="342" w:type="dxa"/>
          <w:trHeight w:val="7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2 02 40014 00 0000 151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Межбюджетные трансферты, передаваемые </w:t>
            </w:r>
            <w:r w:rsidR="006B6522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бюджетам</w:t>
            </w: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594,8</w:t>
            </w:r>
          </w:p>
        </w:tc>
      </w:tr>
      <w:tr w:rsidR="00E84466" w:rsidRPr="00E84466" w:rsidTr="00516FF1">
        <w:trPr>
          <w:gridAfter w:val="2"/>
          <w:wAfter w:w="342" w:type="dxa"/>
          <w:trHeight w:val="96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915 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2 02 40014 10 0000 151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Межбюджетные трансферты,передаваемые </w:t>
            </w:r>
            <w:r w:rsidR="006B6522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бюджетам</w:t>
            </w: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594,8</w:t>
            </w:r>
          </w:p>
        </w:tc>
      </w:tr>
      <w:tr w:rsidR="00E84466" w:rsidRPr="00E84466" w:rsidTr="00516FF1">
        <w:trPr>
          <w:gridAfter w:val="2"/>
          <w:wAfter w:w="342" w:type="dxa"/>
          <w:trHeight w:val="4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2 02 49999 00 0000 151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84466" w:rsidRPr="00E84466" w:rsidTr="00516FF1">
        <w:trPr>
          <w:gridAfter w:val="2"/>
          <w:wAfter w:w="342" w:type="dxa"/>
          <w:trHeight w:val="4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915 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2 02 49999 10 0000 151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84466" w:rsidRPr="00E84466" w:rsidTr="00516FF1">
        <w:trPr>
          <w:gridAfter w:val="2"/>
          <w:wAfter w:w="342" w:type="dxa"/>
          <w:trHeight w:val="4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2 19 00000 00 0000 151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84466" w:rsidRPr="00E84466" w:rsidTr="00516FF1">
        <w:trPr>
          <w:gridAfter w:val="2"/>
          <w:wAfter w:w="342" w:type="dxa"/>
          <w:trHeight w:val="7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915 </w:t>
            </w:r>
            <w:r w:rsidR="00E84466"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2 19 60010 10 0000 151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E84466" w:rsidRPr="00E84466" w:rsidTr="00516FF1">
        <w:trPr>
          <w:gridAfter w:val="2"/>
          <w:wAfter w:w="342" w:type="dxa"/>
          <w:trHeight w:val="7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466" w:rsidRPr="00E84466" w:rsidRDefault="006B6522" w:rsidP="00E84466">
            <w:pPr>
              <w:suppressAutoHyphens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915</w:t>
            </w:r>
            <w:r w:rsidR="00E84466"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2 07 05020 10 0000 180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8446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466" w:rsidRPr="00E84466" w:rsidRDefault="00E84466" w:rsidP="00E84466">
            <w:pPr>
              <w:suppressAutoHyphens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BF44F1" w:rsidRDefault="00BF44F1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363D3" w:rsidRDefault="001363D3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0CC" w:rsidRDefault="006C50CC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3536" w:rsidRDefault="00293536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93" w:type="dxa"/>
        <w:tblLayout w:type="fixed"/>
        <w:tblLook w:val="04A0"/>
      </w:tblPr>
      <w:tblGrid>
        <w:gridCol w:w="4977"/>
        <w:gridCol w:w="567"/>
        <w:gridCol w:w="597"/>
        <w:gridCol w:w="416"/>
        <w:gridCol w:w="353"/>
        <w:gridCol w:w="953"/>
        <w:gridCol w:w="709"/>
        <w:gridCol w:w="1508"/>
      </w:tblGrid>
      <w:tr w:rsidR="006C50CC" w:rsidRPr="006C50CC" w:rsidTr="006C50CC">
        <w:trPr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" w:name="RANGE!A1:I128"/>
            <w:bookmarkEnd w:id="3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0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4</w:t>
            </w:r>
            <w:r w:rsidRPr="006C50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Совета депутатов Красноармейского  сельског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поселения  </w:t>
            </w:r>
            <w:proofErr w:type="spellStart"/>
            <w:r w:rsidRPr="006C50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6C50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 Республики Мордовия</w:t>
            </w:r>
            <w:r w:rsidRPr="006C50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"О бюджете Красноармейского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</w:t>
            </w:r>
            <w:proofErr w:type="spellStart"/>
            <w:r w:rsidRPr="006C50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6C50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</w:t>
            </w:r>
            <w:r w:rsidRPr="006C50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Республики Мордовия на 2017 год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C50CC" w:rsidRPr="006C50CC" w:rsidTr="006C50CC">
        <w:trPr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50CC" w:rsidRPr="006C50CC" w:rsidTr="006C50CC">
        <w:trPr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50CC" w:rsidRPr="006C50CC" w:rsidTr="006C50CC">
        <w:trPr>
          <w:trHeight w:val="25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50CC" w:rsidRPr="006C50CC" w:rsidTr="006C50CC">
        <w:trPr>
          <w:trHeight w:val="748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50CC" w:rsidRPr="006B6522" w:rsidTr="006B6522">
        <w:trPr>
          <w:trHeight w:val="1695"/>
        </w:trPr>
        <w:tc>
          <w:tcPr>
            <w:tcW w:w="10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9972" w:type="dxa"/>
              <w:tblLayout w:type="fixed"/>
              <w:tblLook w:val="04A0"/>
            </w:tblPr>
            <w:tblGrid>
              <w:gridCol w:w="5294"/>
              <w:gridCol w:w="567"/>
              <w:gridCol w:w="567"/>
              <w:gridCol w:w="512"/>
              <w:gridCol w:w="283"/>
              <w:gridCol w:w="1131"/>
              <w:gridCol w:w="567"/>
              <w:gridCol w:w="1051"/>
            </w:tblGrid>
            <w:tr w:rsidR="006B6522" w:rsidRPr="006B6522" w:rsidTr="006B6522">
              <w:trPr>
                <w:trHeight w:val="1695"/>
              </w:trPr>
              <w:tc>
                <w:tcPr>
                  <w:tcW w:w="997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2017 ГОД </w:t>
                  </w:r>
                </w:p>
              </w:tc>
            </w:tr>
            <w:tr w:rsidR="006B6522" w:rsidRPr="006B6522" w:rsidTr="006B6522">
              <w:trPr>
                <w:trHeight w:val="300"/>
              </w:trPr>
              <w:tc>
                <w:tcPr>
                  <w:tcW w:w="52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6B6522" w:rsidRPr="006B6522" w:rsidTr="006B6522">
              <w:trPr>
                <w:trHeight w:val="315"/>
              </w:trPr>
              <w:tc>
                <w:tcPr>
                  <w:tcW w:w="52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ПР</w:t>
                  </w:r>
                  <w:proofErr w:type="gramEnd"/>
                </w:p>
              </w:tc>
              <w:tc>
                <w:tcPr>
                  <w:tcW w:w="1926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ЦСР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ВР</w:t>
                  </w:r>
                </w:p>
              </w:tc>
              <w:tc>
                <w:tcPr>
                  <w:tcW w:w="105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Сумма</w:t>
                  </w:r>
                </w:p>
              </w:tc>
            </w:tr>
            <w:tr w:rsidR="006B6522" w:rsidRPr="006B6522" w:rsidTr="006B6522">
              <w:trPr>
                <w:trHeight w:val="315"/>
              </w:trPr>
              <w:tc>
                <w:tcPr>
                  <w:tcW w:w="5294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5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6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7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8</w:t>
                  </w:r>
                </w:p>
              </w:tc>
            </w:tr>
            <w:tr w:rsidR="006B6522" w:rsidRPr="006B6522" w:rsidTr="006B6522">
              <w:trPr>
                <w:trHeight w:val="465"/>
              </w:trPr>
              <w:tc>
                <w:tcPr>
                  <w:tcW w:w="5294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ВСЕГО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12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2836,6</w:t>
                  </w:r>
                </w:p>
              </w:tc>
            </w:tr>
            <w:tr w:rsidR="006B6522" w:rsidRPr="006B6522" w:rsidTr="00C84500">
              <w:trPr>
                <w:trHeight w:val="348"/>
              </w:trPr>
              <w:tc>
                <w:tcPr>
                  <w:tcW w:w="5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1190,6</w:t>
                  </w:r>
                </w:p>
              </w:tc>
            </w:tr>
            <w:tr w:rsidR="006B6522" w:rsidRPr="006B6522" w:rsidTr="00C84500">
              <w:trPr>
                <w:trHeight w:val="41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273,6</w:t>
                  </w:r>
                </w:p>
              </w:tc>
            </w:tr>
            <w:tr w:rsidR="006B6522" w:rsidRPr="006B6522" w:rsidTr="00C84500">
              <w:trPr>
                <w:trHeight w:val="7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Обеспечение деятельности Администрации 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Красноармейского</w:t>
                  </w: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сельского поселения </w:t>
                  </w:r>
                  <w:proofErr w:type="spellStart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Торбеевского</w:t>
                  </w:r>
                  <w:proofErr w:type="spellEnd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273,6</w:t>
                  </w:r>
                </w:p>
              </w:tc>
            </w:tr>
            <w:tr w:rsidR="006B6522" w:rsidRPr="006B6522" w:rsidTr="006B6522">
              <w:trPr>
                <w:trHeight w:val="37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Глава администрации 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Красноармейского</w:t>
                  </w: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сельского поселения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273,6</w:t>
                  </w:r>
                </w:p>
              </w:tc>
            </w:tr>
            <w:tr w:rsidR="006B6522" w:rsidRPr="006B6522" w:rsidTr="00C84500">
              <w:trPr>
                <w:trHeight w:val="40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Софинансирование</w:t>
                  </w:r>
                  <w:proofErr w:type="spellEnd"/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 расходных обязательств по вопросам местного значения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191,3</w:t>
                  </w:r>
                </w:p>
              </w:tc>
            </w:tr>
            <w:tr w:rsidR="006B6522" w:rsidRPr="006B6522" w:rsidTr="00C84500">
              <w:trPr>
                <w:trHeight w:val="41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191,3</w:t>
                  </w:r>
                </w:p>
              </w:tc>
            </w:tr>
            <w:tr w:rsidR="006B6522" w:rsidRPr="006B6522" w:rsidTr="00C84500">
              <w:trPr>
                <w:trHeight w:val="416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121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150,0</w:t>
                  </w:r>
                </w:p>
              </w:tc>
            </w:tr>
            <w:tr w:rsidR="006B6522" w:rsidRPr="006B6522" w:rsidTr="00C84500">
              <w:trPr>
                <w:trHeight w:val="55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129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41,3</w:t>
                  </w:r>
                </w:p>
              </w:tc>
            </w:tr>
            <w:tr w:rsidR="006B6522" w:rsidRPr="006B6522" w:rsidTr="00C84500">
              <w:trPr>
                <w:trHeight w:val="488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Расходы на выплаты по оплате труда высшего должностного лица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82,3</w:t>
                  </w:r>
                </w:p>
              </w:tc>
            </w:tr>
            <w:tr w:rsidR="006B6522" w:rsidRPr="006B6522" w:rsidTr="00C84500">
              <w:trPr>
                <w:trHeight w:val="41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82,3</w:t>
                  </w:r>
                </w:p>
              </w:tc>
            </w:tr>
            <w:tr w:rsidR="006B6522" w:rsidRPr="006B6522" w:rsidTr="006B6522">
              <w:trPr>
                <w:trHeight w:val="3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121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62,3</w:t>
                  </w:r>
                </w:p>
              </w:tc>
            </w:tr>
            <w:tr w:rsidR="006B6522" w:rsidRPr="006B6522" w:rsidTr="00C84500">
              <w:trPr>
                <w:trHeight w:val="564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129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20,0</w:t>
                  </w:r>
                </w:p>
              </w:tc>
            </w:tr>
            <w:tr w:rsidR="006B6522" w:rsidRPr="006B6522" w:rsidTr="00C84500">
              <w:trPr>
                <w:trHeight w:val="629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916,9</w:t>
                  </w:r>
                </w:p>
              </w:tc>
            </w:tr>
            <w:tr w:rsidR="006B6522" w:rsidRPr="006B6522" w:rsidTr="00C84500">
              <w:trPr>
                <w:trHeight w:val="426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Обеспечение деятельности Администрации 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Красноармейского</w:t>
                  </w: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сельского поселения 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916,8</w:t>
                  </w:r>
                </w:p>
              </w:tc>
            </w:tr>
            <w:tr w:rsidR="006B6522" w:rsidRPr="006B6522" w:rsidTr="00C84500">
              <w:trPr>
                <w:trHeight w:val="276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401,1</w:t>
                  </w:r>
                </w:p>
              </w:tc>
            </w:tr>
            <w:tr w:rsidR="006B6522" w:rsidRPr="006B6522" w:rsidTr="00C84500">
              <w:trPr>
                <w:trHeight w:val="423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Расходы на выплаты по оплате </w:t>
                  </w:r>
                  <w:proofErr w:type="gramStart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90,6</w:t>
                  </w:r>
                </w:p>
              </w:tc>
            </w:tr>
            <w:tr w:rsidR="006B6522" w:rsidRPr="006B6522" w:rsidTr="00C84500">
              <w:trPr>
                <w:trHeight w:val="401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90,6</w:t>
                  </w:r>
                </w:p>
              </w:tc>
            </w:tr>
            <w:tr w:rsidR="006B6522" w:rsidRPr="006B6522" w:rsidTr="006B6522">
              <w:trPr>
                <w:trHeight w:val="3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121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80,0</w:t>
                  </w:r>
                </w:p>
              </w:tc>
            </w:tr>
            <w:tr w:rsidR="006B6522" w:rsidRPr="006B6522" w:rsidTr="00C84500">
              <w:trPr>
                <w:trHeight w:val="682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129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10,6</w:t>
                  </w:r>
                </w:p>
              </w:tc>
            </w:tr>
            <w:tr w:rsidR="006B6522" w:rsidRPr="006B6522" w:rsidTr="00C84500">
              <w:trPr>
                <w:trHeight w:val="422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lastRenderedPageBreak/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0041120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310,5</w:t>
                  </w:r>
                </w:p>
              </w:tc>
            </w:tr>
            <w:tr w:rsidR="006B6522" w:rsidRPr="006B6522" w:rsidTr="00C84500">
              <w:trPr>
                <w:trHeight w:val="414"/>
              </w:trPr>
              <w:tc>
                <w:tcPr>
                  <w:tcW w:w="5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0041120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308,3</w:t>
                  </w:r>
                </w:p>
              </w:tc>
            </w:tr>
            <w:tr w:rsidR="006B6522" w:rsidRPr="006B6522" w:rsidTr="00C84500">
              <w:trPr>
                <w:trHeight w:val="42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0041120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308,3</w:t>
                  </w:r>
                </w:p>
              </w:tc>
            </w:tr>
            <w:tr w:rsidR="006B6522" w:rsidRPr="006B6522" w:rsidTr="006B6522">
              <w:trPr>
                <w:trHeight w:val="3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0041120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2,2</w:t>
                  </w:r>
                </w:p>
              </w:tc>
            </w:tr>
            <w:tr w:rsidR="006B6522" w:rsidRPr="006B6522" w:rsidTr="006B6522">
              <w:trPr>
                <w:trHeight w:val="31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0041120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850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2,2</w:t>
                  </w:r>
                </w:p>
              </w:tc>
            </w:tr>
            <w:tr w:rsidR="006B6522" w:rsidRPr="006B6522" w:rsidTr="006B6522">
              <w:trPr>
                <w:trHeight w:val="37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0041120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853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2,2</w:t>
                  </w:r>
                </w:p>
              </w:tc>
            </w:tr>
            <w:tr w:rsidR="006B6522" w:rsidRPr="006B6522" w:rsidTr="00C84500">
              <w:trPr>
                <w:trHeight w:val="35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Софинансирование</w:t>
                  </w:r>
                  <w:proofErr w:type="spellEnd"/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 расходных обязательств по вопросам местного значения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515,7</w:t>
                  </w:r>
                </w:p>
              </w:tc>
            </w:tr>
            <w:tr w:rsidR="006B6522" w:rsidRPr="006B6522" w:rsidTr="00C84500">
              <w:trPr>
                <w:trHeight w:val="356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492,6</w:t>
                  </w:r>
                </w:p>
              </w:tc>
            </w:tr>
            <w:tr w:rsidR="006B6522" w:rsidRPr="006B6522" w:rsidTr="006B6522">
              <w:trPr>
                <w:trHeight w:val="46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121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371,6</w:t>
                  </w:r>
                </w:p>
              </w:tc>
            </w:tr>
            <w:tr w:rsidR="006B6522" w:rsidRPr="006B6522" w:rsidTr="00C84500">
              <w:trPr>
                <w:trHeight w:val="596"/>
              </w:trPr>
              <w:tc>
                <w:tcPr>
                  <w:tcW w:w="5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129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121,0</w:t>
                  </w:r>
                </w:p>
              </w:tc>
            </w:tr>
            <w:tr w:rsidR="006B6522" w:rsidRPr="006B6522" w:rsidTr="00C84500">
              <w:trPr>
                <w:trHeight w:val="392"/>
              </w:trPr>
              <w:tc>
                <w:tcPr>
                  <w:tcW w:w="5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23,1</w:t>
                  </w:r>
                </w:p>
              </w:tc>
            </w:tr>
            <w:tr w:rsidR="006B6522" w:rsidRPr="006B6522" w:rsidTr="00C84500">
              <w:trPr>
                <w:trHeight w:val="399"/>
              </w:trPr>
              <w:tc>
                <w:tcPr>
                  <w:tcW w:w="5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23,1</w:t>
                  </w:r>
                </w:p>
              </w:tc>
            </w:tr>
            <w:tr w:rsidR="006B6522" w:rsidRPr="006B6522" w:rsidTr="00C84500">
              <w:trPr>
                <w:trHeight w:val="39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6B6522" w:rsidRPr="006B6522" w:rsidTr="00C84500">
              <w:trPr>
                <w:trHeight w:val="68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6B6522" w:rsidRPr="006B6522" w:rsidTr="00C84500">
              <w:trPr>
                <w:trHeight w:val="831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0077000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6B6522" w:rsidRPr="006B6522" w:rsidTr="00C84500">
              <w:trPr>
                <w:trHeight w:val="56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0077150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6B6522" w:rsidRPr="006B6522" w:rsidTr="00C84500">
              <w:trPr>
                <w:trHeight w:val="356"/>
              </w:trPr>
              <w:tc>
                <w:tcPr>
                  <w:tcW w:w="5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0077150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6B6522" w:rsidRPr="006B6522" w:rsidTr="006B6522">
              <w:trPr>
                <w:trHeight w:val="6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0077150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6B6522" w:rsidRPr="006B6522" w:rsidTr="006B6522">
              <w:trPr>
                <w:trHeight w:val="3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11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6B6522" w:rsidRPr="006B6522" w:rsidTr="00C84500">
              <w:trPr>
                <w:trHeight w:val="418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6B6522" w:rsidRPr="006B6522" w:rsidTr="00C84500">
              <w:trPr>
                <w:trHeight w:val="708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6B6522" w:rsidRPr="006B6522" w:rsidTr="006B6522">
              <w:trPr>
                <w:trHeight w:val="3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6B6522" w:rsidRPr="006B6522" w:rsidTr="006B6522">
              <w:trPr>
                <w:trHeight w:val="3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6B6522" w:rsidRPr="006B6522" w:rsidTr="006B6522">
              <w:trPr>
                <w:trHeight w:val="3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Прочие расходы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870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6B6522" w:rsidRPr="006B6522" w:rsidTr="006B6522">
              <w:trPr>
                <w:trHeight w:val="3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58,2</w:t>
                  </w:r>
                </w:p>
              </w:tc>
            </w:tr>
            <w:tr w:rsidR="006B6522" w:rsidRPr="006B6522" w:rsidTr="006B6522">
              <w:trPr>
                <w:trHeight w:val="3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58,2</w:t>
                  </w:r>
                </w:p>
              </w:tc>
            </w:tr>
            <w:tr w:rsidR="006B6522" w:rsidRPr="006B6522" w:rsidTr="00C84500">
              <w:trPr>
                <w:trHeight w:val="6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Государственная программа повышения эффективности управления государственными финансами в Республике Мордовия на 2014 – 2018 годы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58,2</w:t>
                  </w:r>
                </w:p>
              </w:tc>
            </w:tr>
            <w:tr w:rsidR="006B6522" w:rsidRPr="006B6522" w:rsidTr="00C84500">
              <w:trPr>
                <w:trHeight w:val="396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58,2</w:t>
                  </w:r>
                </w:p>
              </w:tc>
            </w:tr>
            <w:tr w:rsidR="006B6522" w:rsidRPr="006B6522" w:rsidTr="00C84500">
              <w:trPr>
                <w:trHeight w:val="544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58,2</w:t>
                  </w:r>
                </w:p>
              </w:tc>
            </w:tr>
            <w:tr w:rsidR="006B6522" w:rsidRPr="006B6522" w:rsidTr="00C84500">
              <w:trPr>
                <w:trHeight w:val="482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0251180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58,2</w:t>
                  </w:r>
                </w:p>
              </w:tc>
            </w:tr>
            <w:tr w:rsidR="006B6522" w:rsidRPr="006B6522" w:rsidTr="00C84500">
              <w:trPr>
                <w:trHeight w:val="404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0251180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51,8</w:t>
                  </w:r>
                </w:p>
              </w:tc>
            </w:tr>
            <w:tr w:rsidR="006B6522" w:rsidRPr="006B6522" w:rsidTr="006B6522">
              <w:trPr>
                <w:trHeight w:val="3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0251180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121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39,8</w:t>
                  </w:r>
                </w:p>
              </w:tc>
            </w:tr>
            <w:tr w:rsidR="006B6522" w:rsidRPr="006B6522" w:rsidTr="00C84500">
              <w:trPr>
                <w:trHeight w:val="686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lastRenderedPageBreak/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0251180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129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12,0</w:t>
                  </w:r>
                </w:p>
              </w:tc>
            </w:tr>
            <w:tr w:rsidR="006B6522" w:rsidRPr="006B6522" w:rsidTr="00C84500">
              <w:trPr>
                <w:trHeight w:val="427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0251180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6,4</w:t>
                  </w:r>
                </w:p>
              </w:tc>
            </w:tr>
            <w:tr w:rsidR="006B6522" w:rsidRPr="006B6522" w:rsidTr="00C84500">
              <w:trPr>
                <w:trHeight w:val="422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0251180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6,4</w:t>
                  </w:r>
                </w:p>
              </w:tc>
            </w:tr>
            <w:tr w:rsidR="006B6522" w:rsidRPr="006B6522" w:rsidTr="00C84500">
              <w:trPr>
                <w:trHeight w:val="272"/>
              </w:trPr>
              <w:tc>
                <w:tcPr>
                  <w:tcW w:w="5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539,8</w:t>
                  </w:r>
                </w:p>
              </w:tc>
            </w:tr>
            <w:tr w:rsidR="006B6522" w:rsidRPr="006B6522" w:rsidTr="00C84500">
              <w:trPr>
                <w:trHeight w:val="291"/>
              </w:trPr>
              <w:tc>
                <w:tcPr>
                  <w:tcW w:w="5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486,8</w:t>
                  </w:r>
                </w:p>
              </w:tc>
            </w:tr>
            <w:tr w:rsidR="006B6522" w:rsidRPr="006B6522" w:rsidTr="006B6522">
              <w:trPr>
                <w:trHeight w:val="6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Муниципальная программа "Развитие дорожного хозяйства" </w:t>
                  </w:r>
                  <w:proofErr w:type="spellStart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Торбеевского</w:t>
                  </w:r>
                  <w:proofErr w:type="spellEnd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муниципального района на 2016-2018 годы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42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486,8</w:t>
                  </w:r>
                </w:p>
              </w:tc>
            </w:tr>
            <w:tr w:rsidR="006B6522" w:rsidRPr="006B6522" w:rsidTr="00A95CA1">
              <w:trPr>
                <w:trHeight w:val="61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Основное мероприятие "Выполнение капитального ремонта и ремонта асфальтовых покрытий с расширением и устройством парковочных мест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42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486,8</w:t>
                  </w:r>
                </w:p>
              </w:tc>
            </w:tr>
            <w:tr w:rsidR="006B6522" w:rsidRPr="006B6522" w:rsidTr="00A95CA1">
              <w:trPr>
                <w:trHeight w:val="413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Мероприятия по реализации отдельных полномочий органов местного самоуправления 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42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0342000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486,8</w:t>
                  </w:r>
                </w:p>
              </w:tc>
            </w:tr>
            <w:tr w:rsidR="006B6522" w:rsidRPr="006B6522" w:rsidTr="00A95CA1">
              <w:trPr>
                <w:trHeight w:val="702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42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0342010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486,8</w:t>
                  </w:r>
                </w:p>
              </w:tc>
            </w:tr>
            <w:tr w:rsidR="006B6522" w:rsidRPr="006B6522" w:rsidTr="00A95CA1">
              <w:trPr>
                <w:trHeight w:val="414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42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0342010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486,8</w:t>
                  </w:r>
                </w:p>
              </w:tc>
            </w:tr>
            <w:tr w:rsidR="006B6522" w:rsidRPr="006B6522" w:rsidTr="00A95CA1">
              <w:trPr>
                <w:trHeight w:val="406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42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0342010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486,8</w:t>
                  </w:r>
                </w:p>
              </w:tc>
            </w:tr>
            <w:tr w:rsidR="006B6522" w:rsidRPr="006B6522" w:rsidTr="006B6522">
              <w:trPr>
                <w:trHeight w:val="37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53,0</w:t>
                  </w:r>
                </w:p>
              </w:tc>
            </w:tr>
            <w:tr w:rsidR="006B6522" w:rsidRPr="006B6522" w:rsidTr="00A95CA1">
              <w:trPr>
                <w:trHeight w:val="446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53,0</w:t>
                  </w:r>
                </w:p>
              </w:tc>
            </w:tr>
            <w:tr w:rsidR="006B6522" w:rsidRPr="006B6522" w:rsidTr="00A95CA1">
              <w:trPr>
                <w:trHeight w:val="707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53,0</w:t>
                  </w:r>
                </w:p>
              </w:tc>
            </w:tr>
            <w:tr w:rsidR="006B6522" w:rsidRPr="006B6522" w:rsidTr="00A95CA1">
              <w:trPr>
                <w:trHeight w:val="562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Мероприятия по реализации отдельных полномочий органов местного самоуправления 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0042000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53,0</w:t>
                  </w:r>
                </w:p>
              </w:tc>
            </w:tr>
            <w:tr w:rsidR="006B6522" w:rsidRPr="006B6522" w:rsidTr="00A95CA1">
              <w:trPr>
                <w:trHeight w:val="273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Мероприятия по </w:t>
                  </w:r>
                  <w:r w:rsidR="00A95CA1"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землеустройству</w:t>
                  </w: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и землепользованию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0042370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53,0</w:t>
                  </w:r>
                </w:p>
              </w:tc>
            </w:tr>
            <w:tr w:rsidR="006B6522" w:rsidRPr="006B6522" w:rsidTr="00A95CA1">
              <w:trPr>
                <w:trHeight w:val="404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0042370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53,0</w:t>
                  </w:r>
                </w:p>
              </w:tc>
            </w:tr>
            <w:tr w:rsidR="006B6522" w:rsidRPr="006B6522" w:rsidTr="00A95CA1">
              <w:trPr>
                <w:trHeight w:val="552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0042370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53,0</w:t>
                  </w:r>
                </w:p>
              </w:tc>
            </w:tr>
            <w:tr w:rsidR="006B6522" w:rsidRPr="006B6522" w:rsidTr="006B6522">
              <w:trPr>
                <w:trHeight w:val="43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161,0</w:t>
                  </w:r>
                </w:p>
              </w:tc>
            </w:tr>
            <w:tr w:rsidR="006B6522" w:rsidRPr="006B6522" w:rsidTr="006B6522">
              <w:trPr>
                <w:trHeight w:val="43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Жилищное хозяйство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108,0</w:t>
                  </w:r>
                </w:p>
              </w:tc>
            </w:tr>
            <w:tr w:rsidR="006B6522" w:rsidRPr="006B6522" w:rsidTr="00A95CA1">
              <w:trPr>
                <w:trHeight w:val="37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108,0</w:t>
                  </w:r>
                </w:p>
              </w:tc>
            </w:tr>
            <w:tr w:rsidR="006B6522" w:rsidRPr="006B6522" w:rsidTr="00A95CA1">
              <w:trPr>
                <w:trHeight w:val="522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108,0</w:t>
                  </w:r>
                </w:p>
              </w:tc>
            </w:tr>
            <w:tr w:rsidR="006B6522" w:rsidRPr="006B6522" w:rsidTr="006B6522">
              <w:trPr>
                <w:trHeight w:val="88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 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0044100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108,0</w:t>
                  </w:r>
                </w:p>
              </w:tc>
            </w:tr>
            <w:tr w:rsidR="006B6522" w:rsidRPr="006B6522" w:rsidTr="00A95CA1">
              <w:trPr>
                <w:trHeight w:val="1692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 же иных полномочий органов местного самоуправления в соответствии с жилищным законодательством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0044103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108,0</w:t>
                  </w:r>
                </w:p>
              </w:tc>
            </w:tr>
            <w:tr w:rsidR="006B6522" w:rsidRPr="006B6522" w:rsidTr="00A95CA1">
              <w:trPr>
                <w:trHeight w:val="412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0044103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108,0</w:t>
                  </w:r>
                </w:p>
              </w:tc>
            </w:tr>
            <w:tr w:rsidR="006B6522" w:rsidRPr="006B6522" w:rsidTr="00A95CA1">
              <w:trPr>
                <w:trHeight w:val="546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0044103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108,0</w:t>
                  </w:r>
                </w:p>
              </w:tc>
            </w:tr>
            <w:tr w:rsidR="006B6522" w:rsidRPr="006B6522" w:rsidTr="00A95CA1">
              <w:trPr>
                <w:trHeight w:val="427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0044103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108,0</w:t>
                  </w:r>
                </w:p>
              </w:tc>
            </w:tr>
            <w:tr w:rsidR="006B6522" w:rsidRPr="006B6522" w:rsidTr="006B6522">
              <w:trPr>
                <w:trHeight w:val="39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53,4</w:t>
                  </w:r>
                </w:p>
              </w:tc>
            </w:tr>
            <w:tr w:rsidR="006B6522" w:rsidRPr="006B6522" w:rsidTr="006B6522">
              <w:trPr>
                <w:trHeight w:val="6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lastRenderedPageBreak/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53,4</w:t>
                  </w:r>
                </w:p>
              </w:tc>
            </w:tr>
            <w:tr w:rsidR="006B6522" w:rsidRPr="006B6522" w:rsidTr="00A95CA1">
              <w:trPr>
                <w:trHeight w:val="67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53,4</w:t>
                  </w:r>
                </w:p>
              </w:tc>
            </w:tr>
            <w:tr w:rsidR="006B6522" w:rsidRPr="006B6522" w:rsidTr="00A95CA1">
              <w:trPr>
                <w:trHeight w:val="269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0043000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53,4</w:t>
                  </w:r>
                </w:p>
              </w:tc>
            </w:tr>
            <w:tr w:rsidR="006B6522" w:rsidRPr="006B6522" w:rsidTr="006B6522">
              <w:trPr>
                <w:trHeight w:val="3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Уличное освещение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0043010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53,4</w:t>
                  </w:r>
                </w:p>
              </w:tc>
            </w:tr>
            <w:tr w:rsidR="006B6522" w:rsidRPr="006B6522" w:rsidTr="00A95CA1">
              <w:trPr>
                <w:trHeight w:val="392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0043010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53,4</w:t>
                  </w:r>
                </w:p>
              </w:tc>
            </w:tr>
            <w:tr w:rsidR="006B6522" w:rsidRPr="006B6522" w:rsidTr="006B6522">
              <w:trPr>
                <w:trHeight w:val="6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0043010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53,4</w:t>
                  </w:r>
                </w:p>
              </w:tc>
            </w:tr>
            <w:tr w:rsidR="006B6522" w:rsidRPr="006B6522" w:rsidTr="006B6522">
              <w:trPr>
                <w:trHeight w:val="37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Культура и кинематография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826,4</w:t>
                  </w:r>
                </w:p>
              </w:tc>
            </w:tr>
            <w:tr w:rsidR="006B6522" w:rsidRPr="006B6522" w:rsidTr="006B6522">
              <w:trPr>
                <w:trHeight w:val="45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Культура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826,4</w:t>
                  </w:r>
                </w:p>
              </w:tc>
            </w:tr>
            <w:tr w:rsidR="006B6522" w:rsidRPr="006B6522" w:rsidTr="00A95CA1">
              <w:trPr>
                <w:trHeight w:val="476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Целевая программа «Развитие культуры и туризма сельского поселения </w:t>
                  </w:r>
                  <w:proofErr w:type="spellStart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Торбеевского</w:t>
                  </w:r>
                  <w:proofErr w:type="spellEnd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муниципального района на 2015-2019 годы»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826,4</w:t>
                  </w:r>
                </w:p>
              </w:tc>
            </w:tr>
            <w:tr w:rsidR="006B6522" w:rsidRPr="006B6522" w:rsidTr="006B6522">
              <w:trPr>
                <w:trHeight w:val="3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A95CA1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Подпрограмма</w:t>
                  </w:r>
                  <w:r w:rsidR="006B6522"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«Культура»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826,4</w:t>
                  </w:r>
                </w:p>
              </w:tc>
            </w:tr>
            <w:tr w:rsidR="006B6522" w:rsidRPr="006B6522" w:rsidTr="00A95CA1">
              <w:trPr>
                <w:trHeight w:val="404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Основное мероприятие «Музыкальное искусство,концертная деятельность»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717,6</w:t>
                  </w:r>
                </w:p>
              </w:tc>
            </w:tr>
            <w:tr w:rsidR="006B6522" w:rsidRPr="006B6522" w:rsidTr="006B6522">
              <w:trPr>
                <w:trHeight w:val="6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Расходы на обеспечение деятельности (оказания услуг</w:t>
                  </w:r>
                  <w:proofErr w:type="gramStart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)м</w:t>
                  </w:r>
                  <w:proofErr w:type="gramEnd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униципальных учреждений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0161000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717,6</w:t>
                  </w:r>
                </w:p>
              </w:tc>
            </w:tr>
            <w:tr w:rsidR="006B6522" w:rsidRPr="006B6522" w:rsidTr="006B6522">
              <w:trPr>
                <w:trHeight w:val="6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Дворцы  и дома культуры,другие учреждения культуры и средств массовой информации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0161140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433,2</w:t>
                  </w:r>
                </w:p>
              </w:tc>
            </w:tr>
            <w:tr w:rsidR="006B6522" w:rsidRPr="006B6522" w:rsidTr="00A95CA1">
              <w:trPr>
                <w:trHeight w:val="314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0161140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213,1</w:t>
                  </w:r>
                </w:p>
              </w:tc>
            </w:tr>
            <w:tr w:rsidR="006B6522" w:rsidRPr="006B6522" w:rsidTr="00A95CA1">
              <w:trPr>
                <w:trHeight w:val="276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0161140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540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213,1</w:t>
                  </w:r>
                </w:p>
              </w:tc>
            </w:tr>
            <w:tr w:rsidR="006B6522" w:rsidRPr="006B6522" w:rsidTr="006B6522">
              <w:trPr>
                <w:trHeight w:val="58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Предоставление субсидий бюджетным, автономным учреждениям и иным </w:t>
                  </w:r>
                  <w:r w:rsidR="00A95CA1"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некоммерческим</w:t>
                  </w: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организациям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0161140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220,1</w:t>
                  </w:r>
                </w:p>
              </w:tc>
            </w:tr>
            <w:tr w:rsidR="006B6522" w:rsidRPr="006B6522" w:rsidTr="00A95CA1">
              <w:trPr>
                <w:trHeight w:val="672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0161140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611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220,1</w:t>
                  </w:r>
                </w:p>
              </w:tc>
            </w:tr>
            <w:tr w:rsidR="006B6522" w:rsidRPr="006B6522" w:rsidTr="00A95CA1">
              <w:trPr>
                <w:trHeight w:val="1121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Софинансирование</w:t>
                  </w:r>
                  <w:proofErr w:type="spellEnd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284,4</w:t>
                  </w:r>
                </w:p>
              </w:tc>
            </w:tr>
            <w:tr w:rsidR="006B6522" w:rsidRPr="006B6522" w:rsidTr="006B6522">
              <w:trPr>
                <w:trHeight w:val="46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110,8</w:t>
                  </w:r>
                </w:p>
              </w:tc>
            </w:tr>
            <w:tr w:rsidR="006B6522" w:rsidRPr="006B6522" w:rsidTr="00A95CA1">
              <w:trPr>
                <w:trHeight w:val="364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540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110,8</w:t>
                  </w:r>
                </w:p>
              </w:tc>
            </w:tr>
            <w:tr w:rsidR="006B6522" w:rsidRPr="006B6522" w:rsidTr="00A95CA1">
              <w:trPr>
                <w:trHeight w:val="412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Предоставление субсидий бюджетным, автономным учреждениям и иным </w:t>
                  </w:r>
                  <w:r w:rsidR="00A95CA1"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некоммерческим</w:t>
                  </w: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организациям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173,6</w:t>
                  </w:r>
                </w:p>
              </w:tc>
            </w:tr>
            <w:tr w:rsidR="006B6522" w:rsidRPr="006B6522" w:rsidTr="00A95CA1">
              <w:trPr>
                <w:trHeight w:val="701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611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173,6</w:t>
                  </w:r>
                </w:p>
              </w:tc>
            </w:tr>
            <w:tr w:rsidR="006B6522" w:rsidRPr="006B6522" w:rsidTr="00A95CA1">
              <w:trPr>
                <w:trHeight w:val="273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Основное мероприятие «Развитие библиотечного дела»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108,9</w:t>
                  </w:r>
                </w:p>
              </w:tc>
            </w:tr>
            <w:tr w:rsidR="006B6522" w:rsidRPr="006B6522" w:rsidTr="00A95CA1">
              <w:trPr>
                <w:trHeight w:val="418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Расходы на обеспечение деятельности (оказания услуг</w:t>
                  </w:r>
                  <w:proofErr w:type="gramStart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)м</w:t>
                  </w:r>
                  <w:proofErr w:type="gramEnd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униципальных учреждений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0361000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58,9</w:t>
                  </w:r>
                </w:p>
              </w:tc>
            </w:tr>
            <w:tr w:rsidR="006B6522" w:rsidRPr="006B6522" w:rsidTr="00A95CA1">
              <w:trPr>
                <w:trHeight w:val="268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Библиотеки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0361160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58,9</w:t>
                  </w:r>
                </w:p>
              </w:tc>
            </w:tr>
            <w:tr w:rsidR="006B6522" w:rsidRPr="006B6522" w:rsidTr="00A95CA1">
              <w:trPr>
                <w:trHeight w:val="403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Предоставление субсидий бюджетным, автономным учреждениям и иным </w:t>
                  </w:r>
                  <w:r w:rsidR="00A95CA1"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некоммерческим</w:t>
                  </w: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организациям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0361160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58,9</w:t>
                  </w:r>
                </w:p>
              </w:tc>
            </w:tr>
            <w:tr w:rsidR="006B6522" w:rsidRPr="006B6522" w:rsidTr="00A95CA1">
              <w:trPr>
                <w:trHeight w:val="69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0361160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611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58,9</w:t>
                  </w:r>
                </w:p>
              </w:tc>
            </w:tr>
            <w:tr w:rsidR="006B6522" w:rsidRPr="006B6522" w:rsidTr="00A95CA1">
              <w:trPr>
                <w:trHeight w:val="1139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Софинансирование</w:t>
                  </w:r>
                  <w:proofErr w:type="spellEnd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49,9</w:t>
                  </w:r>
                </w:p>
              </w:tc>
            </w:tr>
            <w:tr w:rsidR="006B6522" w:rsidRPr="006B6522" w:rsidTr="006B6522">
              <w:trPr>
                <w:trHeight w:val="72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lastRenderedPageBreak/>
                    <w:t xml:space="preserve">Предоставление субсидий бюджетным, автономным учреждениям и иным </w:t>
                  </w:r>
                  <w:r w:rsidR="00A95CA1"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некоммерческим</w:t>
                  </w: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организациям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49,9</w:t>
                  </w:r>
                </w:p>
              </w:tc>
            </w:tr>
            <w:tr w:rsidR="006B6522" w:rsidRPr="006B6522" w:rsidTr="00A95CA1">
              <w:trPr>
                <w:trHeight w:val="544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611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49,9</w:t>
                  </w:r>
                </w:p>
              </w:tc>
            </w:tr>
            <w:tr w:rsidR="006B6522" w:rsidRPr="006B6522" w:rsidTr="006B6522">
              <w:trPr>
                <w:trHeight w:val="43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216346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1634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60,0</w:t>
                  </w:r>
                </w:p>
              </w:tc>
            </w:tr>
            <w:tr w:rsidR="006B6522" w:rsidRPr="006B6522" w:rsidTr="006B6522">
              <w:trPr>
                <w:trHeight w:val="51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60,0</w:t>
                  </w:r>
                </w:p>
              </w:tc>
            </w:tr>
            <w:tr w:rsidR="006B6522" w:rsidRPr="006B6522" w:rsidTr="00A95CA1">
              <w:trPr>
                <w:trHeight w:val="511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60,0</w:t>
                  </w:r>
                </w:p>
              </w:tc>
            </w:tr>
            <w:tr w:rsidR="006B6522" w:rsidRPr="006B6522" w:rsidTr="00A95CA1">
              <w:trPr>
                <w:trHeight w:val="702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60,0</w:t>
                  </w:r>
                </w:p>
              </w:tc>
            </w:tr>
            <w:tr w:rsidR="006B6522" w:rsidRPr="006B6522" w:rsidTr="00A95CA1">
              <w:trPr>
                <w:trHeight w:val="4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Иные меры социальной поддержки, кроме публичных нормативных обязательств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0003000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60,0</w:t>
                  </w:r>
                </w:p>
              </w:tc>
            </w:tr>
            <w:tr w:rsidR="006B6522" w:rsidRPr="006B6522" w:rsidTr="006B6522">
              <w:trPr>
                <w:trHeight w:val="3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Доплаты к пенсиям муниципальных служащих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0003010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60,0</w:t>
                  </w:r>
                </w:p>
              </w:tc>
            </w:tr>
            <w:tr w:rsidR="006B6522" w:rsidRPr="006B6522" w:rsidTr="006B6522">
              <w:trPr>
                <w:trHeight w:val="30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0003010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60,0</w:t>
                  </w:r>
                </w:p>
              </w:tc>
            </w:tr>
            <w:tr w:rsidR="006B6522" w:rsidRPr="006B6522" w:rsidTr="00A95CA1">
              <w:trPr>
                <w:trHeight w:val="359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Пособия, компенсации и иные социальные выплаты гражданам, кроме публичных нормативных обязательств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0003010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312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60,0</w:t>
                  </w:r>
                </w:p>
              </w:tc>
            </w:tr>
            <w:tr w:rsidR="006B6522" w:rsidRPr="006B6522" w:rsidTr="006B6522">
              <w:trPr>
                <w:trHeight w:val="37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Обслуживание государственного и муниципального долга 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0,2</w:t>
                  </w:r>
                </w:p>
              </w:tc>
            </w:tr>
            <w:tr w:rsidR="006B6522" w:rsidRPr="006B6522" w:rsidTr="00A95CA1">
              <w:trPr>
                <w:trHeight w:val="398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0,2</w:t>
                  </w:r>
                </w:p>
              </w:tc>
            </w:tr>
            <w:tr w:rsidR="006B6522" w:rsidRPr="006B6522" w:rsidTr="00A95CA1">
              <w:trPr>
                <w:trHeight w:val="688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6B6522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0,2</w:t>
                  </w:r>
                </w:p>
              </w:tc>
            </w:tr>
            <w:tr w:rsidR="006B6522" w:rsidRPr="006B6522" w:rsidTr="006B6522">
              <w:trPr>
                <w:trHeight w:val="36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Процентные платежи по муниципальному долгу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0441240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0,2</w:t>
                  </w:r>
                </w:p>
              </w:tc>
            </w:tr>
            <w:tr w:rsidR="006B6522" w:rsidRPr="006B6522" w:rsidTr="006B6522">
              <w:trPr>
                <w:trHeight w:val="450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0441240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0,2</w:t>
                  </w:r>
                </w:p>
              </w:tc>
            </w:tr>
            <w:tr w:rsidR="006B6522" w:rsidRPr="006B6522" w:rsidTr="006B6522">
              <w:trPr>
                <w:trHeight w:val="375"/>
              </w:trPr>
              <w:tc>
                <w:tcPr>
                  <w:tcW w:w="52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Обслуживание муниципального долга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0041240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730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522" w:rsidRPr="006B6522" w:rsidRDefault="006B6522" w:rsidP="006B6522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6B652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0,2</w:t>
                  </w:r>
                </w:p>
              </w:tc>
            </w:tr>
          </w:tbl>
          <w:p w:rsidR="006C50CC" w:rsidRPr="006B6522" w:rsidRDefault="006C50CC" w:rsidP="006C50C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6C50CC" w:rsidRPr="006B6522" w:rsidTr="006B6522">
        <w:trPr>
          <w:trHeight w:val="30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50CC" w:rsidRPr="006B6522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50CC" w:rsidRPr="006B6522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50CC" w:rsidRPr="006B6522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50CC" w:rsidRPr="006B6522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50CC" w:rsidRPr="006B6522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50CC" w:rsidRPr="006B6522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50CC" w:rsidRPr="006B6522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50CC" w:rsidRPr="006B6522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C50CC" w:rsidRPr="006C50CC" w:rsidTr="006C50CC">
        <w:trPr>
          <w:trHeight w:val="24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0CC" w:rsidRPr="006C50CC" w:rsidRDefault="006C50CC" w:rsidP="006C50C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F44F1" w:rsidRPr="006C50CC" w:rsidRDefault="00BF44F1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627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1436"/>
        <w:gridCol w:w="598"/>
        <w:gridCol w:w="4202"/>
        <w:gridCol w:w="1420"/>
        <w:gridCol w:w="141"/>
        <w:gridCol w:w="6056"/>
      </w:tblGrid>
      <w:tr w:rsidR="00341591" w:rsidRPr="00341591" w:rsidTr="00125610">
        <w:trPr>
          <w:gridAfter w:val="2"/>
          <w:wAfter w:w="6197" w:type="dxa"/>
          <w:trHeight w:val="255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91" w:rsidRPr="00341591" w:rsidRDefault="00341591" w:rsidP="003415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4" w:name="RANGE!C1:L119"/>
            <w:bookmarkEnd w:id="4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591" w:rsidRPr="00341591" w:rsidRDefault="00341591" w:rsidP="003415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91" w:rsidRPr="00341591" w:rsidRDefault="00341591" w:rsidP="003415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1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5</w:t>
            </w:r>
            <w:r w:rsidRPr="00341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Совета депутатов Красноармейског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сельского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поселения</w:t>
            </w:r>
            <w:r w:rsidRPr="00341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341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ого района  Республики Мордовия </w:t>
            </w:r>
            <w:r w:rsidRPr="00341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"О бюджете Красноармейского сел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ьского поселения  </w:t>
            </w:r>
            <w:proofErr w:type="spellStart"/>
            <w:r w:rsidRPr="00341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341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она </w:t>
            </w:r>
            <w:r w:rsidRPr="00341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Республики Мордовия на 2017 год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41591" w:rsidRPr="00341591" w:rsidTr="00125610">
        <w:trPr>
          <w:gridAfter w:val="2"/>
          <w:wAfter w:w="6197" w:type="dxa"/>
          <w:trHeight w:val="255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91" w:rsidRPr="00341591" w:rsidRDefault="00341591" w:rsidP="003415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591" w:rsidRPr="00341591" w:rsidRDefault="00341591" w:rsidP="003415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591" w:rsidRPr="00341591" w:rsidRDefault="00341591" w:rsidP="003415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41591" w:rsidRPr="00341591" w:rsidTr="00125610">
        <w:trPr>
          <w:gridAfter w:val="2"/>
          <w:wAfter w:w="6197" w:type="dxa"/>
          <w:trHeight w:val="255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91" w:rsidRPr="00341591" w:rsidRDefault="00341591" w:rsidP="003415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591" w:rsidRPr="00341591" w:rsidRDefault="00341591" w:rsidP="003415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591" w:rsidRPr="00341591" w:rsidRDefault="00341591" w:rsidP="003415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41591" w:rsidRPr="00341591" w:rsidTr="00125610">
        <w:trPr>
          <w:gridAfter w:val="2"/>
          <w:wAfter w:w="6197" w:type="dxa"/>
          <w:trHeight w:val="255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91" w:rsidRPr="00341591" w:rsidRDefault="00341591" w:rsidP="003415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591" w:rsidRPr="00341591" w:rsidRDefault="00341591" w:rsidP="003415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591" w:rsidRPr="00341591" w:rsidRDefault="00341591" w:rsidP="003415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41591" w:rsidRPr="00341591" w:rsidTr="00125610">
        <w:trPr>
          <w:gridAfter w:val="2"/>
          <w:wAfter w:w="6197" w:type="dxa"/>
          <w:trHeight w:val="1350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46" w:type="dxa"/>
              <w:tblLayout w:type="fixed"/>
              <w:tblLook w:val="04A0"/>
            </w:tblPr>
            <w:tblGrid>
              <w:gridCol w:w="5152"/>
              <w:gridCol w:w="567"/>
              <w:gridCol w:w="567"/>
              <w:gridCol w:w="512"/>
              <w:gridCol w:w="283"/>
              <w:gridCol w:w="1048"/>
              <w:gridCol w:w="567"/>
              <w:gridCol w:w="850"/>
            </w:tblGrid>
            <w:tr w:rsidR="00125610" w:rsidRPr="00A95CA1" w:rsidTr="00125610">
              <w:trPr>
                <w:trHeight w:val="1695"/>
              </w:trPr>
              <w:tc>
                <w:tcPr>
                  <w:tcW w:w="9546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2017 ГОД </w:t>
                  </w:r>
                </w:p>
              </w:tc>
            </w:tr>
            <w:tr w:rsidR="008F31B9" w:rsidRPr="00A95CA1" w:rsidTr="00125610">
              <w:trPr>
                <w:trHeight w:val="300"/>
              </w:trPr>
              <w:tc>
                <w:tcPr>
                  <w:tcW w:w="51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8F31B9" w:rsidRPr="00A95CA1" w:rsidTr="00125610">
              <w:trPr>
                <w:trHeight w:val="315"/>
              </w:trPr>
              <w:tc>
                <w:tcPr>
                  <w:tcW w:w="51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ПР</w:t>
                  </w:r>
                  <w:proofErr w:type="gramEnd"/>
                </w:p>
              </w:tc>
              <w:tc>
                <w:tcPr>
                  <w:tcW w:w="1843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ЦСР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ВР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Сумма</w:t>
                  </w:r>
                </w:p>
              </w:tc>
            </w:tr>
            <w:tr w:rsidR="008F31B9" w:rsidRPr="00A95CA1" w:rsidTr="00125610">
              <w:trPr>
                <w:trHeight w:val="315"/>
              </w:trPr>
              <w:tc>
                <w:tcPr>
                  <w:tcW w:w="5152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5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6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8</w:t>
                  </w:r>
                </w:p>
              </w:tc>
            </w:tr>
            <w:tr w:rsidR="008F31B9" w:rsidRPr="00A95CA1" w:rsidTr="00125610">
              <w:trPr>
                <w:trHeight w:val="465"/>
              </w:trPr>
              <w:tc>
                <w:tcPr>
                  <w:tcW w:w="5152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ВСЕГО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12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2836,6</w:t>
                  </w:r>
                </w:p>
              </w:tc>
            </w:tr>
            <w:tr w:rsidR="008F31B9" w:rsidRPr="00A95CA1" w:rsidTr="00125610">
              <w:trPr>
                <w:trHeight w:val="342"/>
              </w:trPr>
              <w:tc>
                <w:tcPr>
                  <w:tcW w:w="5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1190,6</w:t>
                  </w:r>
                </w:p>
              </w:tc>
            </w:tr>
            <w:tr w:rsidR="008F31B9" w:rsidRPr="00A95CA1" w:rsidTr="00125610">
              <w:trPr>
                <w:trHeight w:val="418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273,6</w:t>
                  </w:r>
                </w:p>
              </w:tc>
            </w:tr>
            <w:tr w:rsidR="008F31B9" w:rsidRPr="00A95CA1" w:rsidTr="00125610">
              <w:trPr>
                <w:trHeight w:val="553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Обеспечение деятельности Администрации </w:t>
                  </w:r>
                  <w:r w:rsidR="008F31B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Красноармейского</w:t>
                  </w: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сельского поселения </w:t>
                  </w:r>
                  <w:proofErr w:type="spellStart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Торбеевского</w:t>
                  </w:r>
                  <w:proofErr w:type="spellEnd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273,6</w:t>
                  </w:r>
                </w:p>
              </w:tc>
            </w:tr>
            <w:tr w:rsidR="008F31B9" w:rsidRPr="00A95CA1" w:rsidTr="00125610">
              <w:trPr>
                <w:trHeight w:val="37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Глава администрации </w:t>
                  </w:r>
                  <w:r w:rsidR="008F31B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Красноармейского</w:t>
                  </w: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сельского поселения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273,6</w:t>
                  </w:r>
                </w:p>
              </w:tc>
            </w:tr>
            <w:tr w:rsidR="008F31B9" w:rsidRPr="00A95CA1" w:rsidTr="00125610">
              <w:trPr>
                <w:trHeight w:val="6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lastRenderedPageBreak/>
                    <w:t>Софинансирование</w:t>
                  </w:r>
                  <w:proofErr w:type="spellEnd"/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 расходных обязательств по вопросам местного значения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191,3</w:t>
                  </w:r>
                </w:p>
              </w:tc>
            </w:tr>
            <w:tr w:rsidR="008F31B9" w:rsidRPr="00A95CA1" w:rsidTr="00125610">
              <w:trPr>
                <w:trHeight w:val="387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191,3</w:t>
                  </w:r>
                </w:p>
              </w:tc>
            </w:tr>
            <w:tr w:rsidR="008F31B9" w:rsidRPr="00A95CA1" w:rsidTr="00125610">
              <w:trPr>
                <w:trHeight w:val="25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150,0</w:t>
                  </w:r>
                </w:p>
              </w:tc>
            </w:tr>
            <w:tr w:rsidR="008F31B9" w:rsidRPr="00A95CA1" w:rsidTr="00125610">
              <w:trPr>
                <w:trHeight w:val="538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41,3</w:t>
                  </w:r>
                </w:p>
              </w:tc>
            </w:tr>
            <w:tr w:rsidR="008F31B9" w:rsidRPr="00A95CA1" w:rsidTr="00125610">
              <w:trPr>
                <w:trHeight w:val="476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Расходы на выплаты по оплате труда высшего должностного лица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82,3</w:t>
                  </w:r>
                </w:p>
              </w:tc>
            </w:tr>
            <w:tr w:rsidR="008F31B9" w:rsidRPr="00A95CA1" w:rsidTr="00125610">
              <w:trPr>
                <w:trHeight w:val="28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82,3</w:t>
                  </w:r>
                </w:p>
              </w:tc>
            </w:tr>
            <w:tr w:rsidR="008F31B9" w:rsidRPr="00A95CA1" w:rsidTr="00125610">
              <w:trPr>
                <w:trHeight w:val="3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62,3</w:t>
                  </w:r>
                </w:p>
              </w:tc>
            </w:tr>
            <w:tr w:rsidR="008F31B9" w:rsidRPr="00A95CA1" w:rsidTr="00125610">
              <w:trPr>
                <w:trHeight w:val="678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20,0</w:t>
                  </w:r>
                </w:p>
              </w:tc>
            </w:tr>
            <w:tr w:rsidR="008F31B9" w:rsidRPr="00A95CA1" w:rsidTr="00125610">
              <w:trPr>
                <w:trHeight w:val="702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916,9</w:t>
                  </w:r>
                </w:p>
              </w:tc>
            </w:tr>
            <w:tr w:rsidR="008F31B9" w:rsidRPr="00A95CA1" w:rsidTr="00125610">
              <w:trPr>
                <w:trHeight w:val="414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Обеспечение деятельности Администрации </w:t>
                  </w:r>
                  <w:r w:rsidR="008F31B9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Красноармейского</w:t>
                  </w: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сельского поселения 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916,8</w:t>
                  </w:r>
                </w:p>
              </w:tc>
            </w:tr>
            <w:tr w:rsidR="008F31B9" w:rsidRPr="00A95CA1" w:rsidTr="00125610">
              <w:trPr>
                <w:trHeight w:val="264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401,1</w:t>
                  </w:r>
                </w:p>
              </w:tc>
            </w:tr>
            <w:tr w:rsidR="008F31B9" w:rsidRPr="00A95CA1" w:rsidTr="00125610">
              <w:trPr>
                <w:trHeight w:val="42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Расходы на выплаты по оплате </w:t>
                  </w:r>
                  <w:proofErr w:type="gramStart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90,6</w:t>
                  </w:r>
                </w:p>
              </w:tc>
            </w:tr>
            <w:tr w:rsidR="008F31B9" w:rsidRPr="00A95CA1" w:rsidTr="00125610">
              <w:trPr>
                <w:trHeight w:val="417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90,6</w:t>
                  </w:r>
                </w:p>
              </w:tc>
            </w:tr>
            <w:tr w:rsidR="008F31B9" w:rsidRPr="00A95CA1" w:rsidTr="00125610">
              <w:trPr>
                <w:trHeight w:val="3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80,0</w:t>
                  </w:r>
                </w:p>
              </w:tc>
            </w:tr>
            <w:tr w:rsidR="008F31B9" w:rsidRPr="00A95CA1" w:rsidTr="00125610">
              <w:trPr>
                <w:trHeight w:val="668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10,6</w:t>
                  </w:r>
                </w:p>
              </w:tc>
            </w:tr>
            <w:tr w:rsidR="008F31B9" w:rsidRPr="00A95CA1" w:rsidTr="00125610">
              <w:trPr>
                <w:trHeight w:val="6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0041120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310,5</w:t>
                  </w:r>
                </w:p>
              </w:tc>
            </w:tr>
            <w:tr w:rsidR="008F31B9" w:rsidRPr="00A95CA1" w:rsidTr="00125610">
              <w:trPr>
                <w:trHeight w:val="516"/>
              </w:trPr>
              <w:tc>
                <w:tcPr>
                  <w:tcW w:w="5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0041120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308,3</w:t>
                  </w:r>
                </w:p>
              </w:tc>
            </w:tr>
            <w:tr w:rsidR="008F31B9" w:rsidRPr="00A95CA1" w:rsidTr="00125610">
              <w:trPr>
                <w:trHeight w:val="6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0041120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308,3</w:t>
                  </w:r>
                </w:p>
              </w:tc>
            </w:tr>
            <w:tr w:rsidR="008F31B9" w:rsidRPr="00A95CA1" w:rsidTr="00125610">
              <w:trPr>
                <w:trHeight w:val="3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0041120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2,2</w:t>
                  </w:r>
                </w:p>
              </w:tc>
            </w:tr>
            <w:tr w:rsidR="008F31B9" w:rsidRPr="00A95CA1" w:rsidTr="00125610">
              <w:trPr>
                <w:trHeight w:val="31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0041120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2,2</w:t>
                  </w:r>
                </w:p>
              </w:tc>
            </w:tr>
            <w:tr w:rsidR="008F31B9" w:rsidRPr="00A95CA1" w:rsidTr="00125610">
              <w:trPr>
                <w:trHeight w:val="37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0041120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853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2,2</w:t>
                  </w:r>
                </w:p>
              </w:tc>
            </w:tr>
            <w:tr w:rsidR="008F31B9" w:rsidRPr="00A95CA1" w:rsidTr="00125610">
              <w:trPr>
                <w:trHeight w:val="334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Софинансирование</w:t>
                  </w:r>
                  <w:proofErr w:type="spellEnd"/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 расходных обязательств по вопросам местного значения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515,7</w:t>
                  </w:r>
                </w:p>
              </w:tc>
            </w:tr>
            <w:tr w:rsidR="008F31B9" w:rsidRPr="00A95CA1" w:rsidTr="00125610">
              <w:trPr>
                <w:trHeight w:val="6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492,6</w:t>
                  </w:r>
                </w:p>
              </w:tc>
            </w:tr>
            <w:tr w:rsidR="008F31B9" w:rsidRPr="00A95CA1" w:rsidTr="00125610">
              <w:trPr>
                <w:trHeight w:val="46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371,6</w:t>
                  </w:r>
                </w:p>
              </w:tc>
            </w:tr>
            <w:tr w:rsidR="008F31B9" w:rsidRPr="00A95CA1" w:rsidTr="00125610">
              <w:trPr>
                <w:trHeight w:val="682"/>
              </w:trPr>
              <w:tc>
                <w:tcPr>
                  <w:tcW w:w="5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121,0</w:t>
                  </w:r>
                </w:p>
              </w:tc>
            </w:tr>
            <w:tr w:rsidR="008F31B9" w:rsidRPr="00A95CA1" w:rsidTr="00125610">
              <w:trPr>
                <w:trHeight w:val="600"/>
              </w:trPr>
              <w:tc>
                <w:tcPr>
                  <w:tcW w:w="5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23,1</w:t>
                  </w:r>
                </w:p>
              </w:tc>
            </w:tr>
            <w:tr w:rsidR="008F31B9" w:rsidRPr="00A95CA1" w:rsidTr="00125610">
              <w:trPr>
                <w:trHeight w:val="600"/>
              </w:trPr>
              <w:tc>
                <w:tcPr>
                  <w:tcW w:w="5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23,1</w:t>
                  </w:r>
                </w:p>
              </w:tc>
            </w:tr>
            <w:tr w:rsidR="008F31B9" w:rsidRPr="00A95CA1" w:rsidTr="00125610">
              <w:trPr>
                <w:trHeight w:val="468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8F31B9" w:rsidRPr="00A95CA1" w:rsidTr="00125610">
              <w:trPr>
                <w:trHeight w:val="546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8F31B9" w:rsidRPr="00A95CA1" w:rsidTr="00125610">
              <w:trPr>
                <w:trHeight w:val="833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lastRenderedPageBreak/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0077000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8F31B9" w:rsidRPr="00A95CA1" w:rsidTr="00125610">
              <w:trPr>
                <w:trHeight w:val="9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0077150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8F31B9" w:rsidRPr="00A95CA1" w:rsidTr="00125610">
              <w:trPr>
                <w:trHeight w:val="600"/>
              </w:trPr>
              <w:tc>
                <w:tcPr>
                  <w:tcW w:w="5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0077150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8F31B9" w:rsidRPr="00A95CA1" w:rsidTr="00125610">
              <w:trPr>
                <w:trHeight w:val="6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0077150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8F31B9" w:rsidRPr="00A95CA1" w:rsidTr="00125610">
              <w:trPr>
                <w:trHeight w:val="3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8F31B9" w:rsidRPr="00A95CA1" w:rsidTr="00125610">
              <w:trPr>
                <w:trHeight w:val="398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8F31B9" w:rsidRPr="00A95CA1" w:rsidTr="00125610">
              <w:trPr>
                <w:trHeight w:val="688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8F31B9" w:rsidRPr="00A95CA1" w:rsidTr="00125610">
              <w:trPr>
                <w:trHeight w:val="3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8F31B9" w:rsidRPr="00A95CA1" w:rsidTr="00125610">
              <w:trPr>
                <w:trHeight w:val="3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8F31B9" w:rsidRPr="00A95CA1" w:rsidTr="00125610">
              <w:trPr>
                <w:trHeight w:val="3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Прочие расходы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0,1</w:t>
                  </w:r>
                </w:p>
              </w:tc>
            </w:tr>
            <w:tr w:rsidR="008F31B9" w:rsidRPr="00A95CA1" w:rsidTr="00125610">
              <w:trPr>
                <w:trHeight w:val="3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58,2</w:t>
                  </w:r>
                </w:p>
              </w:tc>
            </w:tr>
            <w:tr w:rsidR="008F31B9" w:rsidRPr="00A95CA1" w:rsidTr="00125610">
              <w:trPr>
                <w:trHeight w:val="3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58,2</w:t>
                  </w:r>
                </w:p>
              </w:tc>
            </w:tr>
            <w:tr w:rsidR="008F31B9" w:rsidRPr="00A95CA1" w:rsidTr="00125610">
              <w:trPr>
                <w:trHeight w:val="70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Государственная программа повышения эффективности управления государственными финансами в Республике Мордовия на 2014 – 2018 годы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58,2</w:t>
                  </w:r>
                </w:p>
              </w:tc>
            </w:tr>
            <w:tr w:rsidR="008F31B9" w:rsidRPr="00A95CA1" w:rsidTr="00125610">
              <w:trPr>
                <w:trHeight w:val="404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58,2</w:t>
                  </w:r>
                </w:p>
              </w:tc>
            </w:tr>
            <w:tr w:rsidR="008F31B9" w:rsidRPr="00A95CA1" w:rsidTr="00125610">
              <w:trPr>
                <w:trHeight w:val="552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58,2</w:t>
                  </w:r>
                </w:p>
              </w:tc>
            </w:tr>
            <w:tr w:rsidR="008F31B9" w:rsidRPr="00A95CA1" w:rsidTr="00125610">
              <w:trPr>
                <w:trHeight w:val="6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0251180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58,2</w:t>
                  </w:r>
                </w:p>
              </w:tc>
            </w:tr>
            <w:tr w:rsidR="008F31B9" w:rsidRPr="00A95CA1" w:rsidTr="00125610">
              <w:trPr>
                <w:trHeight w:val="6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0251180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51,8</w:t>
                  </w:r>
                </w:p>
              </w:tc>
            </w:tr>
            <w:tr w:rsidR="008F31B9" w:rsidRPr="00A95CA1" w:rsidTr="00125610">
              <w:trPr>
                <w:trHeight w:val="3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0251180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39,8</w:t>
                  </w:r>
                </w:p>
              </w:tc>
            </w:tr>
            <w:tr w:rsidR="008F31B9" w:rsidRPr="00A95CA1" w:rsidTr="00125610">
              <w:trPr>
                <w:trHeight w:val="654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0251180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12,0</w:t>
                  </w:r>
                </w:p>
              </w:tc>
            </w:tr>
            <w:tr w:rsidR="008F31B9" w:rsidRPr="00A95CA1" w:rsidTr="00125610">
              <w:trPr>
                <w:trHeight w:val="422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0251180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6,4</w:t>
                  </w:r>
                </w:p>
              </w:tc>
            </w:tr>
            <w:tr w:rsidR="008F31B9" w:rsidRPr="00A95CA1" w:rsidTr="00125610">
              <w:trPr>
                <w:trHeight w:val="556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0251180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6,4</w:t>
                  </w:r>
                </w:p>
              </w:tc>
            </w:tr>
            <w:tr w:rsidR="008F31B9" w:rsidRPr="00A95CA1" w:rsidTr="00125610">
              <w:trPr>
                <w:trHeight w:val="266"/>
              </w:trPr>
              <w:tc>
                <w:tcPr>
                  <w:tcW w:w="5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539,8</w:t>
                  </w:r>
                </w:p>
              </w:tc>
            </w:tr>
            <w:tr w:rsidR="008F31B9" w:rsidRPr="00A95CA1" w:rsidTr="00125610">
              <w:trPr>
                <w:trHeight w:val="285"/>
              </w:trPr>
              <w:tc>
                <w:tcPr>
                  <w:tcW w:w="5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486,8</w:t>
                  </w:r>
                </w:p>
              </w:tc>
            </w:tr>
            <w:tr w:rsidR="008F31B9" w:rsidRPr="00A95CA1" w:rsidTr="00125610">
              <w:trPr>
                <w:trHeight w:val="416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Муниципальная программа "Развитие дорожного хозяйства" </w:t>
                  </w:r>
                  <w:proofErr w:type="spellStart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Торбеевского</w:t>
                  </w:r>
                  <w:proofErr w:type="spellEnd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муниципального района на 2016-2018 годы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42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486,8</w:t>
                  </w:r>
                </w:p>
              </w:tc>
            </w:tr>
            <w:tr w:rsidR="008F31B9" w:rsidRPr="00A95CA1" w:rsidTr="00125610">
              <w:trPr>
                <w:trHeight w:val="692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Основное мероприятие "Выполнение капитального ремонта и ремонта асфальтовых покрытий с расширением и устройством парковочных мест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42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486,8</w:t>
                  </w:r>
                </w:p>
              </w:tc>
            </w:tr>
            <w:tr w:rsidR="008F31B9" w:rsidRPr="00A95CA1" w:rsidTr="00125610">
              <w:trPr>
                <w:trHeight w:val="56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Мероприятия по реализации отдельных полномочий органов местного самоуправления 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42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0342000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486,8</w:t>
                  </w:r>
                </w:p>
              </w:tc>
            </w:tr>
            <w:tr w:rsidR="008F31B9" w:rsidRPr="00A95CA1" w:rsidTr="00125610">
              <w:trPr>
                <w:trHeight w:val="696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42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0342010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486,8</w:t>
                  </w:r>
                </w:p>
              </w:tc>
            </w:tr>
            <w:tr w:rsidR="008F31B9" w:rsidRPr="00A95CA1" w:rsidTr="00125610">
              <w:trPr>
                <w:trHeight w:val="564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42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0342010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486,8</w:t>
                  </w:r>
                </w:p>
              </w:tc>
            </w:tr>
            <w:tr w:rsidR="008F31B9" w:rsidRPr="00A95CA1" w:rsidTr="00125610">
              <w:trPr>
                <w:trHeight w:val="6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lastRenderedPageBreak/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42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0342010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486,8</w:t>
                  </w:r>
                </w:p>
              </w:tc>
            </w:tr>
            <w:tr w:rsidR="008F31B9" w:rsidRPr="00A95CA1" w:rsidTr="00125610">
              <w:trPr>
                <w:trHeight w:val="37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53,0</w:t>
                  </w:r>
                </w:p>
              </w:tc>
            </w:tr>
            <w:tr w:rsidR="008F31B9" w:rsidRPr="00A95CA1" w:rsidTr="00125610">
              <w:trPr>
                <w:trHeight w:val="61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53,0</w:t>
                  </w:r>
                </w:p>
              </w:tc>
            </w:tr>
            <w:tr w:rsidR="008F31B9" w:rsidRPr="00A95CA1" w:rsidTr="00125610">
              <w:trPr>
                <w:trHeight w:val="833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53,0</w:t>
                  </w:r>
                </w:p>
              </w:tc>
            </w:tr>
            <w:tr w:rsidR="008F31B9" w:rsidRPr="00A95CA1" w:rsidTr="00125610">
              <w:trPr>
                <w:trHeight w:val="56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Мероприятия по реализации отдельных полномочий органов местного самоуправления 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0042000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53,0</w:t>
                  </w:r>
                </w:p>
              </w:tc>
            </w:tr>
            <w:tr w:rsidR="008F31B9" w:rsidRPr="00A95CA1" w:rsidTr="00125610">
              <w:trPr>
                <w:trHeight w:val="42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Мероприятия по </w:t>
                  </w:r>
                  <w:r w:rsidR="008F31B9"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землеустройству</w:t>
                  </w: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и землепользованию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0042370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53,0</w:t>
                  </w:r>
                </w:p>
              </w:tc>
            </w:tr>
            <w:tr w:rsidR="008F31B9" w:rsidRPr="00A95CA1" w:rsidTr="00125610">
              <w:trPr>
                <w:trHeight w:val="574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0042370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53,0</w:t>
                  </w:r>
                </w:p>
              </w:tc>
            </w:tr>
            <w:tr w:rsidR="008F31B9" w:rsidRPr="00A95CA1" w:rsidTr="00125610">
              <w:trPr>
                <w:trHeight w:val="554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12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0042370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53,0</w:t>
                  </w:r>
                </w:p>
              </w:tc>
            </w:tr>
            <w:tr w:rsidR="008F31B9" w:rsidRPr="00A95CA1" w:rsidTr="00125610">
              <w:trPr>
                <w:trHeight w:val="43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161,0</w:t>
                  </w:r>
                </w:p>
              </w:tc>
            </w:tr>
            <w:tr w:rsidR="008F31B9" w:rsidRPr="00A95CA1" w:rsidTr="00125610">
              <w:trPr>
                <w:trHeight w:val="43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Жилищное хозяйство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108,0</w:t>
                  </w:r>
                </w:p>
              </w:tc>
            </w:tr>
            <w:tr w:rsidR="008F31B9" w:rsidRPr="00A95CA1" w:rsidTr="00125610">
              <w:trPr>
                <w:trHeight w:val="376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108,0</w:t>
                  </w:r>
                </w:p>
              </w:tc>
            </w:tr>
            <w:tr w:rsidR="008F31B9" w:rsidRPr="00A95CA1" w:rsidTr="00125610">
              <w:trPr>
                <w:trHeight w:val="807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108,0</w:t>
                  </w:r>
                </w:p>
              </w:tc>
            </w:tr>
            <w:tr w:rsidR="008F31B9" w:rsidRPr="00A95CA1" w:rsidTr="00125610">
              <w:trPr>
                <w:trHeight w:val="88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 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0044100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108,0</w:t>
                  </w:r>
                </w:p>
              </w:tc>
            </w:tr>
            <w:tr w:rsidR="008F31B9" w:rsidRPr="00A95CA1" w:rsidTr="00125610">
              <w:trPr>
                <w:trHeight w:val="1782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 же иных полномочий органов местного самоуправления в соответствии с жилищным законодательством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0044103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108,0</w:t>
                  </w:r>
                </w:p>
              </w:tc>
            </w:tr>
            <w:tr w:rsidR="008F31B9" w:rsidRPr="00A95CA1" w:rsidTr="00125610">
              <w:trPr>
                <w:trHeight w:val="546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0044103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108,0</w:t>
                  </w:r>
                </w:p>
              </w:tc>
            </w:tr>
            <w:tr w:rsidR="008F31B9" w:rsidRPr="00A95CA1" w:rsidTr="00125610">
              <w:trPr>
                <w:trHeight w:val="426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0044103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108,0</w:t>
                  </w:r>
                </w:p>
              </w:tc>
            </w:tr>
            <w:tr w:rsidR="008F31B9" w:rsidRPr="00A95CA1" w:rsidTr="00125610">
              <w:trPr>
                <w:trHeight w:val="418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0044103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108,0</w:t>
                  </w:r>
                </w:p>
              </w:tc>
            </w:tr>
            <w:tr w:rsidR="008F31B9" w:rsidRPr="00A95CA1" w:rsidTr="00125610">
              <w:trPr>
                <w:trHeight w:val="39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53,4</w:t>
                  </w:r>
                </w:p>
              </w:tc>
            </w:tr>
            <w:tr w:rsidR="008F31B9" w:rsidRPr="00A95CA1" w:rsidTr="00125610">
              <w:trPr>
                <w:trHeight w:val="444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53,4</w:t>
                  </w:r>
                </w:p>
              </w:tc>
            </w:tr>
            <w:tr w:rsidR="008F31B9" w:rsidRPr="00A95CA1" w:rsidTr="00125610">
              <w:trPr>
                <w:trHeight w:val="677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53,4</w:t>
                  </w:r>
                </w:p>
              </w:tc>
            </w:tr>
            <w:tr w:rsidR="008F31B9" w:rsidRPr="00A95CA1" w:rsidTr="00125610">
              <w:trPr>
                <w:trHeight w:val="432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0043000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53,4</w:t>
                  </w:r>
                </w:p>
              </w:tc>
            </w:tr>
            <w:tr w:rsidR="008F31B9" w:rsidRPr="00A95CA1" w:rsidTr="00125610">
              <w:trPr>
                <w:trHeight w:val="3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Уличное освещение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0043010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53,4</w:t>
                  </w:r>
                </w:p>
              </w:tc>
            </w:tr>
            <w:tr w:rsidR="008F31B9" w:rsidRPr="00A95CA1" w:rsidTr="00125610">
              <w:trPr>
                <w:trHeight w:val="528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0043010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53,4</w:t>
                  </w:r>
                </w:p>
              </w:tc>
            </w:tr>
            <w:tr w:rsidR="008F31B9" w:rsidRPr="00A95CA1" w:rsidTr="00125610">
              <w:trPr>
                <w:trHeight w:val="422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0043010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244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53,4</w:t>
                  </w:r>
                </w:p>
              </w:tc>
            </w:tr>
            <w:tr w:rsidR="008F31B9" w:rsidRPr="00A95CA1" w:rsidTr="00125610">
              <w:trPr>
                <w:trHeight w:val="37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Культура и кинематография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826,4</w:t>
                  </w:r>
                </w:p>
              </w:tc>
            </w:tr>
            <w:tr w:rsidR="008F31B9" w:rsidRPr="00A95CA1" w:rsidTr="00125610">
              <w:trPr>
                <w:trHeight w:val="45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Культура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826,4</w:t>
                  </w:r>
                </w:p>
              </w:tc>
            </w:tr>
            <w:tr w:rsidR="008F31B9" w:rsidRPr="00A95CA1" w:rsidTr="00125610">
              <w:trPr>
                <w:trHeight w:val="696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lastRenderedPageBreak/>
                    <w:t xml:space="preserve">Целевая программа «Развитие культуры и туризма сельского поселения </w:t>
                  </w:r>
                  <w:proofErr w:type="spellStart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Торбеевского</w:t>
                  </w:r>
                  <w:proofErr w:type="spellEnd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муниципального района на 2015-2019 годы»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826,4</w:t>
                  </w:r>
                </w:p>
              </w:tc>
            </w:tr>
            <w:tr w:rsidR="008F31B9" w:rsidRPr="00A95CA1" w:rsidTr="00125610">
              <w:trPr>
                <w:trHeight w:val="3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3978E0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Подпрограмма</w:t>
                  </w:r>
                  <w:r w:rsidR="00A95CA1"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«Культура»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826,4</w:t>
                  </w:r>
                </w:p>
              </w:tc>
            </w:tr>
            <w:tr w:rsidR="008F31B9" w:rsidRPr="00A95CA1" w:rsidTr="00125610">
              <w:trPr>
                <w:trHeight w:val="384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Основное мероприятие «Музыкальное искусство,концертная деятельность»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717,6</w:t>
                  </w:r>
                </w:p>
              </w:tc>
            </w:tr>
            <w:tr w:rsidR="008F31B9" w:rsidRPr="00A95CA1" w:rsidTr="00125610">
              <w:trPr>
                <w:trHeight w:val="6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Расходы на обеспечение деятельности (оказания услуг</w:t>
                  </w:r>
                  <w:proofErr w:type="gramStart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)м</w:t>
                  </w:r>
                  <w:proofErr w:type="gramEnd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униципальных учреждений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0161000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717,6</w:t>
                  </w:r>
                </w:p>
              </w:tc>
            </w:tr>
            <w:tr w:rsidR="008F31B9" w:rsidRPr="00A95CA1" w:rsidTr="00125610">
              <w:trPr>
                <w:trHeight w:val="529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Дворцы  и дома культуры,другие учреждения культуры и средств массовой информации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0161140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433,2</w:t>
                  </w:r>
                </w:p>
              </w:tc>
            </w:tr>
            <w:tr w:rsidR="008F31B9" w:rsidRPr="00A95CA1" w:rsidTr="00125610">
              <w:trPr>
                <w:trHeight w:val="267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0161140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213,1</w:t>
                  </w:r>
                </w:p>
              </w:tc>
            </w:tr>
            <w:tr w:rsidR="008F31B9" w:rsidRPr="00A95CA1" w:rsidTr="00125610">
              <w:trPr>
                <w:trHeight w:val="284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0161140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213,1</w:t>
                  </w:r>
                </w:p>
              </w:tc>
            </w:tr>
            <w:tr w:rsidR="008F31B9" w:rsidRPr="00A95CA1" w:rsidTr="00125610">
              <w:trPr>
                <w:trHeight w:val="403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Предоставление субсидий бюджетным, автономным учреждениям и иным </w:t>
                  </w:r>
                  <w:r w:rsidR="003978E0"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некоммерческим</w:t>
                  </w: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организациям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0161140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220,1</w:t>
                  </w:r>
                </w:p>
              </w:tc>
            </w:tr>
            <w:tr w:rsidR="008F31B9" w:rsidRPr="00A95CA1" w:rsidTr="00125610">
              <w:trPr>
                <w:trHeight w:val="692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0161140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220,1</w:t>
                  </w:r>
                </w:p>
              </w:tc>
            </w:tr>
            <w:tr w:rsidR="008F31B9" w:rsidRPr="00A95CA1" w:rsidTr="00125610">
              <w:trPr>
                <w:trHeight w:val="1128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Софинансирование</w:t>
                  </w:r>
                  <w:proofErr w:type="spellEnd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284,4</w:t>
                  </w:r>
                </w:p>
              </w:tc>
            </w:tr>
            <w:tr w:rsidR="008F31B9" w:rsidRPr="00A95CA1" w:rsidTr="00125610">
              <w:trPr>
                <w:trHeight w:val="26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110,8</w:t>
                  </w:r>
                </w:p>
              </w:tc>
            </w:tr>
            <w:tr w:rsidR="008F31B9" w:rsidRPr="00A95CA1" w:rsidTr="00125610">
              <w:trPr>
                <w:trHeight w:val="356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110,8</w:t>
                  </w:r>
                </w:p>
              </w:tc>
            </w:tr>
            <w:tr w:rsidR="008F31B9" w:rsidRPr="00A95CA1" w:rsidTr="00125610">
              <w:trPr>
                <w:trHeight w:val="472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Предоставление субсидий бюджетным, автономным учреждениям и иным </w:t>
                  </w:r>
                  <w:r w:rsidR="003978E0"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некоммерческим</w:t>
                  </w: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организациям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173,6</w:t>
                  </w:r>
                </w:p>
              </w:tc>
            </w:tr>
            <w:tr w:rsidR="008F31B9" w:rsidRPr="00A95CA1" w:rsidTr="00125610">
              <w:trPr>
                <w:trHeight w:val="70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173,6</w:t>
                  </w:r>
                </w:p>
              </w:tc>
            </w:tr>
            <w:tr w:rsidR="008F31B9" w:rsidRPr="00A95CA1" w:rsidTr="00125610">
              <w:trPr>
                <w:trHeight w:val="49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Основное мероприятие «Развитие библиотечного дела»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125610">
                  <w:pPr>
                    <w:suppressAutoHyphens w:val="0"/>
                    <w:spacing w:after="0" w:line="240" w:lineRule="auto"/>
                    <w:ind w:right="-1100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108,9</w:t>
                  </w:r>
                </w:p>
              </w:tc>
            </w:tr>
            <w:tr w:rsidR="008F31B9" w:rsidRPr="00A95CA1" w:rsidTr="00125610">
              <w:trPr>
                <w:trHeight w:val="482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Расходы на обеспечение деятельности (оказания услуг</w:t>
                  </w:r>
                  <w:proofErr w:type="gramStart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)м</w:t>
                  </w:r>
                  <w:proofErr w:type="gramEnd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униципальных учреждений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0361000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58,9</w:t>
                  </w:r>
                </w:p>
              </w:tc>
            </w:tr>
            <w:tr w:rsidR="008F31B9" w:rsidRPr="00A95CA1" w:rsidTr="00125610">
              <w:trPr>
                <w:trHeight w:val="43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Библиотеки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0361160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58,9</w:t>
                  </w:r>
                </w:p>
              </w:tc>
            </w:tr>
            <w:tr w:rsidR="008F31B9" w:rsidRPr="00A95CA1" w:rsidTr="00125610">
              <w:trPr>
                <w:trHeight w:val="382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Предоставление субсидий бюджетным, автономным учреждениям и иным </w:t>
                  </w:r>
                  <w:r w:rsidR="003978E0"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некоммерческим</w:t>
                  </w: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организациям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0361160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58,9</w:t>
                  </w:r>
                </w:p>
              </w:tc>
            </w:tr>
            <w:tr w:rsidR="008F31B9" w:rsidRPr="00A95CA1" w:rsidTr="00125610">
              <w:trPr>
                <w:trHeight w:val="672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0361160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58,9</w:t>
                  </w:r>
                </w:p>
              </w:tc>
            </w:tr>
            <w:tr w:rsidR="008F31B9" w:rsidRPr="00A95CA1" w:rsidTr="00125610">
              <w:trPr>
                <w:trHeight w:val="113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Софинансирование</w:t>
                  </w:r>
                  <w:proofErr w:type="spellEnd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49,9</w:t>
                  </w:r>
                </w:p>
              </w:tc>
            </w:tr>
            <w:tr w:rsidR="008F31B9" w:rsidRPr="00A95CA1" w:rsidTr="00125610">
              <w:trPr>
                <w:trHeight w:val="542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Предоставление субсидий бюджетным, автономным учреждениям и иным </w:t>
                  </w:r>
                  <w:r w:rsidR="003978E0"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некоммерческим</w:t>
                  </w: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организациям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49,9</w:t>
                  </w:r>
                </w:p>
              </w:tc>
            </w:tr>
            <w:tr w:rsidR="008F31B9" w:rsidRPr="00A95CA1" w:rsidTr="00125610">
              <w:trPr>
                <w:trHeight w:val="564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05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0376010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49,9</w:t>
                  </w:r>
                </w:p>
              </w:tc>
            </w:tr>
            <w:tr w:rsidR="008F31B9" w:rsidRPr="00A95CA1" w:rsidTr="00125610">
              <w:trPr>
                <w:trHeight w:val="43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60,0</w:t>
                  </w:r>
                </w:p>
              </w:tc>
            </w:tr>
            <w:tr w:rsidR="008F31B9" w:rsidRPr="00A95CA1" w:rsidTr="00125610">
              <w:trPr>
                <w:trHeight w:val="338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60,0</w:t>
                  </w:r>
                </w:p>
              </w:tc>
            </w:tr>
            <w:tr w:rsidR="008F31B9" w:rsidRPr="00A95CA1" w:rsidTr="00125610">
              <w:trPr>
                <w:trHeight w:val="41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60,0</w:t>
                  </w:r>
                </w:p>
              </w:tc>
            </w:tr>
            <w:tr w:rsidR="008F31B9" w:rsidRPr="00A95CA1" w:rsidTr="00125610">
              <w:trPr>
                <w:trHeight w:val="69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60,0</w:t>
                  </w:r>
                </w:p>
              </w:tc>
            </w:tr>
            <w:tr w:rsidR="008F31B9" w:rsidRPr="00A95CA1" w:rsidTr="00125610">
              <w:trPr>
                <w:trHeight w:val="431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Иные меры социальной поддержки, кроме публичных нормативных обязательств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0003000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60,0</w:t>
                  </w:r>
                </w:p>
              </w:tc>
            </w:tr>
            <w:tr w:rsidR="008F31B9" w:rsidRPr="00A95CA1" w:rsidTr="00125610">
              <w:trPr>
                <w:trHeight w:val="3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Доплаты к пенсиям муниципальных служащих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0003010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60,0</w:t>
                  </w:r>
                </w:p>
              </w:tc>
            </w:tr>
            <w:tr w:rsidR="008F31B9" w:rsidRPr="00A95CA1" w:rsidTr="00125610">
              <w:trPr>
                <w:trHeight w:val="3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lastRenderedPageBreak/>
                    <w:t>Социальное обеспечение и иные выплаты населению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0003010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60,0</w:t>
                  </w:r>
                </w:p>
              </w:tc>
            </w:tr>
            <w:tr w:rsidR="008F31B9" w:rsidRPr="00A95CA1" w:rsidTr="00125610">
              <w:trPr>
                <w:trHeight w:val="60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Пособия, компенсации и иные социальные выплаты гражданам, кроме публичных нормативных обязательств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0003010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312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60,0</w:t>
                  </w:r>
                </w:p>
              </w:tc>
            </w:tr>
            <w:tr w:rsidR="008F31B9" w:rsidRPr="00A95CA1" w:rsidTr="00125610">
              <w:trPr>
                <w:trHeight w:val="37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Обслуживание государственного и муниципального долга 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0,2</w:t>
                  </w:r>
                </w:p>
              </w:tc>
            </w:tr>
            <w:tr w:rsidR="008F31B9" w:rsidRPr="00A95CA1" w:rsidTr="00125610">
              <w:trPr>
                <w:trHeight w:val="408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0,2</w:t>
                  </w:r>
                </w:p>
              </w:tc>
            </w:tr>
            <w:tr w:rsidR="008F31B9" w:rsidRPr="00A95CA1" w:rsidTr="00125610">
              <w:trPr>
                <w:trHeight w:val="691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A95CA1">
                    <w:rPr>
                      <w:rFonts w:ascii="Arial CYR" w:eastAsia="Times New Roman" w:hAnsi="Arial CYR" w:cs="Arial CYR"/>
                      <w:color w:val="000000"/>
                      <w:sz w:val="18"/>
                      <w:szCs w:val="18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0000000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0,2</w:t>
                  </w:r>
                </w:p>
              </w:tc>
            </w:tr>
            <w:tr w:rsidR="008F31B9" w:rsidRPr="00A95CA1" w:rsidTr="00125610">
              <w:trPr>
                <w:trHeight w:val="36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Процентные платежи по муниципальному долгу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0441240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0,2</w:t>
                  </w:r>
                </w:p>
              </w:tc>
            </w:tr>
            <w:tr w:rsidR="008F31B9" w:rsidRPr="00A95CA1" w:rsidTr="00125610">
              <w:trPr>
                <w:trHeight w:val="450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0441240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0,2</w:t>
                  </w:r>
                </w:p>
              </w:tc>
            </w:tr>
            <w:tr w:rsidR="008F31B9" w:rsidRPr="00A95CA1" w:rsidTr="00125610">
              <w:trPr>
                <w:trHeight w:val="375"/>
              </w:trPr>
              <w:tc>
                <w:tcPr>
                  <w:tcW w:w="51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Обслуживание муниципального долга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01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89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0041240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730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5CA1" w:rsidRPr="00A95CA1" w:rsidRDefault="00A95CA1" w:rsidP="00A95CA1">
                  <w:pPr>
                    <w:suppressAutoHyphens w:val="0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A95CA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0,2</w:t>
                  </w:r>
                </w:p>
              </w:tc>
            </w:tr>
          </w:tbl>
          <w:p w:rsidR="00341591" w:rsidRPr="00341591" w:rsidRDefault="00341591" w:rsidP="003415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C12EE" w:rsidRPr="007C12EE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0"/>
        </w:trPr>
        <w:tc>
          <w:tcPr>
            <w:tcW w:w="102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610" w:rsidRDefault="00125610" w:rsidP="003978E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25610" w:rsidRDefault="00125610" w:rsidP="003978E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978E0" w:rsidRDefault="003978E0" w:rsidP="003978E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1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r w:rsidRPr="007C1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3978E0" w:rsidRDefault="003978E0" w:rsidP="003978E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1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Решению №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7C1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  <w:r w:rsidRPr="007C1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декабря </w:t>
            </w:r>
            <w:r w:rsidRPr="007C1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2016 года </w:t>
            </w:r>
          </w:p>
          <w:p w:rsidR="00293536" w:rsidRDefault="003978E0" w:rsidP="003978E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1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"О бюджете Красноармейского сельского поселения </w:t>
            </w:r>
          </w:p>
          <w:p w:rsidR="007C12EE" w:rsidRPr="007C12EE" w:rsidRDefault="003978E0" w:rsidP="003978E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C1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7C1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 на 2017 год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60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12EE" w:rsidRPr="007C12EE" w:rsidRDefault="007C12EE" w:rsidP="007C12E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276"/>
        </w:trPr>
        <w:tc>
          <w:tcPr>
            <w:tcW w:w="1022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ИСТОЧНИКИ ВНУТРЕННЕГО ФИНАНСИРОВАНИЯ ДЕФИЦИТА  БЮДЖЕТА НА 2017 ГОД 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276"/>
        </w:trPr>
        <w:tc>
          <w:tcPr>
            <w:tcW w:w="1022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276"/>
        </w:trPr>
        <w:tc>
          <w:tcPr>
            <w:tcW w:w="1022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276"/>
        </w:trPr>
        <w:tc>
          <w:tcPr>
            <w:tcW w:w="1022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315"/>
        </w:trPr>
        <w:tc>
          <w:tcPr>
            <w:tcW w:w="102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(тыс. рублей)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312"/>
        </w:trPr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62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315"/>
        </w:trPr>
        <w:tc>
          <w:tcPr>
            <w:tcW w:w="10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315"/>
        </w:trPr>
        <w:tc>
          <w:tcPr>
            <w:tcW w:w="2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2017 год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315"/>
        </w:trPr>
        <w:tc>
          <w:tcPr>
            <w:tcW w:w="2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2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125610">
            <w:pPr>
              <w:suppressAutoHyphens w:val="0"/>
              <w:spacing w:after="0" w:line="240" w:lineRule="auto"/>
              <w:ind w:right="441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315"/>
        </w:trPr>
        <w:tc>
          <w:tcPr>
            <w:tcW w:w="2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915</w:t>
            </w: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90 00 00 00 00 0000 000</w:t>
            </w:r>
          </w:p>
        </w:tc>
        <w:tc>
          <w:tcPr>
            <w:tcW w:w="62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финансирования дефицита бюджета -  всего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33,2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630"/>
        </w:trPr>
        <w:tc>
          <w:tcPr>
            <w:tcW w:w="2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915</w:t>
            </w: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01 00 00 00 00 0000 000</w:t>
            </w:r>
          </w:p>
        </w:tc>
        <w:tc>
          <w:tcPr>
            <w:tcW w:w="62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3978E0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33,2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450"/>
        </w:trPr>
        <w:tc>
          <w:tcPr>
            <w:tcW w:w="2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915</w:t>
            </w: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01 05 00 00 00 0000 00А</w:t>
            </w:r>
          </w:p>
        </w:tc>
        <w:tc>
          <w:tcPr>
            <w:tcW w:w="62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Изменение остатков средств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33,2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315"/>
        </w:trPr>
        <w:tc>
          <w:tcPr>
            <w:tcW w:w="2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915</w:t>
            </w: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01 05 00 00 00 0000 000</w:t>
            </w:r>
          </w:p>
        </w:tc>
        <w:tc>
          <w:tcPr>
            <w:tcW w:w="62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33,2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315"/>
        </w:trPr>
        <w:tc>
          <w:tcPr>
            <w:tcW w:w="2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915</w:t>
            </w: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01 05 00 00 00 0000 500</w:t>
            </w:r>
          </w:p>
        </w:tc>
        <w:tc>
          <w:tcPr>
            <w:tcW w:w="62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15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-2803,4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315"/>
        </w:trPr>
        <w:tc>
          <w:tcPr>
            <w:tcW w:w="2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915</w:t>
            </w: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01 05 02 00 00 0000 500</w:t>
            </w:r>
          </w:p>
        </w:tc>
        <w:tc>
          <w:tcPr>
            <w:tcW w:w="62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-2803,4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315"/>
        </w:trPr>
        <w:tc>
          <w:tcPr>
            <w:tcW w:w="2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915</w:t>
            </w: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01 05 02 01 00 0000 510</w:t>
            </w:r>
          </w:p>
        </w:tc>
        <w:tc>
          <w:tcPr>
            <w:tcW w:w="62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5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-2803,4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630"/>
        </w:trPr>
        <w:tc>
          <w:tcPr>
            <w:tcW w:w="2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915</w:t>
            </w: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01 05 02 01 10 0000 510</w:t>
            </w:r>
          </w:p>
        </w:tc>
        <w:tc>
          <w:tcPr>
            <w:tcW w:w="62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-2803,4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315"/>
        </w:trPr>
        <w:tc>
          <w:tcPr>
            <w:tcW w:w="2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915</w:t>
            </w: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01 05 00 00 00 0000 600</w:t>
            </w:r>
          </w:p>
        </w:tc>
        <w:tc>
          <w:tcPr>
            <w:tcW w:w="62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5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2836,6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315"/>
        </w:trPr>
        <w:tc>
          <w:tcPr>
            <w:tcW w:w="2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915</w:t>
            </w: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01 05 02 00 00 0000 600</w:t>
            </w:r>
          </w:p>
        </w:tc>
        <w:tc>
          <w:tcPr>
            <w:tcW w:w="62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5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2836,6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315"/>
        </w:trPr>
        <w:tc>
          <w:tcPr>
            <w:tcW w:w="2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915 </w:t>
            </w: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01 05 02 01 00 0000 610</w:t>
            </w:r>
          </w:p>
        </w:tc>
        <w:tc>
          <w:tcPr>
            <w:tcW w:w="62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5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2836,6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630"/>
        </w:trPr>
        <w:tc>
          <w:tcPr>
            <w:tcW w:w="2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915</w:t>
            </w: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01 05 02 01 10 0000 610</w:t>
            </w:r>
          </w:p>
        </w:tc>
        <w:tc>
          <w:tcPr>
            <w:tcW w:w="62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78E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2836,6</w:t>
            </w:r>
          </w:p>
        </w:tc>
      </w:tr>
      <w:tr w:rsidR="003978E0" w:rsidRPr="003978E0" w:rsidTr="00125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56" w:type="dxa"/>
          <w:trHeight w:val="255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78E0" w:rsidRPr="003978E0" w:rsidRDefault="003978E0" w:rsidP="003978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7084B" w:rsidRDefault="00D7084B" w:rsidP="00413AE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sectPr w:rsidR="00D7084B" w:rsidSect="00293536">
      <w:pgSz w:w="11906" w:h="16838"/>
      <w:pgMar w:top="568" w:right="424" w:bottom="993" w:left="1276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5EECCE2"/>
    <w:name w:val="WWNum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vertAlign w:val="baseline"/>
        <w:lang w:val="ru-RU" w:eastAsia="ru-RU" w:bidi="ru-RU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Num4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Num6"/>
    <w:lvl w:ilvl="0">
      <w:start w:val="2"/>
      <w:numFmt w:val="decimal"/>
      <w:lvlText w:val="%1."/>
      <w:lvlJc w:val="left"/>
      <w:pPr>
        <w:tabs>
          <w:tab w:val="num" w:pos="0"/>
        </w:tabs>
        <w:ind w:left="2520" w:hanging="360"/>
      </w:pPr>
      <w:rPr>
        <w:color w:val="00000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2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39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46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54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61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68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75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8280" w:hanging="180"/>
      </w:pPr>
    </w:lvl>
  </w:abstractNum>
  <w:abstractNum w:abstractNumId="3">
    <w:nsid w:val="00000004"/>
    <w:multiLevelType w:val="multilevel"/>
    <w:tmpl w:val="00000004"/>
    <w:name w:val="WWNum7"/>
    <w:lvl w:ilvl="0">
      <w:start w:val="1"/>
      <w:numFmt w:val="decimal"/>
      <w:lvlText w:val="%1."/>
      <w:lvlJc w:val="left"/>
      <w:pPr>
        <w:tabs>
          <w:tab w:val="num" w:pos="1134"/>
        </w:tabs>
        <w:ind w:left="2061" w:hanging="360"/>
      </w:p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2781" w:hanging="360"/>
      </w:pPr>
    </w:lvl>
    <w:lvl w:ilvl="2">
      <w:start w:val="1"/>
      <w:numFmt w:val="lowerRoman"/>
      <w:lvlText w:val="%2.%3."/>
      <w:lvlJc w:val="right"/>
      <w:pPr>
        <w:tabs>
          <w:tab w:val="num" w:pos="1134"/>
        </w:tabs>
        <w:ind w:left="3501" w:hanging="180"/>
      </w:pPr>
    </w:lvl>
    <w:lvl w:ilvl="3">
      <w:start w:val="1"/>
      <w:numFmt w:val="decimal"/>
      <w:lvlText w:val="%2.%3.%4."/>
      <w:lvlJc w:val="left"/>
      <w:pPr>
        <w:tabs>
          <w:tab w:val="num" w:pos="1134"/>
        </w:tabs>
        <w:ind w:left="4221" w:hanging="360"/>
      </w:pPr>
    </w:lvl>
    <w:lvl w:ilvl="4">
      <w:start w:val="1"/>
      <w:numFmt w:val="lowerLetter"/>
      <w:lvlText w:val="%2.%3.%4.%5."/>
      <w:lvlJc w:val="left"/>
      <w:pPr>
        <w:tabs>
          <w:tab w:val="num" w:pos="1134"/>
        </w:tabs>
        <w:ind w:left="4941" w:hanging="360"/>
      </w:pPr>
    </w:lvl>
    <w:lvl w:ilvl="5">
      <w:start w:val="1"/>
      <w:numFmt w:val="lowerRoman"/>
      <w:lvlText w:val="%2.%3.%4.%5.%6."/>
      <w:lvlJc w:val="right"/>
      <w:pPr>
        <w:tabs>
          <w:tab w:val="num" w:pos="1134"/>
        </w:tabs>
        <w:ind w:left="5661" w:hanging="180"/>
      </w:pPr>
    </w:lvl>
    <w:lvl w:ilvl="6">
      <w:start w:val="1"/>
      <w:numFmt w:val="decimal"/>
      <w:lvlText w:val="%2.%3.%4.%5.%6.%7."/>
      <w:lvlJc w:val="left"/>
      <w:pPr>
        <w:tabs>
          <w:tab w:val="num" w:pos="1134"/>
        </w:tabs>
        <w:ind w:left="638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134"/>
        </w:tabs>
        <w:ind w:left="710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134"/>
        </w:tabs>
        <w:ind w:left="7821" w:hanging="18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31C80ED4"/>
    <w:multiLevelType w:val="hybridMultilevel"/>
    <w:tmpl w:val="E8BE5F32"/>
    <w:lvl w:ilvl="0" w:tplc="C3B6AF84">
      <w:start w:val="1"/>
      <w:numFmt w:val="decimal"/>
      <w:lvlText w:val="%1."/>
      <w:lvlJc w:val="left"/>
      <w:pPr>
        <w:ind w:left="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6">
    <w:nsid w:val="32DB32F9"/>
    <w:multiLevelType w:val="hybridMultilevel"/>
    <w:tmpl w:val="BE543F32"/>
    <w:lvl w:ilvl="0" w:tplc="9B14CD12">
      <w:start w:val="4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BD2289"/>
    <w:rsid w:val="00014232"/>
    <w:rsid w:val="00016021"/>
    <w:rsid w:val="000247CA"/>
    <w:rsid w:val="000A1D0B"/>
    <w:rsid w:val="00125610"/>
    <w:rsid w:val="001342D6"/>
    <w:rsid w:val="001363D3"/>
    <w:rsid w:val="00150378"/>
    <w:rsid w:val="00216346"/>
    <w:rsid w:val="00293536"/>
    <w:rsid w:val="00341591"/>
    <w:rsid w:val="00357DC1"/>
    <w:rsid w:val="003978E0"/>
    <w:rsid w:val="00404A7C"/>
    <w:rsid w:val="00405013"/>
    <w:rsid w:val="00413AE8"/>
    <w:rsid w:val="00516FF1"/>
    <w:rsid w:val="00591A9A"/>
    <w:rsid w:val="005E0AD5"/>
    <w:rsid w:val="005E2FAF"/>
    <w:rsid w:val="006B1621"/>
    <w:rsid w:val="006B6522"/>
    <w:rsid w:val="006C50CC"/>
    <w:rsid w:val="007C12EE"/>
    <w:rsid w:val="00862CB6"/>
    <w:rsid w:val="008F31B9"/>
    <w:rsid w:val="009503CF"/>
    <w:rsid w:val="009B3F03"/>
    <w:rsid w:val="00A037FA"/>
    <w:rsid w:val="00A95CA1"/>
    <w:rsid w:val="00AC023B"/>
    <w:rsid w:val="00B35760"/>
    <w:rsid w:val="00B37459"/>
    <w:rsid w:val="00BD2289"/>
    <w:rsid w:val="00BF44F1"/>
    <w:rsid w:val="00C04776"/>
    <w:rsid w:val="00C84500"/>
    <w:rsid w:val="00C967B1"/>
    <w:rsid w:val="00CF5D9E"/>
    <w:rsid w:val="00D132E4"/>
    <w:rsid w:val="00D7084B"/>
    <w:rsid w:val="00E5421B"/>
    <w:rsid w:val="00E7640A"/>
    <w:rsid w:val="00E84466"/>
    <w:rsid w:val="00FB2E0C"/>
    <w:rsid w:val="00FD1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2E4"/>
    <w:pPr>
      <w:suppressAutoHyphens/>
      <w:spacing w:after="200" w:line="276" w:lineRule="auto"/>
    </w:pPr>
    <w:rPr>
      <w:rFonts w:ascii="Calibri" w:eastAsia="SimSun" w:hAnsi="Calibri" w:cs="font291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E5421B"/>
    <w:pPr>
      <w:keepNext/>
      <w:suppressAutoHyphens w:val="0"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47CA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421B"/>
    <w:rPr>
      <w:b/>
      <w:sz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247CA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11">
    <w:name w:val="Основной шрифт абзаца1"/>
    <w:rsid w:val="00D132E4"/>
  </w:style>
  <w:style w:type="character" w:customStyle="1" w:styleId="a3">
    <w:name w:val="Текст выноски Знак"/>
    <w:basedOn w:val="11"/>
    <w:rsid w:val="00D132E4"/>
    <w:rPr>
      <w:rFonts w:ascii="Tahoma" w:hAnsi="Tahoma" w:cs="Tahoma"/>
      <w:sz w:val="16"/>
      <w:szCs w:val="16"/>
    </w:rPr>
  </w:style>
  <w:style w:type="character" w:customStyle="1" w:styleId="a4">
    <w:name w:val="Гипертекстовая ссылка"/>
    <w:basedOn w:val="11"/>
    <w:rsid w:val="00D132E4"/>
    <w:rPr>
      <w:color w:val="106BBE"/>
    </w:rPr>
  </w:style>
  <w:style w:type="character" w:customStyle="1" w:styleId="a5">
    <w:name w:val="Цветовое выделение"/>
    <w:rsid w:val="00D132E4"/>
    <w:rPr>
      <w:b/>
      <w:bCs/>
      <w:color w:val="26282F"/>
    </w:rPr>
  </w:style>
  <w:style w:type="character" w:customStyle="1" w:styleId="21">
    <w:name w:val="Основной текст (2)_"/>
    <w:basedOn w:val="11"/>
    <w:rsid w:val="00D132E4"/>
    <w:rPr>
      <w:rFonts w:ascii="Times New Roman" w:eastAsia="Times New Roman" w:hAnsi="Times New Roman" w:cs="Times New Roman"/>
      <w:b/>
      <w:bCs/>
      <w:spacing w:val="-4"/>
    </w:rPr>
  </w:style>
  <w:style w:type="character" w:customStyle="1" w:styleId="a6">
    <w:name w:val="Основной текст_"/>
    <w:basedOn w:val="11"/>
    <w:rsid w:val="00D132E4"/>
    <w:rPr>
      <w:rFonts w:ascii="Times New Roman" w:eastAsia="Times New Roman" w:hAnsi="Times New Roman" w:cs="Times New Roman"/>
      <w:spacing w:val="1"/>
    </w:rPr>
  </w:style>
  <w:style w:type="character" w:customStyle="1" w:styleId="a7">
    <w:name w:val="Основной текст Знак"/>
    <w:basedOn w:val="11"/>
    <w:rsid w:val="00D132E4"/>
  </w:style>
  <w:style w:type="character" w:customStyle="1" w:styleId="ListLabel1">
    <w:name w:val="ListLabel 1"/>
    <w:rsid w:val="00D132E4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1"/>
      <w:w w:val="100"/>
      <w:position w:val="0"/>
      <w:sz w:val="24"/>
      <w:szCs w:val="24"/>
      <w:u w:val="none"/>
      <w:vertAlign w:val="baseline"/>
      <w:lang w:val="ru-RU" w:eastAsia="ru-RU" w:bidi="ru-RU"/>
    </w:rPr>
  </w:style>
  <w:style w:type="character" w:customStyle="1" w:styleId="ListLabel2">
    <w:name w:val="ListLabel 2"/>
    <w:rsid w:val="00D132E4"/>
    <w:rPr>
      <w:color w:val="000000"/>
      <w:sz w:val="24"/>
    </w:rPr>
  </w:style>
  <w:style w:type="paragraph" w:customStyle="1" w:styleId="a8">
    <w:name w:val="Заголовок"/>
    <w:basedOn w:val="a"/>
    <w:next w:val="a9"/>
    <w:rsid w:val="00D132E4"/>
    <w:pPr>
      <w:keepNext/>
      <w:spacing w:before="240" w:after="0" w:line="100" w:lineRule="atLeast"/>
      <w:jc w:val="center"/>
    </w:pPr>
    <w:rPr>
      <w:rFonts w:ascii="Times New Roman" w:eastAsia="Times New Roman" w:hAnsi="Times New Roman" w:cs="Times New Roman"/>
      <w:sz w:val="36"/>
      <w:szCs w:val="20"/>
    </w:rPr>
  </w:style>
  <w:style w:type="paragraph" w:styleId="a9">
    <w:name w:val="Body Text"/>
    <w:basedOn w:val="a"/>
    <w:rsid w:val="00D132E4"/>
    <w:pPr>
      <w:spacing w:after="120"/>
    </w:pPr>
  </w:style>
  <w:style w:type="paragraph" w:styleId="aa">
    <w:name w:val="List"/>
    <w:basedOn w:val="a9"/>
    <w:rsid w:val="00D132E4"/>
    <w:rPr>
      <w:rFonts w:cs="Mangal"/>
    </w:rPr>
  </w:style>
  <w:style w:type="paragraph" w:customStyle="1" w:styleId="12">
    <w:name w:val="Название1"/>
    <w:basedOn w:val="a"/>
    <w:rsid w:val="00D132E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D132E4"/>
    <w:pPr>
      <w:suppressLineNumbers/>
    </w:pPr>
    <w:rPr>
      <w:rFonts w:cs="Mangal"/>
    </w:rPr>
  </w:style>
  <w:style w:type="paragraph" w:customStyle="1" w:styleId="14">
    <w:name w:val="Текст выноски1"/>
    <w:basedOn w:val="a"/>
    <w:rsid w:val="00D132E4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b">
    <w:name w:val="Заголовок статьи"/>
    <w:basedOn w:val="a"/>
    <w:rsid w:val="00D132E4"/>
    <w:pPr>
      <w:spacing w:after="0" w:line="100" w:lineRule="atLeast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Комментарий"/>
    <w:basedOn w:val="a"/>
    <w:rsid w:val="00D132E4"/>
    <w:pPr>
      <w:spacing w:before="75" w:after="0" w:line="100" w:lineRule="atLeast"/>
      <w:ind w:left="170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d">
    <w:name w:val="Информация об изменениях документа"/>
    <w:basedOn w:val="ac"/>
    <w:rsid w:val="00D132E4"/>
    <w:rPr>
      <w:i/>
      <w:iCs/>
    </w:rPr>
  </w:style>
  <w:style w:type="paragraph" w:customStyle="1" w:styleId="22">
    <w:name w:val="Основной текст (2)"/>
    <w:basedOn w:val="a"/>
    <w:rsid w:val="00D132E4"/>
    <w:pPr>
      <w:widowControl w:val="0"/>
      <w:shd w:val="clear" w:color="auto" w:fill="FFFFFF"/>
      <w:spacing w:after="0" w:line="293" w:lineRule="exact"/>
      <w:jc w:val="both"/>
    </w:pPr>
    <w:rPr>
      <w:rFonts w:ascii="Times New Roman" w:eastAsia="Times New Roman" w:hAnsi="Times New Roman" w:cs="Times New Roman"/>
      <w:b/>
      <w:bCs/>
      <w:spacing w:val="-4"/>
    </w:rPr>
  </w:style>
  <w:style w:type="paragraph" w:customStyle="1" w:styleId="15">
    <w:name w:val="Основной текст1"/>
    <w:basedOn w:val="a"/>
    <w:rsid w:val="00D132E4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FR1">
    <w:name w:val="FR1"/>
    <w:rsid w:val="00D132E4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16">
    <w:name w:val="Абзац списка1"/>
    <w:basedOn w:val="a"/>
    <w:rsid w:val="00D132E4"/>
    <w:pPr>
      <w:ind w:left="720"/>
    </w:pPr>
  </w:style>
  <w:style w:type="paragraph" w:customStyle="1" w:styleId="ae">
    <w:name w:val="Прижатый влево"/>
    <w:basedOn w:val="a"/>
    <w:rsid w:val="00D132E4"/>
    <w:pPr>
      <w:spacing w:after="0" w:line="100" w:lineRule="atLeast"/>
    </w:pPr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6B1621"/>
    <w:pPr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ConsTitle">
    <w:name w:val="ConsTitle"/>
    <w:rsid w:val="006B1621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p">
    <w:name w:val="p"/>
    <w:basedOn w:val="a"/>
    <w:rsid w:val="00357DC1"/>
    <w:pPr>
      <w:suppressAutoHyphens w:val="0"/>
      <w:spacing w:before="100" w:after="100" w:line="240" w:lineRule="auto"/>
    </w:pPr>
    <w:rPr>
      <w:rFonts w:ascii="Tahoma" w:eastAsia="Times New Roman" w:hAnsi="Tahoma" w:cs="Times New Roman"/>
      <w:color w:val="000000"/>
      <w:sz w:val="18"/>
      <w:szCs w:val="20"/>
      <w:lang w:eastAsia="ru-RU"/>
    </w:rPr>
  </w:style>
  <w:style w:type="paragraph" w:customStyle="1" w:styleId="p13">
    <w:name w:val="p13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0"/>
    <w:rsid w:val="00FD16DB"/>
  </w:style>
  <w:style w:type="paragraph" w:customStyle="1" w:styleId="p17">
    <w:name w:val="p17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FD16DB"/>
  </w:style>
  <w:style w:type="paragraph" w:customStyle="1" w:styleId="p18">
    <w:name w:val="p18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FD16DB"/>
  </w:style>
  <w:style w:type="paragraph" w:customStyle="1" w:styleId="p20">
    <w:name w:val="p20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">
    <w:name w:val="p21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FD16DB"/>
  </w:style>
  <w:style w:type="paragraph" w:customStyle="1" w:styleId="p22">
    <w:name w:val="p22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">
    <w:name w:val="p23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4">
    <w:name w:val="p24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rsid w:val="00BF44F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header"/>
    <w:basedOn w:val="a"/>
    <w:link w:val="af1"/>
    <w:rsid w:val="00BF44F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Верхний колонтитул Знак"/>
    <w:basedOn w:val="a0"/>
    <w:link w:val="af0"/>
    <w:rsid w:val="00BF44F1"/>
    <w:rPr>
      <w:sz w:val="24"/>
      <w:szCs w:val="24"/>
      <w:lang w:eastAsia="ar-SA"/>
    </w:rPr>
  </w:style>
  <w:style w:type="paragraph" w:customStyle="1" w:styleId="ConsPlusNormal">
    <w:name w:val="ConsPlusNormal"/>
    <w:rsid w:val="00BF44F1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">
    <w:name w:val="ConsNormal"/>
    <w:rsid w:val="009503CF"/>
    <w:pPr>
      <w:suppressAutoHyphens/>
      <w:autoSpaceDE w:val="0"/>
      <w:ind w:firstLine="720"/>
    </w:pPr>
    <w:rPr>
      <w:rFonts w:ascii="Arial" w:hAnsi="Arial" w:cs="Arial"/>
      <w:sz w:val="28"/>
      <w:szCs w:val="28"/>
      <w:lang w:eastAsia="ar-SA"/>
    </w:rPr>
  </w:style>
  <w:style w:type="paragraph" w:styleId="af2">
    <w:name w:val="No Spacing"/>
    <w:uiPriority w:val="1"/>
    <w:qFormat/>
    <w:rsid w:val="00E84466"/>
    <w:pPr>
      <w:suppressAutoHyphens/>
    </w:pPr>
    <w:rPr>
      <w:rFonts w:ascii="Calibri" w:eastAsia="SimSun" w:hAnsi="Calibri" w:cs="font291"/>
      <w:sz w:val="22"/>
      <w:szCs w:val="22"/>
      <w:lang w:eastAsia="ar-SA"/>
    </w:rPr>
  </w:style>
  <w:style w:type="character" w:styleId="af3">
    <w:name w:val="Hyperlink"/>
    <w:basedOn w:val="a0"/>
    <w:uiPriority w:val="99"/>
    <w:semiHidden/>
    <w:unhideWhenUsed/>
    <w:rsid w:val="006B6522"/>
    <w:rPr>
      <w:color w:val="0000FF"/>
      <w:u w:val="single"/>
    </w:rPr>
  </w:style>
  <w:style w:type="character" w:styleId="af4">
    <w:name w:val="FollowedHyperlink"/>
    <w:basedOn w:val="a0"/>
    <w:uiPriority w:val="99"/>
    <w:semiHidden/>
    <w:unhideWhenUsed/>
    <w:rsid w:val="006B6522"/>
    <w:rPr>
      <w:color w:val="800080"/>
      <w:u w:val="single"/>
    </w:rPr>
  </w:style>
  <w:style w:type="paragraph" w:customStyle="1" w:styleId="xl67">
    <w:name w:val="xl67"/>
    <w:basedOn w:val="a"/>
    <w:rsid w:val="006B6522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B6522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6B652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6B652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6B652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6B652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5">
    <w:name w:val="xl75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6B652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6B652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6B652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6B652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6B652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6B652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2">
    <w:name w:val="xl92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6B6522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SimSun" w:hAnsi="Calibri" w:cs="font291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E5421B"/>
    <w:pPr>
      <w:keepNext/>
      <w:suppressAutoHyphens w:val="0"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47CA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421B"/>
    <w:rPr>
      <w:b/>
      <w:sz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247CA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DefaultParagraphFont">
    <w:name w:val="Default Paragraph Font"/>
  </w:style>
  <w:style w:type="character" w:customStyle="1" w:styleId="a3">
    <w:name w:val="Текст выноски Знак"/>
    <w:basedOn w:val="DefaultParagraphFont"/>
    <w:rPr>
      <w:rFonts w:ascii="Tahoma" w:hAnsi="Tahoma" w:cs="Tahoma"/>
      <w:sz w:val="16"/>
      <w:szCs w:val="16"/>
    </w:rPr>
  </w:style>
  <w:style w:type="character" w:customStyle="1" w:styleId="a4">
    <w:name w:val="Гипертекстовая ссылка"/>
    <w:basedOn w:val="DefaultParagraphFont"/>
    <w:rPr>
      <w:color w:val="106BBE"/>
    </w:rPr>
  </w:style>
  <w:style w:type="character" w:customStyle="1" w:styleId="a5">
    <w:name w:val="Цветовое выделение"/>
    <w:rPr>
      <w:b/>
      <w:bCs/>
      <w:color w:val="26282F"/>
    </w:rPr>
  </w:style>
  <w:style w:type="character" w:customStyle="1" w:styleId="21">
    <w:name w:val="Основной текст (2)_"/>
    <w:basedOn w:val="DefaultParagraphFont"/>
    <w:rPr>
      <w:rFonts w:ascii="Times New Roman" w:eastAsia="Times New Roman" w:hAnsi="Times New Roman" w:cs="Times New Roman"/>
      <w:b/>
      <w:bCs/>
      <w:spacing w:val="-4"/>
    </w:rPr>
  </w:style>
  <w:style w:type="character" w:customStyle="1" w:styleId="a6">
    <w:name w:val="Основной текст_"/>
    <w:basedOn w:val="DefaultParagraphFont"/>
    <w:rPr>
      <w:rFonts w:ascii="Times New Roman" w:eastAsia="Times New Roman" w:hAnsi="Times New Roman" w:cs="Times New Roman"/>
      <w:spacing w:val="1"/>
    </w:rPr>
  </w:style>
  <w:style w:type="character" w:customStyle="1" w:styleId="a7">
    <w:name w:val="Основной текст Знак"/>
    <w:basedOn w:val="DefaultParagraphFont"/>
  </w:style>
  <w:style w:type="character" w:customStyle="1" w:styleId="ListLabel1">
    <w:name w:val="ListLabel 1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1"/>
      <w:w w:val="100"/>
      <w:position w:val="0"/>
      <w:sz w:val="24"/>
      <w:szCs w:val="24"/>
      <w:u w:val="none"/>
      <w:vertAlign w:val="baseline"/>
      <w:lang w:val="ru-RU" w:eastAsia="ru-RU" w:bidi="ru-RU"/>
    </w:rPr>
  </w:style>
  <w:style w:type="character" w:customStyle="1" w:styleId="ListLabel2">
    <w:name w:val="ListLabel 2"/>
    <w:rPr>
      <w:color w:val="000000"/>
      <w:sz w:val="24"/>
    </w:rPr>
  </w:style>
  <w:style w:type="paragraph" w:customStyle="1" w:styleId="a8">
    <w:name w:val="Заголовок"/>
    <w:basedOn w:val="a"/>
    <w:next w:val="a9"/>
    <w:pPr>
      <w:keepNext/>
      <w:spacing w:before="240" w:after="0" w:line="100" w:lineRule="atLeast"/>
      <w:jc w:val="center"/>
    </w:pPr>
    <w:rPr>
      <w:rFonts w:ascii="Times New Roman" w:eastAsia="Times New Roman" w:hAnsi="Times New Roman" w:cs="Times New Roman"/>
      <w:sz w:val="36"/>
      <w:szCs w:val="20"/>
    </w:rPr>
  </w:style>
  <w:style w:type="paragraph" w:styleId="a9">
    <w:name w:val="Body Text"/>
    <w:basedOn w:val="a"/>
    <w:pPr>
      <w:spacing w:after="120"/>
    </w:pPr>
  </w:style>
  <w:style w:type="paragraph" w:styleId="aa">
    <w:name w:val="List"/>
    <w:basedOn w:val="a9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BalloonText">
    <w:name w:val="Balloon Text"/>
    <w:basedOn w:val="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b">
    <w:name w:val="Заголовок статьи"/>
    <w:basedOn w:val="a"/>
    <w:pPr>
      <w:spacing w:after="0" w:line="100" w:lineRule="atLeast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Комментарий"/>
    <w:basedOn w:val="a"/>
    <w:pPr>
      <w:spacing w:before="75" w:after="0" w:line="100" w:lineRule="atLeast"/>
      <w:ind w:left="170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d">
    <w:name w:val="Информация об изменениях документа"/>
    <w:basedOn w:val="ac"/>
    <w:rPr>
      <w:i/>
      <w:iCs/>
    </w:rPr>
  </w:style>
  <w:style w:type="paragraph" w:customStyle="1" w:styleId="22">
    <w:name w:val="Основной текст (2)"/>
    <w:basedOn w:val="a"/>
    <w:pPr>
      <w:widowControl w:val="0"/>
      <w:shd w:val="clear" w:color="auto" w:fill="FFFFFF"/>
      <w:spacing w:after="0" w:line="293" w:lineRule="exact"/>
      <w:jc w:val="both"/>
    </w:pPr>
    <w:rPr>
      <w:rFonts w:ascii="Times New Roman" w:eastAsia="Times New Roman" w:hAnsi="Times New Roman" w:cs="Times New Roman"/>
      <w:b/>
      <w:bCs/>
      <w:spacing w:val="-4"/>
    </w:rPr>
  </w:style>
  <w:style w:type="paragraph" w:customStyle="1" w:styleId="13">
    <w:name w:val="Основной текст1"/>
    <w:basedOn w:val="a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FR1">
    <w:name w:val="FR1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ListParagraph">
    <w:name w:val="List Paragraph"/>
    <w:basedOn w:val="a"/>
    <w:pPr>
      <w:ind w:left="720"/>
    </w:pPr>
  </w:style>
  <w:style w:type="paragraph" w:customStyle="1" w:styleId="ae">
    <w:name w:val="Прижатый влево"/>
    <w:basedOn w:val="a"/>
    <w:pPr>
      <w:spacing w:after="0" w:line="100" w:lineRule="atLeast"/>
    </w:pPr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6B1621"/>
    <w:pPr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ConsTitle">
    <w:name w:val="ConsTitle"/>
    <w:rsid w:val="006B1621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p">
    <w:name w:val="p"/>
    <w:basedOn w:val="a"/>
    <w:rsid w:val="00357DC1"/>
    <w:pPr>
      <w:suppressAutoHyphens w:val="0"/>
      <w:spacing w:before="100" w:after="100" w:line="240" w:lineRule="auto"/>
    </w:pPr>
    <w:rPr>
      <w:rFonts w:ascii="Tahoma" w:eastAsia="Times New Roman" w:hAnsi="Tahoma" w:cs="Times New Roman"/>
      <w:color w:val="000000"/>
      <w:sz w:val="18"/>
      <w:szCs w:val="20"/>
      <w:lang w:eastAsia="ru-RU"/>
    </w:rPr>
  </w:style>
  <w:style w:type="paragraph" w:customStyle="1" w:styleId="p13">
    <w:name w:val="p13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0"/>
    <w:rsid w:val="00FD16DB"/>
  </w:style>
  <w:style w:type="paragraph" w:customStyle="1" w:styleId="p17">
    <w:name w:val="p17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FD16DB"/>
  </w:style>
  <w:style w:type="paragraph" w:customStyle="1" w:styleId="p18">
    <w:name w:val="p18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FD16DB"/>
  </w:style>
  <w:style w:type="paragraph" w:customStyle="1" w:styleId="p20">
    <w:name w:val="p20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">
    <w:name w:val="p21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FD16DB"/>
  </w:style>
  <w:style w:type="paragraph" w:customStyle="1" w:styleId="p22">
    <w:name w:val="p22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">
    <w:name w:val="p23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4">
    <w:name w:val="p24"/>
    <w:basedOn w:val="a"/>
    <w:rsid w:val="00FD16D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rsid w:val="00BF44F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header"/>
    <w:basedOn w:val="a"/>
    <w:link w:val="af1"/>
    <w:rsid w:val="00BF44F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Верхний колонтитул Знак"/>
    <w:basedOn w:val="a0"/>
    <w:link w:val="af0"/>
    <w:rsid w:val="00BF44F1"/>
    <w:rPr>
      <w:sz w:val="24"/>
      <w:szCs w:val="24"/>
      <w:lang w:eastAsia="ar-SA"/>
    </w:rPr>
  </w:style>
  <w:style w:type="paragraph" w:customStyle="1" w:styleId="ConsPlusNormal">
    <w:name w:val="ConsPlusNormal"/>
    <w:rsid w:val="00BF44F1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">
    <w:name w:val="ConsNormal"/>
    <w:rsid w:val="009503CF"/>
    <w:pPr>
      <w:suppressAutoHyphens/>
      <w:autoSpaceDE w:val="0"/>
      <w:ind w:firstLine="720"/>
    </w:pPr>
    <w:rPr>
      <w:rFonts w:ascii="Arial" w:hAnsi="Arial" w:cs="Arial"/>
      <w:sz w:val="28"/>
      <w:szCs w:val="28"/>
      <w:lang w:eastAsia="ar-SA"/>
    </w:rPr>
  </w:style>
  <w:style w:type="paragraph" w:styleId="af2">
    <w:name w:val="No Spacing"/>
    <w:uiPriority w:val="1"/>
    <w:qFormat/>
    <w:rsid w:val="00E84466"/>
    <w:pPr>
      <w:suppressAutoHyphens/>
    </w:pPr>
    <w:rPr>
      <w:rFonts w:ascii="Calibri" w:eastAsia="SimSun" w:hAnsi="Calibri" w:cs="font291"/>
      <w:sz w:val="22"/>
      <w:szCs w:val="22"/>
      <w:lang w:eastAsia="ar-SA"/>
    </w:rPr>
  </w:style>
  <w:style w:type="character" w:styleId="af3">
    <w:name w:val="Hyperlink"/>
    <w:basedOn w:val="a0"/>
    <w:uiPriority w:val="99"/>
    <w:semiHidden/>
    <w:unhideWhenUsed/>
    <w:rsid w:val="006B6522"/>
    <w:rPr>
      <w:color w:val="0000FF"/>
      <w:u w:val="single"/>
    </w:rPr>
  </w:style>
  <w:style w:type="character" w:styleId="af4">
    <w:name w:val="FollowedHyperlink"/>
    <w:basedOn w:val="a0"/>
    <w:uiPriority w:val="99"/>
    <w:semiHidden/>
    <w:unhideWhenUsed/>
    <w:rsid w:val="006B6522"/>
    <w:rPr>
      <w:color w:val="800080"/>
      <w:u w:val="single"/>
    </w:rPr>
  </w:style>
  <w:style w:type="paragraph" w:customStyle="1" w:styleId="xl67">
    <w:name w:val="xl67"/>
    <w:basedOn w:val="a"/>
    <w:rsid w:val="006B6522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B6522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6B652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6B652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6B652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6B652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5">
    <w:name w:val="xl75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6B652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6B652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6B652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6B652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6B652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6B652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2">
    <w:name w:val="xl92"/>
    <w:basedOn w:val="a"/>
    <w:rsid w:val="006B6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6B6522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21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2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1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5733</Words>
  <Characters>32682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cp:lastModifiedBy>Татьяна</cp:lastModifiedBy>
  <cp:revision>5</cp:revision>
  <cp:lastPrinted>2017-05-23T13:27:00Z</cp:lastPrinted>
  <dcterms:created xsi:type="dcterms:W3CDTF">2017-12-06T07:48:00Z</dcterms:created>
  <dcterms:modified xsi:type="dcterms:W3CDTF">2017-12-07T10:44:00Z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администрация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