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522" w:rsidRPr="00EC7B4C" w:rsidRDefault="00677522" w:rsidP="00677522">
      <w:pPr>
        <w:jc w:val="center"/>
        <w:rPr>
          <w:b/>
          <w:sz w:val="32"/>
          <w:szCs w:val="32"/>
        </w:rPr>
      </w:pPr>
      <w:r w:rsidRPr="00EC7B4C">
        <w:rPr>
          <w:b/>
          <w:sz w:val="32"/>
          <w:szCs w:val="32"/>
        </w:rPr>
        <w:t xml:space="preserve">Совет депутатов </w:t>
      </w:r>
      <w:proofErr w:type="spellStart"/>
      <w:r w:rsidRPr="00EC7B4C">
        <w:rPr>
          <w:b/>
          <w:sz w:val="32"/>
          <w:szCs w:val="32"/>
        </w:rPr>
        <w:t>Сургодьского</w:t>
      </w:r>
      <w:proofErr w:type="spellEnd"/>
      <w:r w:rsidRPr="00EC7B4C">
        <w:rPr>
          <w:b/>
          <w:sz w:val="32"/>
          <w:szCs w:val="32"/>
        </w:rPr>
        <w:t xml:space="preserve"> сельского поселения</w:t>
      </w:r>
    </w:p>
    <w:p w:rsidR="00677522" w:rsidRPr="00EC7B4C" w:rsidRDefault="00677522" w:rsidP="00677522">
      <w:pPr>
        <w:jc w:val="center"/>
        <w:rPr>
          <w:b/>
          <w:sz w:val="32"/>
          <w:szCs w:val="32"/>
        </w:rPr>
      </w:pPr>
      <w:proofErr w:type="spellStart"/>
      <w:r w:rsidRPr="00EC7B4C">
        <w:rPr>
          <w:b/>
          <w:sz w:val="32"/>
          <w:szCs w:val="32"/>
        </w:rPr>
        <w:t>Торбеевского</w:t>
      </w:r>
      <w:proofErr w:type="spellEnd"/>
      <w:r w:rsidRPr="00EC7B4C">
        <w:rPr>
          <w:b/>
          <w:sz w:val="32"/>
          <w:szCs w:val="32"/>
        </w:rPr>
        <w:t xml:space="preserve"> муниципального  района  </w:t>
      </w:r>
    </w:p>
    <w:p w:rsidR="00677522" w:rsidRPr="00EC7B4C" w:rsidRDefault="00677522" w:rsidP="00677522">
      <w:pPr>
        <w:jc w:val="center"/>
        <w:rPr>
          <w:b/>
          <w:sz w:val="32"/>
          <w:szCs w:val="32"/>
        </w:rPr>
      </w:pPr>
      <w:r w:rsidRPr="00EC7B4C">
        <w:rPr>
          <w:b/>
          <w:sz w:val="32"/>
          <w:szCs w:val="32"/>
        </w:rPr>
        <w:t>Республики Мордовия</w:t>
      </w:r>
    </w:p>
    <w:p w:rsidR="00677522" w:rsidRDefault="00677522" w:rsidP="00677522">
      <w:pPr>
        <w:jc w:val="center"/>
        <w:rPr>
          <w:sz w:val="32"/>
          <w:szCs w:val="32"/>
        </w:rPr>
      </w:pPr>
    </w:p>
    <w:p w:rsidR="00677522" w:rsidRPr="00EC7B4C" w:rsidRDefault="00677522" w:rsidP="00677522">
      <w:pPr>
        <w:jc w:val="center"/>
        <w:rPr>
          <w:b/>
          <w:iCs/>
          <w:sz w:val="28"/>
          <w:szCs w:val="28"/>
        </w:rPr>
      </w:pPr>
      <w:r w:rsidRPr="00EC7B4C">
        <w:rPr>
          <w:b/>
          <w:sz w:val="28"/>
          <w:szCs w:val="28"/>
        </w:rPr>
        <w:t xml:space="preserve">Десятая </w:t>
      </w:r>
      <w:r w:rsidRPr="00EC7B4C">
        <w:rPr>
          <w:b/>
          <w:iCs/>
          <w:sz w:val="28"/>
          <w:szCs w:val="28"/>
        </w:rPr>
        <w:t>сессия</w:t>
      </w:r>
    </w:p>
    <w:p w:rsidR="00677522" w:rsidRPr="00EC7B4C" w:rsidRDefault="00677522" w:rsidP="00677522">
      <w:pPr>
        <w:jc w:val="center"/>
        <w:rPr>
          <w:b/>
          <w:iCs/>
          <w:sz w:val="28"/>
          <w:szCs w:val="28"/>
        </w:rPr>
      </w:pPr>
      <w:r w:rsidRPr="00EC7B4C">
        <w:rPr>
          <w:b/>
          <w:iCs/>
          <w:sz w:val="28"/>
          <w:szCs w:val="28"/>
        </w:rPr>
        <w:t>(первого созыва)</w:t>
      </w:r>
    </w:p>
    <w:p w:rsidR="00677522" w:rsidRDefault="00677522" w:rsidP="006775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7522" w:rsidRDefault="00677522" w:rsidP="006775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677522" w:rsidRDefault="00677522" w:rsidP="00677522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7522" w:rsidRDefault="00677522" w:rsidP="00677522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от 02.04.2019г.                                                                                               №6</w:t>
      </w:r>
    </w:p>
    <w:p w:rsidR="00677522" w:rsidRDefault="00677522" w:rsidP="00677522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ургодь</w:t>
      </w:r>
    </w:p>
    <w:p w:rsidR="00677522" w:rsidRDefault="00677522" w:rsidP="00677522">
      <w:pPr>
        <w:rPr>
          <w:sz w:val="28"/>
          <w:szCs w:val="28"/>
        </w:rPr>
      </w:pPr>
    </w:p>
    <w:p w:rsidR="00677522" w:rsidRDefault="00677522" w:rsidP="006775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>
        <w:rPr>
          <w:b/>
          <w:sz w:val="28"/>
          <w:szCs w:val="28"/>
        </w:rPr>
        <w:t>Сургодьского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№30 от 28.12.2018 г. «О бюджете </w:t>
      </w:r>
      <w:proofErr w:type="spellStart"/>
      <w:r>
        <w:rPr>
          <w:b/>
          <w:sz w:val="28"/>
          <w:szCs w:val="28"/>
        </w:rPr>
        <w:t>Сургодьского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 Республики Мордовия на 2019 год и плановый период 2020 и 2021 годов»</w:t>
      </w:r>
    </w:p>
    <w:p w:rsidR="00677522" w:rsidRDefault="00677522" w:rsidP="00677522">
      <w:pPr>
        <w:jc w:val="center"/>
        <w:rPr>
          <w:b/>
          <w:sz w:val="28"/>
          <w:szCs w:val="28"/>
        </w:rPr>
      </w:pPr>
    </w:p>
    <w:p w:rsidR="00677522" w:rsidRDefault="00677522" w:rsidP="00677522">
      <w:pPr>
        <w:ind w:firstLine="54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В связи с изменением объема поступлений доходов бюджета и распределением расходов бюджета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2019 год и плановый период 2020 и 2021 годов, Совет депутатов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b/>
          <w:sz w:val="28"/>
          <w:szCs w:val="28"/>
        </w:rPr>
        <w:t>р</w:t>
      </w:r>
      <w:proofErr w:type="spellEnd"/>
      <w:proofErr w:type="gramEnd"/>
      <w:r>
        <w:rPr>
          <w:b/>
          <w:sz w:val="28"/>
          <w:szCs w:val="28"/>
        </w:rPr>
        <w:t xml:space="preserve"> е </w:t>
      </w:r>
      <w:proofErr w:type="spellStart"/>
      <w:r>
        <w:rPr>
          <w:b/>
          <w:sz w:val="28"/>
          <w:szCs w:val="28"/>
        </w:rPr>
        <w:t>ш</w:t>
      </w:r>
      <w:proofErr w:type="spellEnd"/>
      <w:r>
        <w:rPr>
          <w:b/>
          <w:sz w:val="28"/>
          <w:szCs w:val="28"/>
        </w:rPr>
        <w:t xml:space="preserve"> и л: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</w:p>
    <w:p w:rsidR="00677522" w:rsidRDefault="00677522" w:rsidP="0067752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1.Внести в решение Совета депутатов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№30 от 28.12.2018 г. «О бюджете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2019 год и плановый период 2020 и 2021 годов» следующие изменения: </w:t>
      </w:r>
    </w:p>
    <w:p w:rsidR="00677522" w:rsidRDefault="00677522" w:rsidP="0067752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№3,4,5,6,7,8,9 изложить в новой редакции (прилагается).</w:t>
      </w:r>
    </w:p>
    <w:p w:rsidR="00677522" w:rsidRDefault="00677522" w:rsidP="00677522">
      <w:pPr>
        <w:pStyle w:val="1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677522" w:rsidRDefault="00677522" w:rsidP="00677522">
      <w:pPr>
        <w:jc w:val="center"/>
        <w:rPr>
          <w:b/>
          <w:sz w:val="28"/>
          <w:szCs w:val="28"/>
        </w:rPr>
      </w:pPr>
    </w:p>
    <w:p w:rsidR="00677522" w:rsidRDefault="00677522" w:rsidP="00677522">
      <w:pPr>
        <w:tabs>
          <w:tab w:val="left" w:pos="8820"/>
        </w:tabs>
      </w:pPr>
    </w:p>
    <w:p w:rsidR="00677522" w:rsidRDefault="00677522" w:rsidP="00677522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677522" w:rsidRDefault="00677522" w:rsidP="0067752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t>Глава Сургодьского</w:t>
      </w:r>
    </w:p>
    <w:p w:rsidR="00677522" w:rsidRDefault="00677522" w:rsidP="0067752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t>сельского поселения                                                               Ф.Т.Эртуганов</w:t>
      </w:r>
    </w:p>
    <w:p w:rsidR="00CE6004" w:rsidRDefault="00CE6004" w:rsidP="0067752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CE6004" w:rsidRDefault="00CE6004" w:rsidP="0067752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CE6004" w:rsidRDefault="00CE6004" w:rsidP="0067752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CE6004" w:rsidRDefault="00CE6004" w:rsidP="0067752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801074" w:rsidRDefault="00801074" w:rsidP="00801074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801074" w:rsidRDefault="00801074" w:rsidP="00801074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801074" w:rsidRPr="002F44EA" w:rsidRDefault="00801074" w:rsidP="00801074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lang w:eastAsia="en-US"/>
        </w:rPr>
      </w:pPr>
      <w:r w:rsidRPr="002F44EA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>Приложение 3</w:t>
      </w:r>
    </w:p>
    <w:p w:rsidR="00801074" w:rsidRPr="002F44EA" w:rsidRDefault="00801074" w:rsidP="00801074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  <w:r w:rsidRPr="002F44EA">
        <w:rPr>
          <w:rFonts w:eastAsiaTheme="minorHAnsi"/>
          <w:color w:val="000000"/>
          <w:sz w:val="22"/>
          <w:szCs w:val="22"/>
          <w:lang w:eastAsia="en-US"/>
        </w:rPr>
        <w:t xml:space="preserve">к Решению Совета депутатов </w:t>
      </w:r>
      <w:proofErr w:type="spellStart"/>
      <w:r w:rsidRPr="002F44EA">
        <w:rPr>
          <w:rFonts w:eastAsiaTheme="minorHAnsi"/>
          <w:color w:val="000000"/>
          <w:sz w:val="22"/>
          <w:szCs w:val="22"/>
          <w:lang w:eastAsia="en-US"/>
        </w:rPr>
        <w:t>Сургодьского</w:t>
      </w:r>
      <w:proofErr w:type="spellEnd"/>
      <w:r w:rsidRPr="002F44EA">
        <w:rPr>
          <w:rFonts w:eastAsiaTheme="minorHAnsi"/>
          <w:color w:val="000000"/>
          <w:sz w:val="22"/>
          <w:szCs w:val="22"/>
          <w:lang w:eastAsia="en-US"/>
        </w:rPr>
        <w:t xml:space="preserve"> сельского поселения </w:t>
      </w:r>
    </w:p>
    <w:p w:rsidR="00801074" w:rsidRPr="002F44EA" w:rsidRDefault="00801074" w:rsidP="00801074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  <w:r w:rsidRPr="002F44E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spellStart"/>
      <w:r w:rsidRPr="002F44EA">
        <w:rPr>
          <w:rFonts w:eastAsiaTheme="minorHAnsi"/>
          <w:color w:val="000000"/>
          <w:sz w:val="22"/>
          <w:szCs w:val="22"/>
          <w:lang w:eastAsia="en-US"/>
        </w:rPr>
        <w:t>Торбеевского</w:t>
      </w:r>
      <w:proofErr w:type="spellEnd"/>
      <w:r w:rsidRPr="002F44EA">
        <w:rPr>
          <w:rFonts w:eastAsiaTheme="minorHAnsi"/>
          <w:color w:val="000000"/>
          <w:sz w:val="22"/>
          <w:szCs w:val="22"/>
          <w:lang w:eastAsia="en-US"/>
        </w:rPr>
        <w:t xml:space="preserve"> муниципального района Республики Мордовия</w:t>
      </w:r>
    </w:p>
    <w:p w:rsidR="00801074" w:rsidRPr="002F44EA" w:rsidRDefault="00801074" w:rsidP="00801074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  <w:r w:rsidRPr="002F44EA">
        <w:rPr>
          <w:rFonts w:eastAsiaTheme="minorHAnsi"/>
          <w:color w:val="000000"/>
          <w:sz w:val="22"/>
          <w:szCs w:val="22"/>
          <w:lang w:eastAsia="en-US"/>
        </w:rPr>
        <w:t xml:space="preserve">"О бюджете </w:t>
      </w:r>
      <w:proofErr w:type="spellStart"/>
      <w:r w:rsidRPr="002F44EA">
        <w:rPr>
          <w:rFonts w:eastAsiaTheme="minorHAnsi"/>
          <w:color w:val="000000"/>
          <w:sz w:val="22"/>
          <w:szCs w:val="22"/>
          <w:lang w:eastAsia="en-US"/>
        </w:rPr>
        <w:t>Сургодьского</w:t>
      </w:r>
      <w:proofErr w:type="spellEnd"/>
      <w:r w:rsidRPr="002F44EA">
        <w:rPr>
          <w:rFonts w:eastAsiaTheme="minorHAnsi"/>
          <w:color w:val="000000"/>
          <w:sz w:val="22"/>
          <w:szCs w:val="22"/>
          <w:lang w:eastAsia="en-US"/>
        </w:rPr>
        <w:t xml:space="preserve"> сельского поселения</w:t>
      </w:r>
    </w:p>
    <w:p w:rsidR="00801074" w:rsidRPr="002F44EA" w:rsidRDefault="00801074" w:rsidP="00801074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  <w:r w:rsidRPr="002F44E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spellStart"/>
      <w:r w:rsidRPr="002F44EA">
        <w:rPr>
          <w:rFonts w:eastAsiaTheme="minorHAnsi"/>
          <w:color w:val="000000"/>
          <w:sz w:val="22"/>
          <w:szCs w:val="22"/>
          <w:lang w:eastAsia="en-US"/>
        </w:rPr>
        <w:t>Торбеевского</w:t>
      </w:r>
      <w:proofErr w:type="spellEnd"/>
      <w:r w:rsidRPr="002F44EA">
        <w:rPr>
          <w:rFonts w:eastAsiaTheme="minorHAnsi"/>
          <w:color w:val="000000"/>
          <w:sz w:val="22"/>
          <w:szCs w:val="22"/>
          <w:lang w:eastAsia="en-US"/>
        </w:rPr>
        <w:t xml:space="preserve"> муниципального района Республики Мордовия</w:t>
      </w:r>
    </w:p>
    <w:p w:rsidR="00CE6004" w:rsidRPr="002F44EA" w:rsidRDefault="00801074" w:rsidP="0080107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2F44EA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на 2019 год и на плановый период  2020 и 2021 годов"</w:t>
      </w:r>
    </w:p>
    <w:p w:rsidR="00801074" w:rsidRDefault="00801074" w:rsidP="00801074">
      <w:pPr>
        <w:pStyle w:val="ConsPlusNormal"/>
        <w:widowControl/>
        <w:ind w:firstLine="0"/>
        <w:jc w:val="right"/>
        <w:rPr>
          <w:rFonts w:eastAsiaTheme="minorHAnsi"/>
          <w:color w:val="000000"/>
          <w:sz w:val="22"/>
          <w:szCs w:val="22"/>
          <w:lang w:eastAsia="en-US"/>
        </w:rPr>
      </w:pPr>
    </w:p>
    <w:p w:rsidR="00801074" w:rsidRDefault="00801074" w:rsidP="00801074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  <w:r w:rsidRPr="00CE6004">
        <w:rPr>
          <w:rFonts w:eastAsiaTheme="minorHAnsi"/>
          <w:b/>
          <w:bCs/>
          <w:color w:val="000000"/>
          <w:lang w:eastAsia="en-US"/>
        </w:rPr>
        <w:t>РАСПРЕДЕЛЕНИЕ ДОХОДОВ БЮДЖЕТА СУРГОДЬСКОГО СЕЛЬСКОГО ПОСЕЛЕНИЯ ТОРБЕЕВСКОГО</w:t>
      </w:r>
      <w:r>
        <w:rPr>
          <w:rFonts w:eastAsiaTheme="minorHAnsi"/>
          <w:b/>
          <w:bCs/>
          <w:color w:val="000000"/>
          <w:lang w:eastAsia="en-US"/>
        </w:rPr>
        <w:t xml:space="preserve"> </w:t>
      </w:r>
      <w:r w:rsidRPr="00CE6004">
        <w:rPr>
          <w:rFonts w:eastAsiaTheme="minorHAnsi"/>
          <w:b/>
          <w:bCs/>
          <w:color w:val="000000"/>
          <w:lang w:eastAsia="en-US"/>
        </w:rPr>
        <w:t>МУНИЦИПАЛЬНОГО РАЙОНА РЕСПУБЛИКИ МОРДОВИЯ НА 2019 ГОД И НА ПЛАНОВЫЙ ПЕРИОД 2020</w:t>
      </w:r>
      <w:proofErr w:type="gramStart"/>
      <w:r w:rsidRPr="00CE6004">
        <w:rPr>
          <w:rFonts w:eastAsiaTheme="minorHAnsi"/>
          <w:b/>
          <w:bCs/>
          <w:color w:val="000000"/>
          <w:lang w:eastAsia="en-US"/>
        </w:rPr>
        <w:t xml:space="preserve"> И</w:t>
      </w:r>
      <w:proofErr w:type="gramEnd"/>
      <w:r w:rsidRPr="00CE6004">
        <w:rPr>
          <w:rFonts w:eastAsiaTheme="minorHAnsi"/>
          <w:b/>
          <w:bCs/>
          <w:color w:val="000000"/>
          <w:lang w:eastAsia="en-US"/>
        </w:rPr>
        <w:t xml:space="preserve"> 2021 ГОДОВ</w:t>
      </w:r>
    </w:p>
    <w:p w:rsidR="00CE6004" w:rsidRDefault="00CE6004" w:rsidP="0067752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10207" w:type="dxa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52"/>
        <w:gridCol w:w="4820"/>
        <w:gridCol w:w="850"/>
        <w:gridCol w:w="1134"/>
        <w:gridCol w:w="851"/>
      </w:tblGrid>
      <w:tr w:rsidR="00CE6004" w:rsidRPr="009863F3" w:rsidTr="0019667D">
        <w:trPr>
          <w:trHeight w:val="175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Код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2019</w:t>
            </w:r>
            <w:r w:rsidR="009863F3"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          </w:t>
            </w: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2020 </w:t>
            </w:r>
            <w:r w:rsidR="009863F3"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          </w:t>
            </w: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9863F3">
            <w:pPr>
              <w:autoSpaceDE w:val="0"/>
              <w:autoSpaceDN w:val="0"/>
              <w:adjustRightInd w:val="0"/>
              <w:ind w:left="111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2021 </w:t>
            </w:r>
            <w:r w:rsidR="009863F3"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          </w:t>
            </w: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год</w:t>
            </w:r>
          </w:p>
        </w:tc>
      </w:tr>
      <w:tr w:rsidR="00CE6004" w:rsidRPr="009863F3" w:rsidTr="0019667D">
        <w:trPr>
          <w:trHeight w:val="182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000 0 00 00000 00 0000 000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 ДОХОДОВ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2 006,6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2 466,4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2 182,3</w:t>
            </w:r>
          </w:p>
        </w:tc>
      </w:tr>
      <w:tr w:rsidR="00CE6004" w:rsidRPr="009863F3" w:rsidTr="0019667D">
        <w:trPr>
          <w:trHeight w:val="175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633,9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681,9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723,2</w:t>
            </w:r>
          </w:p>
        </w:tc>
      </w:tr>
      <w:tr w:rsidR="00CE6004" w:rsidRPr="009863F3" w:rsidTr="0019667D">
        <w:trPr>
          <w:trHeight w:val="175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000 1 01 02000 01 0000 110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2,2</w:t>
            </w:r>
          </w:p>
        </w:tc>
      </w:tr>
      <w:tr w:rsidR="00CE6004" w:rsidRPr="009863F3" w:rsidTr="0019667D">
        <w:trPr>
          <w:trHeight w:val="610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000 1 01 02010 01 0000 110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</w:tr>
      <w:tr w:rsidR="00CE6004" w:rsidRPr="009863F3" w:rsidTr="0019667D">
        <w:trPr>
          <w:trHeight w:val="166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000 1 05 00000 00 0000 000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СОВОКУПНЫЙ ДОХОД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CE6004" w:rsidRPr="009863F3" w:rsidTr="0019667D">
        <w:trPr>
          <w:trHeight w:val="192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000 1 05 03010 01 0000 110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Единый сельскохозяйственный налог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801074" w:rsidRPr="009863F3" w:rsidTr="0019667D">
        <w:trPr>
          <w:trHeight w:val="192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000 1 05 03020 01 0000 110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E6004" w:rsidRPr="009863F3" w:rsidTr="0019667D">
        <w:trPr>
          <w:trHeight w:val="166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000 1 06 00000 00 0000 000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ИМУЩЕСТВО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631,9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649,7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653,2</w:t>
            </w:r>
          </w:p>
        </w:tc>
      </w:tr>
      <w:tr w:rsidR="00CE6004" w:rsidRPr="009863F3" w:rsidTr="0019667D">
        <w:trPr>
          <w:trHeight w:val="226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000 1 06 01030 10 0000 110 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23,6</w:t>
            </w:r>
          </w:p>
        </w:tc>
      </w:tr>
      <w:tr w:rsidR="00CE6004" w:rsidRPr="009863F3" w:rsidTr="0019667D">
        <w:trPr>
          <w:trHeight w:val="192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000 1 06 06000 00 0000 110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609,2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626,5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629,6</w:t>
            </w:r>
          </w:p>
        </w:tc>
      </w:tr>
      <w:tr w:rsidR="009863F3" w:rsidRPr="009863F3" w:rsidTr="0019667D">
        <w:trPr>
          <w:trHeight w:val="192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63F3" w:rsidRPr="009863F3" w:rsidRDefault="009863F3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000 1 06 06033 10 0000 110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63F3" w:rsidRPr="009863F3" w:rsidRDefault="009863F3" w:rsidP="007753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63F3" w:rsidRPr="009863F3" w:rsidRDefault="009863F3" w:rsidP="007753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63F3" w:rsidRPr="009863F3" w:rsidRDefault="009863F3" w:rsidP="007753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63F3" w:rsidRPr="009863F3" w:rsidRDefault="009863F3" w:rsidP="007753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259,0</w:t>
            </w:r>
          </w:p>
        </w:tc>
      </w:tr>
      <w:tr w:rsidR="00CE6004" w:rsidRPr="009863F3" w:rsidTr="0019667D">
        <w:trPr>
          <w:trHeight w:val="444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000 1 06 06043 10 0000 110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367,5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370,6</w:t>
            </w:r>
          </w:p>
        </w:tc>
      </w:tr>
      <w:tr w:rsidR="00801074" w:rsidRPr="009863F3" w:rsidTr="0019667D">
        <w:trPr>
          <w:trHeight w:val="444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000 1 11 00000 00 0000 000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801074" w:rsidRPr="009863F3" w:rsidTr="0019667D">
        <w:trPr>
          <w:trHeight w:val="444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000 1 11 05000 00 0000 120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r w:rsidR="009863F3"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         </w:t>
            </w:r>
            <w:proofErr w:type="gramStart"/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( </w:t>
            </w:r>
            <w:proofErr w:type="gramEnd"/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801074" w:rsidRPr="009863F3" w:rsidTr="0019667D">
        <w:trPr>
          <w:trHeight w:val="444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000 1 11 05025 10 0000 120 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801074" w:rsidRPr="009863F3" w:rsidTr="0019667D">
        <w:trPr>
          <w:trHeight w:val="444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000 1 11 05035 10 0000 120 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801074" w:rsidRPr="009863F3" w:rsidTr="0019667D">
        <w:trPr>
          <w:trHeight w:val="444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000 1 11 05035 10 0000 120 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E6004" w:rsidRPr="009863F3" w:rsidTr="0019667D">
        <w:trPr>
          <w:trHeight w:val="166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000 1 17 00000 00 0000 000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НЕНАЛОГОВЫЕ ДОХОДЫ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30,100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67,800</w:t>
            </w:r>
          </w:p>
        </w:tc>
      </w:tr>
      <w:tr w:rsidR="00801074" w:rsidRPr="009863F3" w:rsidTr="0019667D">
        <w:trPr>
          <w:trHeight w:val="166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000 1 17 05050 10 0000 180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неналоговые доходы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30,100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67,800</w:t>
            </w:r>
          </w:p>
        </w:tc>
      </w:tr>
      <w:tr w:rsidR="00CE6004" w:rsidRPr="009863F3" w:rsidTr="0019667D">
        <w:trPr>
          <w:trHeight w:val="175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000 2 00 00000 00 0000 000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1 372,7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1 784,5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1 459,1</w:t>
            </w:r>
          </w:p>
        </w:tc>
      </w:tr>
      <w:tr w:rsidR="00CE6004" w:rsidRPr="009863F3" w:rsidTr="0019667D">
        <w:trPr>
          <w:trHeight w:val="298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000 2 02 00000 00 0000 000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1 372,7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1 784,5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1 459,1</w:t>
            </w:r>
          </w:p>
        </w:tc>
      </w:tr>
      <w:tr w:rsidR="00CE6004" w:rsidRPr="009863F3" w:rsidTr="0019667D">
        <w:trPr>
          <w:trHeight w:val="298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000 2 02 15001 00 0000 150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404,2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397,2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266,9</w:t>
            </w:r>
          </w:p>
        </w:tc>
      </w:tr>
      <w:tr w:rsidR="00CE6004" w:rsidRPr="009863F3" w:rsidTr="0019667D">
        <w:trPr>
          <w:trHeight w:val="278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000 2 02 15001 10 0000 150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404,2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266,9</w:t>
            </w:r>
          </w:p>
        </w:tc>
      </w:tr>
      <w:tr w:rsidR="00CE6004" w:rsidRPr="009863F3" w:rsidTr="0019667D">
        <w:trPr>
          <w:trHeight w:val="298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000  2 02 20000 00 0000 150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E6004" w:rsidRPr="009863F3" w:rsidTr="0019667D">
        <w:trPr>
          <w:trHeight w:val="175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000  2 02 29999 00 0000 150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субсидии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E6004" w:rsidRPr="009863F3" w:rsidTr="0019667D">
        <w:trPr>
          <w:trHeight w:val="149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000  2 02 29999 10 0000 150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E6004" w:rsidRPr="009863F3" w:rsidTr="0019667D">
        <w:trPr>
          <w:trHeight w:val="305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000 2 02 30000 00 0000 150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75,6</w:t>
            </w:r>
          </w:p>
        </w:tc>
      </w:tr>
      <w:tr w:rsidR="00CE6004" w:rsidRPr="009863F3" w:rsidTr="0019667D">
        <w:trPr>
          <w:trHeight w:val="298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000 2 02 35118 00 0000 150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CE6004" w:rsidRPr="009863F3" w:rsidTr="0019667D">
        <w:trPr>
          <w:trHeight w:val="278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000 2 02 35118 10 0000 150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CE6004" w:rsidRPr="009863F3" w:rsidTr="0019667D">
        <w:trPr>
          <w:trHeight w:val="298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000  2 02 30024 00 0000 150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E6004" w:rsidRPr="009863F3" w:rsidTr="0019667D">
        <w:trPr>
          <w:trHeight w:val="278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000  2 02 30024 10 0000 150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E6004" w:rsidRPr="009863F3" w:rsidTr="0019667D">
        <w:trPr>
          <w:trHeight w:val="175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000  2 02 40000 00 0000 150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892,9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1 311,7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1 116,6</w:t>
            </w:r>
          </w:p>
        </w:tc>
      </w:tr>
      <w:tr w:rsidR="00CE6004" w:rsidRPr="009863F3" w:rsidTr="0019667D">
        <w:trPr>
          <w:trHeight w:val="437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000  2 02 40014 00 0000 150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Межбюджетные трансферты, передаваемые бю</w:t>
            </w:r>
            <w:r w:rsidR="009863F3"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</w:t>
            </w: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892,9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1 311,7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1 116,6</w:t>
            </w:r>
          </w:p>
        </w:tc>
      </w:tr>
      <w:tr w:rsidR="00CE6004" w:rsidRPr="009863F3" w:rsidTr="0019667D">
        <w:trPr>
          <w:trHeight w:val="557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000 2 02 40014 10 0000 150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Межбюджетные трансферты,</w:t>
            </w:r>
            <w:r w:rsidR="00801074"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передаваемые бю</w:t>
            </w:r>
            <w:r w:rsidR="00801074"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</w:t>
            </w: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892,9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1 311,7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1 116,6</w:t>
            </w:r>
          </w:p>
        </w:tc>
      </w:tr>
      <w:tr w:rsidR="00801074" w:rsidRPr="009863F3" w:rsidTr="0019667D">
        <w:trPr>
          <w:trHeight w:val="557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000  2 02 49999 00 0000 150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801074" w:rsidRPr="009863F3" w:rsidTr="0019667D">
        <w:trPr>
          <w:trHeight w:val="557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000  2 02 49999 10 0000 150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801074" w:rsidRPr="009863F3" w:rsidTr="0019667D">
        <w:trPr>
          <w:trHeight w:val="557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000 2 19 00000 00 0000 150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801074" w:rsidRPr="009863F3" w:rsidTr="0019667D">
        <w:trPr>
          <w:trHeight w:val="557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000 2 19 60010 10 0000 150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801074" w:rsidRPr="009863F3" w:rsidTr="0019667D">
        <w:trPr>
          <w:trHeight w:val="557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000 2 07 05020 10 0000 150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9863F3" w:rsidRP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9863F3" w:rsidRP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9863F3" w:rsidRP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9863F3" w:rsidRP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9863F3" w:rsidRP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9863F3" w:rsidRP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9863F3" w:rsidRP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9863F3" w:rsidRP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19667D" w:rsidRDefault="0019667D" w:rsidP="009863F3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19667D" w:rsidRDefault="0019667D" w:rsidP="009863F3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19667D" w:rsidRPr="009863F3" w:rsidRDefault="0019667D" w:rsidP="009863F3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9863F3" w:rsidRP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9863F3" w:rsidRP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9863F3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>Приложение 4</w:t>
      </w:r>
    </w:p>
    <w:p w:rsidR="009863F3" w:rsidRP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к Решению Совета депутатов </w:t>
      </w:r>
      <w:proofErr w:type="spellStart"/>
      <w:r w:rsidRPr="009863F3">
        <w:rPr>
          <w:rFonts w:eastAsiaTheme="minorHAnsi"/>
          <w:color w:val="000000"/>
          <w:sz w:val="22"/>
          <w:szCs w:val="22"/>
          <w:lang w:eastAsia="en-US"/>
        </w:rPr>
        <w:t>Сургодьского</w:t>
      </w:r>
      <w:proofErr w:type="spellEnd"/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 сельского поселения </w:t>
      </w:r>
    </w:p>
    <w:p w:rsidR="009863F3" w:rsidRP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spellStart"/>
      <w:r w:rsidRPr="009863F3">
        <w:rPr>
          <w:rFonts w:eastAsiaTheme="minorHAnsi"/>
          <w:color w:val="000000"/>
          <w:sz w:val="22"/>
          <w:szCs w:val="22"/>
          <w:lang w:eastAsia="en-US"/>
        </w:rPr>
        <w:t>Торбеевского</w:t>
      </w:r>
      <w:proofErr w:type="spellEnd"/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 муниципального района Республики Мордовия</w:t>
      </w:r>
    </w:p>
    <w:p w:rsidR="009863F3" w:rsidRP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"О бюджете </w:t>
      </w:r>
      <w:proofErr w:type="spellStart"/>
      <w:r w:rsidRPr="009863F3">
        <w:rPr>
          <w:rFonts w:eastAsiaTheme="minorHAnsi"/>
          <w:color w:val="000000"/>
          <w:sz w:val="22"/>
          <w:szCs w:val="22"/>
          <w:lang w:eastAsia="en-US"/>
        </w:rPr>
        <w:t>Сургодьского</w:t>
      </w:r>
      <w:proofErr w:type="spellEnd"/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 сельского поселения</w:t>
      </w:r>
    </w:p>
    <w:p w:rsidR="009863F3" w:rsidRP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spellStart"/>
      <w:r w:rsidRPr="009863F3">
        <w:rPr>
          <w:rFonts w:eastAsiaTheme="minorHAnsi"/>
          <w:color w:val="000000"/>
          <w:sz w:val="22"/>
          <w:szCs w:val="22"/>
          <w:lang w:eastAsia="en-US"/>
        </w:rPr>
        <w:t>Торбеевского</w:t>
      </w:r>
      <w:proofErr w:type="spellEnd"/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 муниципального района Республики Мордовия</w:t>
      </w:r>
    </w:p>
    <w:p w:rsidR="00677522" w:rsidRPr="009863F3" w:rsidRDefault="009863F3" w:rsidP="009863F3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9863F3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на 2019 год и на плановый период  2020 и 2021 годов</w:t>
      </w:r>
    </w:p>
    <w:p w:rsidR="009863F3" w:rsidRDefault="009863F3" w:rsidP="009863F3">
      <w:pPr>
        <w:pStyle w:val="ConsPlusNormal"/>
        <w:widowControl/>
        <w:ind w:firstLine="0"/>
        <w:jc w:val="right"/>
        <w:rPr>
          <w:rFonts w:eastAsiaTheme="minorHAnsi"/>
          <w:color w:val="000000"/>
          <w:sz w:val="22"/>
          <w:szCs w:val="22"/>
          <w:lang w:eastAsia="en-US"/>
        </w:rPr>
      </w:pPr>
    </w:p>
    <w:p w:rsidR="009863F3" w:rsidRDefault="009863F3" w:rsidP="009863F3">
      <w:pPr>
        <w:pStyle w:val="ConsPlusNormal"/>
        <w:widowControl/>
        <w:ind w:firstLine="0"/>
        <w:jc w:val="right"/>
        <w:rPr>
          <w:rFonts w:eastAsiaTheme="minorHAnsi"/>
          <w:color w:val="000000"/>
          <w:sz w:val="22"/>
          <w:szCs w:val="22"/>
          <w:lang w:eastAsia="en-US"/>
        </w:rPr>
      </w:pPr>
    </w:p>
    <w:p w:rsidR="009863F3" w:rsidRPr="009863F3" w:rsidRDefault="009863F3" w:rsidP="009863F3">
      <w:pPr>
        <w:ind w:right="866"/>
        <w:jc w:val="center"/>
        <w:rPr>
          <w:rFonts w:ascii="Arial" w:hAnsi="Arial" w:cs="Arial"/>
          <w:b/>
          <w:bCs/>
          <w:sz w:val="20"/>
          <w:szCs w:val="20"/>
        </w:rPr>
      </w:pPr>
      <w:r w:rsidRPr="009863F3">
        <w:rPr>
          <w:rFonts w:ascii="Arial" w:hAnsi="Arial" w:cs="Arial"/>
          <w:b/>
          <w:bCs/>
          <w:sz w:val="20"/>
          <w:szCs w:val="20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</w:r>
    </w:p>
    <w:p w:rsidR="009863F3" w:rsidRPr="009863F3" w:rsidRDefault="009863F3" w:rsidP="009863F3">
      <w:pPr>
        <w:pStyle w:val="ConsPlusNormal"/>
        <w:widowControl/>
        <w:ind w:firstLine="0"/>
        <w:jc w:val="center"/>
        <w:rPr>
          <w:rFonts w:eastAsiaTheme="minorHAnsi"/>
          <w:color w:val="000000"/>
          <w:sz w:val="18"/>
          <w:szCs w:val="18"/>
          <w:lang w:eastAsia="en-US"/>
        </w:rPr>
      </w:pPr>
    </w:p>
    <w:p w:rsidR="009863F3" w:rsidRPr="009863F3" w:rsidRDefault="009863F3" w:rsidP="009863F3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18"/>
          <w:szCs w:val="18"/>
        </w:rPr>
      </w:pPr>
    </w:p>
    <w:tbl>
      <w:tblPr>
        <w:tblW w:w="10206" w:type="dxa"/>
        <w:tblInd w:w="-459" w:type="dxa"/>
        <w:tblLayout w:type="fixed"/>
        <w:tblLook w:val="04A0"/>
      </w:tblPr>
      <w:tblGrid>
        <w:gridCol w:w="5670"/>
        <w:gridCol w:w="567"/>
        <w:gridCol w:w="567"/>
        <w:gridCol w:w="426"/>
        <w:gridCol w:w="425"/>
        <w:gridCol w:w="992"/>
        <w:gridCol w:w="567"/>
        <w:gridCol w:w="992"/>
      </w:tblGrid>
      <w:tr w:rsidR="00B03D41" w:rsidRPr="009863F3" w:rsidTr="0019667D">
        <w:trPr>
          <w:trHeight w:val="7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Сумма (тыс</w:t>
            </w:r>
            <w:proofErr w:type="gramStart"/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.р</w:t>
            </w:r>
            <w:proofErr w:type="gramEnd"/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ублей)</w:t>
            </w:r>
          </w:p>
        </w:tc>
      </w:tr>
      <w:tr w:rsidR="009863F3" w:rsidRPr="009863F3" w:rsidTr="0019667D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9863F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9863F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9863F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9863F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9863F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9863F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9863F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9863F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8,0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2 011,1</w:t>
            </w:r>
          </w:p>
        </w:tc>
      </w:tr>
      <w:tr w:rsidR="009863F3" w:rsidRPr="009863F3" w:rsidTr="0019667D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Сургодьского</w:t>
            </w:r>
            <w:proofErr w:type="spellEnd"/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2 011,1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652,8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863F3" w:rsidRPr="009863F3" w:rsidTr="0019667D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863F3" w:rsidRPr="009863F3" w:rsidTr="0019667D">
        <w:trPr>
          <w:trHeight w:val="52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863F3" w:rsidRPr="009863F3" w:rsidTr="0019667D">
        <w:trPr>
          <w:trHeight w:val="9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206,1</w:t>
            </w:r>
          </w:p>
        </w:tc>
      </w:tr>
      <w:tr w:rsidR="009863F3" w:rsidRPr="009863F3" w:rsidTr="0019667D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9863F3" w:rsidRPr="009863F3" w:rsidTr="0019667D">
        <w:trPr>
          <w:trHeight w:val="8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370,2</w:t>
            </w:r>
          </w:p>
        </w:tc>
      </w:tr>
      <w:tr w:rsidR="009863F3" w:rsidRPr="009863F3" w:rsidTr="0019667D">
        <w:trPr>
          <w:trHeight w:val="6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сельского поселения</w:t>
            </w:r>
            <w:r w:rsidR="009863F3" w:rsidRPr="009863F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370,1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370,1</w:t>
            </w:r>
          </w:p>
        </w:tc>
      </w:tr>
      <w:tr w:rsidR="009863F3" w:rsidRPr="009863F3" w:rsidTr="0019667D">
        <w:trPr>
          <w:trHeight w:val="58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9863F3"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9863F3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218,0</w:t>
            </w:r>
          </w:p>
        </w:tc>
      </w:tr>
      <w:tr w:rsidR="009863F3" w:rsidRPr="009863F3" w:rsidTr="0019667D">
        <w:trPr>
          <w:trHeight w:val="96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218,0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218,0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174,6</w:t>
            </w:r>
          </w:p>
        </w:tc>
      </w:tr>
      <w:tr w:rsidR="009863F3" w:rsidRPr="009863F3" w:rsidTr="0019667D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43,4</w:t>
            </w:r>
          </w:p>
        </w:tc>
      </w:tr>
      <w:tr w:rsidR="009863F3" w:rsidRPr="009863F3" w:rsidTr="0019667D">
        <w:trPr>
          <w:trHeight w:val="5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152,1</w:t>
            </w:r>
          </w:p>
        </w:tc>
      </w:tr>
      <w:tr w:rsidR="009863F3" w:rsidRPr="009863F3" w:rsidTr="0019667D">
        <w:trPr>
          <w:trHeight w:val="9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9863F3" w:rsidRPr="009863F3" w:rsidTr="0019667D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9863F3" w:rsidRPr="009863F3" w:rsidTr="0019667D">
        <w:trPr>
          <w:trHeight w:val="58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9863F3" w:rsidRPr="009863F3" w:rsidTr="0019667D">
        <w:trPr>
          <w:trHeight w:val="4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9863F3" w:rsidRPr="009863F3" w:rsidTr="0019667D">
        <w:trPr>
          <w:trHeight w:val="287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</w:tr>
      <w:tr w:rsidR="009863F3" w:rsidRPr="009863F3" w:rsidTr="0019667D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</w:tr>
      <w:tr w:rsidR="009863F3" w:rsidRPr="009863F3" w:rsidTr="0019667D">
        <w:trPr>
          <w:trHeight w:val="45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9863F3" w:rsidTr="0019667D">
        <w:trPr>
          <w:trHeight w:val="45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9863F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863F3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9863F3" w:rsidTr="0019667D">
        <w:trPr>
          <w:trHeight w:val="9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9863F3" w:rsidTr="0019667D">
        <w:trPr>
          <w:trHeight w:val="133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863F3" w:rsidRPr="009863F3" w:rsidTr="0019667D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9863F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863F3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863F3" w:rsidRPr="009863F3" w:rsidTr="0019667D">
        <w:trPr>
          <w:trHeight w:val="307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863F3" w:rsidRPr="009863F3" w:rsidTr="0019667D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863F3" w:rsidRPr="009863F3" w:rsidTr="0019667D">
        <w:trPr>
          <w:trHeight w:val="22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9863F3" w:rsidRPr="009863F3" w:rsidTr="0019667D">
        <w:trPr>
          <w:trHeight w:val="371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9863F3" w:rsidRPr="009863F3" w:rsidTr="0019667D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9863F3" w:rsidRPr="009863F3" w:rsidTr="0019667D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863F3" w:rsidRPr="009863F3" w:rsidTr="0019667D">
        <w:trPr>
          <w:trHeight w:val="3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425,1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863F3" w:rsidRPr="009863F3" w:rsidTr="0019667D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863F3" w:rsidRPr="009863F3" w:rsidTr="0019667D">
        <w:trPr>
          <w:trHeight w:val="7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863F3" w:rsidRPr="009863F3" w:rsidTr="0019667D">
        <w:trPr>
          <w:trHeight w:val="2354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9863F3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9863F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9863F3"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 w:rsidRPr="009863F3"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9863F3" w:rsidTr="0019667D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9863F3" w:rsidTr="0019667D">
        <w:trPr>
          <w:trHeight w:val="697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9863F3" w:rsidTr="0019667D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9863F3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9863F3"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700,4</w:t>
            </w:r>
          </w:p>
        </w:tc>
      </w:tr>
      <w:tr w:rsidR="009863F3" w:rsidRPr="009863F3" w:rsidTr="0019667D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863F3" w:rsidRPr="009863F3" w:rsidTr="0019667D">
        <w:trPr>
          <w:trHeight w:val="9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Муниципальная программа "Устойчивое развитие сельских территорий на 2014-2017 годы и на период  до 2020 года" Лопатинского сельского поселения </w:t>
            </w: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863F3" w:rsidRPr="009863F3" w:rsidTr="0019667D">
        <w:trPr>
          <w:trHeight w:val="28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Основное мероприятие "Комплексное обустройство сельских поселений муниципального района объектами социальной и инженерной инфраструктуры"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863F3" w:rsidRPr="009863F3" w:rsidTr="0019667D">
        <w:trPr>
          <w:trHeight w:val="9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863F3" w:rsidRPr="009863F3" w:rsidTr="0019667D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9863F3" w:rsidRPr="009863F3" w:rsidTr="0019667D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232,6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9863F3" w:rsidRPr="009863F3" w:rsidTr="0019667D">
        <w:trPr>
          <w:trHeight w:val="2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9863F3" w:rsidRPr="009863F3" w:rsidTr="0019667D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9863F3" w:rsidRPr="009863F3" w:rsidTr="0019667D">
        <w:trPr>
          <w:trHeight w:val="76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9863F3" w:rsidTr="0019667D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9863F3" w:rsidTr="0019667D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9863F3" w:rsidTr="0019667D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157,2</w:t>
            </w:r>
          </w:p>
        </w:tc>
      </w:tr>
      <w:tr w:rsidR="009863F3" w:rsidRPr="009863F3" w:rsidTr="0019667D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863F3" w:rsidRPr="009863F3" w:rsidTr="0019667D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9863F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863F3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863F3" w:rsidRPr="009863F3" w:rsidTr="0019667D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863F3" w:rsidRPr="009863F3" w:rsidTr="0019667D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863F3" w:rsidRPr="009863F3" w:rsidTr="0019667D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863F3" w:rsidRPr="009863F3" w:rsidTr="0019667D">
        <w:trPr>
          <w:trHeight w:val="510"/>
        </w:trPr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9863F3" w:rsidTr="0019667D">
        <w:trPr>
          <w:trHeight w:val="510"/>
        </w:trPr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9863F3" w:rsidTr="0019667D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9863F3" w:rsidTr="0019667D">
        <w:trPr>
          <w:trHeight w:val="765"/>
        </w:trPr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9863F3" w:rsidTr="0019667D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9863F3" w:rsidTr="0019667D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9863F3" w:rsidTr="0019667D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9863F3" w:rsidTr="0019667D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9863F3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</w:tbl>
    <w:p w:rsidR="006F74D9" w:rsidRPr="009863F3" w:rsidRDefault="006F74D9" w:rsidP="00B03D41">
      <w:pPr>
        <w:rPr>
          <w:sz w:val="18"/>
          <w:szCs w:val="18"/>
        </w:rPr>
      </w:pPr>
    </w:p>
    <w:p w:rsidR="00907277" w:rsidRDefault="00907277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9863F3" w:rsidRP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9863F3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Приложение 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5</w:t>
      </w:r>
    </w:p>
    <w:p w:rsidR="009863F3" w:rsidRP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к Решению Совета депутатов </w:t>
      </w:r>
      <w:proofErr w:type="spellStart"/>
      <w:r w:rsidRPr="009863F3">
        <w:rPr>
          <w:rFonts w:eastAsiaTheme="minorHAnsi"/>
          <w:color w:val="000000"/>
          <w:sz w:val="22"/>
          <w:szCs w:val="22"/>
          <w:lang w:eastAsia="en-US"/>
        </w:rPr>
        <w:t>Сургодьского</w:t>
      </w:r>
      <w:proofErr w:type="spellEnd"/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 сельского поселения </w:t>
      </w:r>
    </w:p>
    <w:p w:rsidR="009863F3" w:rsidRP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spellStart"/>
      <w:r w:rsidRPr="009863F3">
        <w:rPr>
          <w:rFonts w:eastAsiaTheme="minorHAnsi"/>
          <w:color w:val="000000"/>
          <w:sz w:val="22"/>
          <w:szCs w:val="22"/>
          <w:lang w:eastAsia="en-US"/>
        </w:rPr>
        <w:t>Торбеевского</w:t>
      </w:r>
      <w:proofErr w:type="spellEnd"/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 муниципального района Республики Мордовия</w:t>
      </w:r>
    </w:p>
    <w:p w:rsidR="009863F3" w:rsidRP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"О бюджете </w:t>
      </w:r>
      <w:proofErr w:type="spellStart"/>
      <w:r w:rsidRPr="009863F3">
        <w:rPr>
          <w:rFonts w:eastAsiaTheme="minorHAnsi"/>
          <w:color w:val="000000"/>
          <w:sz w:val="22"/>
          <w:szCs w:val="22"/>
          <w:lang w:eastAsia="en-US"/>
        </w:rPr>
        <w:t>Сургодьского</w:t>
      </w:r>
      <w:proofErr w:type="spellEnd"/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 сельского поселения</w:t>
      </w:r>
    </w:p>
    <w:p w:rsidR="009863F3" w:rsidRP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spellStart"/>
      <w:r w:rsidRPr="009863F3">
        <w:rPr>
          <w:rFonts w:eastAsiaTheme="minorHAnsi"/>
          <w:color w:val="000000"/>
          <w:sz w:val="22"/>
          <w:szCs w:val="22"/>
          <w:lang w:eastAsia="en-US"/>
        </w:rPr>
        <w:t>Торбеевского</w:t>
      </w:r>
      <w:proofErr w:type="spellEnd"/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 муниципального района Республики Мордовия</w:t>
      </w:r>
    </w:p>
    <w:p w:rsidR="009863F3" w:rsidRDefault="009863F3" w:rsidP="009863F3">
      <w:pPr>
        <w:jc w:val="right"/>
      </w:pPr>
      <w:r w:rsidRPr="009863F3">
        <w:rPr>
          <w:rFonts w:eastAsiaTheme="minorHAnsi"/>
          <w:color w:val="000000"/>
          <w:sz w:val="22"/>
          <w:szCs w:val="22"/>
          <w:lang w:eastAsia="en-US"/>
        </w:rPr>
        <w:t>на 2019 год и на плановый период  2020 и 2021 годов</w:t>
      </w:r>
    </w:p>
    <w:p w:rsidR="009863F3" w:rsidRDefault="009863F3" w:rsidP="009863F3">
      <w:pPr>
        <w:jc w:val="right"/>
      </w:pPr>
    </w:p>
    <w:tbl>
      <w:tblPr>
        <w:tblW w:w="10207" w:type="dxa"/>
        <w:tblInd w:w="-601" w:type="dxa"/>
        <w:tblLayout w:type="fixed"/>
        <w:tblLook w:val="04A0"/>
      </w:tblPr>
      <w:tblGrid>
        <w:gridCol w:w="5052"/>
        <w:gridCol w:w="636"/>
        <w:gridCol w:w="460"/>
        <w:gridCol w:w="582"/>
        <w:gridCol w:w="417"/>
        <w:gridCol w:w="328"/>
        <w:gridCol w:w="1010"/>
        <w:gridCol w:w="517"/>
        <w:gridCol w:w="1205"/>
      </w:tblGrid>
      <w:tr w:rsidR="00907277" w:rsidRPr="00907277" w:rsidTr="0019667D">
        <w:trPr>
          <w:trHeight w:val="255"/>
        </w:trPr>
        <w:tc>
          <w:tcPr>
            <w:tcW w:w="5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277" w:rsidRPr="00907277" w:rsidTr="0019667D">
        <w:trPr>
          <w:trHeight w:val="810"/>
        </w:trPr>
        <w:tc>
          <w:tcPr>
            <w:tcW w:w="1020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2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СУРГОДЬСКОГО СЕЛЬСКОГО ПОСЕЛЕНИЯ ТОРБЕЕВСКОГО МУНИЦИПАЛЬНОГО РАЙОНА РЕСПУБЛИКИ МОРДОВИЯ </w:t>
            </w:r>
            <w:r w:rsidRPr="00907277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НА 2019 ГОД</w:t>
            </w:r>
          </w:p>
        </w:tc>
      </w:tr>
      <w:tr w:rsidR="00907277" w:rsidRPr="00907277" w:rsidTr="0019667D">
        <w:trPr>
          <w:trHeight w:val="255"/>
        </w:trPr>
        <w:tc>
          <w:tcPr>
            <w:tcW w:w="5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75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Сумма (тыс</w:t>
            </w:r>
            <w:proofErr w:type="gramStart"/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.р</w:t>
            </w:r>
            <w:proofErr w:type="gramEnd"/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ублей)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5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9,0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2 011,1</w:t>
            </w:r>
          </w:p>
        </w:tc>
      </w:tr>
      <w:tr w:rsidR="00907277" w:rsidRPr="009863F3" w:rsidTr="0019667D">
        <w:trPr>
          <w:trHeight w:val="93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Сургодьского</w:t>
            </w:r>
            <w:proofErr w:type="spellEnd"/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2 011,1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652,8</w:t>
            </w:r>
          </w:p>
        </w:tc>
      </w:tr>
      <w:tr w:rsidR="00907277" w:rsidRPr="009863F3" w:rsidTr="0019667D">
        <w:trPr>
          <w:trHeight w:val="54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07277" w:rsidRPr="009863F3" w:rsidTr="0019667D">
        <w:trPr>
          <w:trHeight w:val="72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07277" w:rsidRPr="009863F3" w:rsidTr="0019667D">
        <w:trPr>
          <w:trHeight w:val="51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07277" w:rsidRPr="009863F3" w:rsidTr="0019667D">
        <w:trPr>
          <w:trHeight w:val="120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206,1</w:t>
            </w:r>
          </w:p>
        </w:tc>
      </w:tr>
      <w:tr w:rsidR="00907277" w:rsidRPr="009863F3" w:rsidTr="0019667D">
        <w:trPr>
          <w:trHeight w:val="72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907277" w:rsidRPr="009863F3" w:rsidTr="0019667D">
        <w:trPr>
          <w:trHeight w:val="96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370,2</w:t>
            </w:r>
          </w:p>
        </w:tc>
      </w:tr>
      <w:tr w:rsidR="00907277" w:rsidRPr="009863F3" w:rsidTr="0019667D">
        <w:trPr>
          <w:trHeight w:val="72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сельского поселения</w:t>
            </w:r>
            <w:r w:rsidR="009863F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370,1</w:t>
            </w:r>
          </w:p>
        </w:tc>
      </w:tr>
      <w:tr w:rsidR="00907277" w:rsidRPr="009863F3" w:rsidTr="0019667D">
        <w:trPr>
          <w:trHeight w:val="33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370,1</w:t>
            </w:r>
          </w:p>
        </w:tc>
      </w:tr>
      <w:tr w:rsidR="00907277" w:rsidRPr="009863F3" w:rsidTr="0019667D">
        <w:trPr>
          <w:trHeight w:val="51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9863F3"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9863F3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218,0</w:t>
            </w:r>
          </w:p>
        </w:tc>
      </w:tr>
      <w:tr w:rsidR="00907277" w:rsidRPr="009863F3" w:rsidTr="0019667D">
        <w:trPr>
          <w:trHeight w:val="1200"/>
        </w:trPr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218,0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218,0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174,6</w:t>
            </w:r>
          </w:p>
        </w:tc>
      </w:tr>
      <w:tr w:rsidR="00907277" w:rsidRPr="009863F3" w:rsidTr="0019667D">
        <w:trPr>
          <w:trHeight w:val="72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43,4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152,1</w:t>
            </w:r>
          </w:p>
        </w:tc>
      </w:tr>
      <w:tr w:rsidR="00907277" w:rsidRPr="009863F3" w:rsidTr="0019667D">
        <w:trPr>
          <w:trHeight w:val="120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907277" w:rsidRPr="009863F3" w:rsidTr="0019667D">
        <w:trPr>
          <w:trHeight w:val="72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907277" w:rsidRPr="009863F3" w:rsidTr="0019667D">
        <w:trPr>
          <w:trHeight w:val="52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863F3" w:rsidTr="0019667D">
        <w:trPr>
          <w:trHeight w:val="72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9863F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863F3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863F3" w:rsidTr="0019667D">
        <w:trPr>
          <w:trHeight w:val="96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863F3" w:rsidTr="0019667D">
        <w:trPr>
          <w:trHeight w:val="16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07277" w:rsidRPr="009863F3" w:rsidTr="0019667D">
        <w:trPr>
          <w:trHeight w:val="720"/>
        </w:trPr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lastRenderedPageBreak/>
              <w:t>Непраграммные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9863F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863F3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07277" w:rsidRPr="009863F3" w:rsidTr="0019667D">
        <w:trPr>
          <w:trHeight w:val="72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07277" w:rsidRPr="009863F3" w:rsidTr="0019667D">
        <w:trPr>
          <w:trHeight w:val="72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907277" w:rsidRPr="009863F3" w:rsidTr="0019667D">
        <w:trPr>
          <w:trHeight w:val="72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907277" w:rsidRPr="009863F3" w:rsidTr="0019667D">
        <w:trPr>
          <w:trHeight w:val="72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425,1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07277" w:rsidRPr="009863F3" w:rsidTr="0019667D">
        <w:trPr>
          <w:trHeight w:val="52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07277" w:rsidRPr="009863F3" w:rsidTr="0019667D">
        <w:trPr>
          <w:trHeight w:val="72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07277" w:rsidRPr="009863F3" w:rsidTr="0019667D">
        <w:trPr>
          <w:trHeight w:val="102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07277" w:rsidRPr="009863F3" w:rsidTr="0019667D">
        <w:trPr>
          <w:trHeight w:val="2406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9863F3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9863F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9863F3"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 w:rsidRPr="009863F3"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07277" w:rsidRPr="009863F3" w:rsidTr="0019667D">
        <w:trPr>
          <w:trHeight w:val="28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863F3" w:rsidTr="0019667D">
        <w:trPr>
          <w:trHeight w:val="72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863F3" w:rsidTr="0019667D">
        <w:trPr>
          <w:trHeight w:val="96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863F3" w:rsidTr="0019667D">
        <w:trPr>
          <w:trHeight w:val="4556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9863F3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9863F3"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700,4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07277" w:rsidRPr="009863F3" w:rsidTr="0019667D">
        <w:trPr>
          <w:trHeight w:val="120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Муниципальная программа "Устойчивое развитие сельских территорий на 2014-2017 годы и на период  до 2020 года" Лопатинского сельского поселения </w:t>
            </w: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07277" w:rsidRPr="009863F3" w:rsidTr="0019667D">
        <w:trPr>
          <w:trHeight w:val="72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Основное мероприятие "Комплексное обустройство сельских поселений муниципального района объектами социальной и инженерной инфраструктуры"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07277" w:rsidRPr="009863F3" w:rsidTr="0019667D">
        <w:trPr>
          <w:trHeight w:val="96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07277" w:rsidRPr="009863F3" w:rsidTr="0019667D">
        <w:trPr>
          <w:trHeight w:val="72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907277" w:rsidRPr="009863F3" w:rsidTr="0019667D">
        <w:trPr>
          <w:trHeight w:val="450"/>
        </w:trPr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907277" w:rsidRPr="009863F3" w:rsidTr="0019667D">
        <w:trPr>
          <w:trHeight w:val="72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232,6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907277" w:rsidRPr="009863F3" w:rsidTr="0019667D">
        <w:trPr>
          <w:trHeight w:val="585"/>
        </w:trPr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907277" w:rsidRPr="009863F3" w:rsidTr="0019667D">
        <w:trPr>
          <w:trHeight w:val="510"/>
        </w:trPr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907277" w:rsidRPr="009863F3" w:rsidTr="0019667D">
        <w:trPr>
          <w:trHeight w:val="52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907277" w:rsidRPr="009863F3" w:rsidTr="0019667D">
        <w:trPr>
          <w:trHeight w:val="96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863F3" w:rsidTr="0019667D">
        <w:trPr>
          <w:trHeight w:val="96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863F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157,2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07277" w:rsidRPr="009863F3" w:rsidTr="0019667D">
        <w:trPr>
          <w:trHeight w:val="72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9863F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863F3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07277" w:rsidRPr="009863F3" w:rsidTr="0019667D">
        <w:trPr>
          <w:trHeight w:val="510"/>
        </w:trPr>
        <w:tc>
          <w:tcPr>
            <w:tcW w:w="5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863F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863F3" w:rsidTr="0019667D">
        <w:trPr>
          <w:trHeight w:val="510"/>
        </w:trPr>
        <w:tc>
          <w:tcPr>
            <w:tcW w:w="5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863F3" w:rsidTr="0019667D">
        <w:trPr>
          <w:trHeight w:val="480"/>
        </w:trPr>
        <w:tc>
          <w:tcPr>
            <w:tcW w:w="5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863F3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863F3" w:rsidTr="0019667D">
        <w:trPr>
          <w:trHeight w:val="765"/>
        </w:trPr>
        <w:tc>
          <w:tcPr>
            <w:tcW w:w="5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863F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863F3" w:rsidTr="0019667D">
        <w:trPr>
          <w:trHeight w:val="510"/>
        </w:trPr>
        <w:tc>
          <w:tcPr>
            <w:tcW w:w="50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863F3" w:rsidTr="0019667D">
        <w:trPr>
          <w:trHeight w:val="255"/>
        </w:trPr>
        <w:tc>
          <w:tcPr>
            <w:tcW w:w="5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863F3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863F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</w:tbl>
    <w:p w:rsidR="00907277" w:rsidRDefault="00907277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9863F3" w:rsidRDefault="009863F3" w:rsidP="00B03D41"/>
    <w:p w:rsidR="009863F3" w:rsidRDefault="009863F3" w:rsidP="00B03D41"/>
    <w:p w:rsidR="009863F3" w:rsidRDefault="009863F3" w:rsidP="00B03D41"/>
    <w:p w:rsidR="009863F3" w:rsidRDefault="009863F3" w:rsidP="00B03D41"/>
    <w:p w:rsidR="009863F3" w:rsidRDefault="009863F3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19667D" w:rsidRDefault="0019667D" w:rsidP="00B03D41"/>
    <w:p w:rsidR="00A9164E" w:rsidRDefault="00A9164E" w:rsidP="00B03D41"/>
    <w:p w:rsidR="00A9164E" w:rsidRDefault="00A9164E" w:rsidP="00B03D41"/>
    <w:p w:rsidR="009863F3" w:rsidRP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9863F3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Приложение 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6</w:t>
      </w:r>
    </w:p>
    <w:p w:rsidR="009863F3" w:rsidRP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к Решению Совета депутатов </w:t>
      </w:r>
      <w:proofErr w:type="spellStart"/>
      <w:r w:rsidRPr="009863F3">
        <w:rPr>
          <w:rFonts w:eastAsiaTheme="minorHAnsi"/>
          <w:color w:val="000000"/>
          <w:sz w:val="22"/>
          <w:szCs w:val="22"/>
          <w:lang w:eastAsia="en-US"/>
        </w:rPr>
        <w:t>Сургодьского</w:t>
      </w:r>
      <w:proofErr w:type="spellEnd"/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 сельского поселения </w:t>
      </w:r>
    </w:p>
    <w:p w:rsidR="009863F3" w:rsidRP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spellStart"/>
      <w:r w:rsidRPr="009863F3">
        <w:rPr>
          <w:rFonts w:eastAsiaTheme="minorHAnsi"/>
          <w:color w:val="000000"/>
          <w:sz w:val="22"/>
          <w:szCs w:val="22"/>
          <w:lang w:eastAsia="en-US"/>
        </w:rPr>
        <w:t>Торбеевского</w:t>
      </w:r>
      <w:proofErr w:type="spellEnd"/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 муниципального района Республики Мордовия</w:t>
      </w:r>
    </w:p>
    <w:p w:rsidR="009863F3" w:rsidRP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"О бюджете </w:t>
      </w:r>
      <w:proofErr w:type="spellStart"/>
      <w:r w:rsidRPr="009863F3">
        <w:rPr>
          <w:rFonts w:eastAsiaTheme="minorHAnsi"/>
          <w:color w:val="000000"/>
          <w:sz w:val="22"/>
          <w:szCs w:val="22"/>
          <w:lang w:eastAsia="en-US"/>
        </w:rPr>
        <w:t>Сургодьского</w:t>
      </w:r>
      <w:proofErr w:type="spellEnd"/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 сельского поселения</w:t>
      </w:r>
    </w:p>
    <w:p w:rsidR="009863F3" w:rsidRPr="009863F3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spellStart"/>
      <w:r w:rsidRPr="009863F3">
        <w:rPr>
          <w:rFonts w:eastAsiaTheme="minorHAnsi"/>
          <w:color w:val="000000"/>
          <w:sz w:val="22"/>
          <w:szCs w:val="22"/>
          <w:lang w:eastAsia="en-US"/>
        </w:rPr>
        <w:t>Торбеевского</w:t>
      </w:r>
      <w:proofErr w:type="spellEnd"/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 муниципального района Республики Мордовия</w:t>
      </w:r>
    </w:p>
    <w:p w:rsidR="009863F3" w:rsidRDefault="009863F3" w:rsidP="009863F3">
      <w:pPr>
        <w:jc w:val="right"/>
      </w:pPr>
      <w:r w:rsidRPr="009863F3">
        <w:rPr>
          <w:rFonts w:eastAsiaTheme="minorHAnsi"/>
          <w:color w:val="000000"/>
          <w:sz w:val="22"/>
          <w:szCs w:val="22"/>
          <w:lang w:eastAsia="en-US"/>
        </w:rPr>
        <w:t>на 2019 год и на плановый период  2020 и 2021 годов</w:t>
      </w:r>
    </w:p>
    <w:p w:rsidR="00A9164E" w:rsidRDefault="00A9164E" w:rsidP="00B03D41"/>
    <w:tbl>
      <w:tblPr>
        <w:tblW w:w="10345" w:type="dxa"/>
        <w:tblInd w:w="-601" w:type="dxa"/>
        <w:tblLayout w:type="fixed"/>
        <w:tblLook w:val="04A0"/>
      </w:tblPr>
      <w:tblGrid>
        <w:gridCol w:w="5529"/>
        <w:gridCol w:w="425"/>
        <w:gridCol w:w="494"/>
        <w:gridCol w:w="417"/>
        <w:gridCol w:w="328"/>
        <w:gridCol w:w="1029"/>
        <w:gridCol w:w="517"/>
        <w:gridCol w:w="684"/>
        <w:gridCol w:w="922"/>
      </w:tblGrid>
      <w:tr w:rsidR="00A9164E" w:rsidRPr="00A9164E" w:rsidTr="0019667D">
        <w:trPr>
          <w:trHeight w:val="1365"/>
        </w:trPr>
        <w:tc>
          <w:tcPr>
            <w:tcW w:w="1034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164E" w:rsidRPr="00A9164E" w:rsidRDefault="00A9164E" w:rsidP="009863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RANGE!A1:J130"/>
            <w:bookmarkEnd w:id="0"/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 2020 и 2021 ГОДЫ</w:t>
            </w:r>
          </w:p>
        </w:tc>
      </w:tr>
      <w:tr w:rsidR="00A9164E" w:rsidRPr="00A9164E" w:rsidTr="0019667D">
        <w:trPr>
          <w:trHeight w:val="255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  <w:r w:rsidRPr="00A9164E">
              <w:rPr>
                <w:rFonts w:ascii="Arial" w:hAnsi="Arial" w:cs="Arial"/>
                <w:sz w:val="20"/>
                <w:szCs w:val="20"/>
              </w:rPr>
              <w:t>тыс. рублей</w:t>
            </w:r>
          </w:p>
        </w:tc>
      </w:tr>
      <w:tr w:rsidR="00A9164E" w:rsidRPr="00A9164E" w:rsidTr="0019667D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7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2021</w:t>
            </w:r>
          </w:p>
        </w:tc>
      </w:tr>
      <w:tr w:rsidR="00A9164E" w:rsidRPr="00A9164E" w:rsidTr="0019667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A9164E" w:rsidRPr="00A9164E" w:rsidTr="0019667D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2470,9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2186,9</w:t>
            </w:r>
          </w:p>
        </w:tc>
      </w:tr>
      <w:tr w:rsidR="00A9164E" w:rsidRPr="00A9164E" w:rsidTr="0019667D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Сургодьского</w:t>
            </w:r>
            <w:proofErr w:type="spellEnd"/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2470,9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2186,9</w:t>
            </w:r>
          </w:p>
        </w:tc>
      </w:tr>
      <w:tr w:rsidR="00A9164E" w:rsidRPr="00A9164E" w:rsidTr="0019667D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616,6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474,6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64E" w:rsidRPr="00A9164E" w:rsidTr="0019667D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64E" w:rsidRPr="00A9164E" w:rsidTr="0019667D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64E" w:rsidRPr="00A9164E" w:rsidTr="0019667D">
        <w:trPr>
          <w:trHeight w:val="5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64E" w:rsidRPr="00A9164E" w:rsidTr="0019667D">
        <w:trPr>
          <w:trHeight w:val="9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A9164E" w:rsidRPr="00A9164E" w:rsidTr="0019667D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A9164E" w:rsidRPr="00A9164E" w:rsidTr="0019667D">
        <w:trPr>
          <w:trHeight w:val="701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303,3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161,3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сельского поселения</w:t>
            </w:r>
            <w:r w:rsidR="0019667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303,2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161,2</w:t>
            </w:r>
          </w:p>
        </w:tc>
      </w:tr>
      <w:tr w:rsidR="00A9164E" w:rsidRPr="00A9164E" w:rsidTr="0019667D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303,2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161,2</w:t>
            </w:r>
          </w:p>
        </w:tc>
      </w:tr>
      <w:tr w:rsidR="00A9164E" w:rsidRPr="00A9164E" w:rsidTr="0019667D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A9164E"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A9164E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</w:tr>
      <w:tr w:rsidR="00A9164E" w:rsidRPr="00A9164E" w:rsidTr="0019667D">
        <w:trPr>
          <w:trHeight w:val="9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</w:tr>
      <w:tr w:rsidR="00A9164E" w:rsidRPr="00A9164E" w:rsidTr="0019667D">
        <w:trPr>
          <w:trHeight w:val="51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56,0</w:t>
            </w:r>
          </w:p>
        </w:tc>
      </w:tr>
      <w:tr w:rsidR="00A9164E" w:rsidRPr="00A9164E" w:rsidTr="0019667D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42,0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17,0</w:t>
            </w:r>
          </w:p>
        </w:tc>
      </w:tr>
      <w:tr w:rsidR="00A9164E" w:rsidRPr="00A9164E" w:rsidTr="0019667D">
        <w:trPr>
          <w:trHeight w:val="5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122,1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88,2</w:t>
            </w:r>
          </w:p>
        </w:tc>
      </w:tr>
      <w:tr w:rsidR="00A9164E" w:rsidRPr="00A9164E" w:rsidTr="0019667D">
        <w:trPr>
          <w:trHeight w:val="10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</w:tr>
      <w:tr w:rsidR="00A9164E" w:rsidRPr="00A9164E" w:rsidTr="0019667D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</w:tr>
      <w:tr w:rsidR="00A9164E" w:rsidRPr="00A9164E" w:rsidTr="0019667D">
        <w:trPr>
          <w:trHeight w:val="4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</w:tr>
      <w:tr w:rsidR="00A9164E" w:rsidRPr="00A9164E" w:rsidTr="0019667D">
        <w:trPr>
          <w:trHeight w:val="4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</w:tr>
      <w:tr w:rsidR="00A9164E" w:rsidRPr="00A9164E" w:rsidTr="0019667D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</w:tr>
      <w:tr w:rsidR="00A9164E" w:rsidRPr="00A9164E" w:rsidTr="0019667D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A9164E" w:rsidRPr="00A9164E" w:rsidTr="0019667D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A9164E" w:rsidRPr="00A9164E" w:rsidTr="0019667D">
        <w:trPr>
          <w:trHeight w:val="3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A9164E" w:rsidRPr="00A9164E" w:rsidTr="0019667D">
        <w:trPr>
          <w:trHeight w:val="5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9164E" w:rsidRPr="00A9164E" w:rsidTr="0019667D">
        <w:trPr>
          <w:trHeight w:val="4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A9164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9164E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9164E" w:rsidRPr="00A9164E" w:rsidTr="0019667D">
        <w:trPr>
          <w:trHeight w:val="9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9164E" w:rsidRPr="00A9164E" w:rsidTr="0019667D">
        <w:trPr>
          <w:trHeight w:val="1349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9164E" w:rsidRPr="00A9164E" w:rsidTr="0019667D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9164E" w:rsidRPr="00A9164E" w:rsidTr="0019667D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9164E" w:rsidRPr="00A9164E" w:rsidTr="0019667D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A9164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9164E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9164E" w:rsidRPr="00A9164E" w:rsidTr="0019667D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9164E" w:rsidRPr="00A9164E" w:rsidTr="0019667D">
        <w:trPr>
          <w:trHeight w:val="30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9164E" w:rsidRPr="00A9164E" w:rsidTr="0019667D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9164E" w:rsidRPr="00A9164E" w:rsidTr="0019667D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9164E" w:rsidRPr="00A9164E" w:rsidTr="0019667D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A9164E" w:rsidRPr="00A9164E" w:rsidTr="0019667D">
        <w:trPr>
          <w:trHeight w:val="2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9164E" w:rsidRPr="00A9164E" w:rsidTr="0019667D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9164E" w:rsidRPr="00A9164E" w:rsidTr="0019667D">
        <w:trPr>
          <w:trHeight w:val="3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A9164E" w:rsidRPr="00A9164E" w:rsidTr="0019667D">
        <w:trPr>
          <w:trHeight w:val="43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A9164E" w:rsidRPr="00A9164E" w:rsidTr="0019667D">
        <w:trPr>
          <w:trHeight w:val="3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A9164E" w:rsidRPr="00A9164E" w:rsidTr="0019667D">
        <w:trPr>
          <w:trHeight w:val="4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9164E" w:rsidRPr="00A9164E" w:rsidTr="0019667D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9164E" w:rsidRPr="00A9164E" w:rsidTr="0019667D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778,7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1116,1</w:t>
            </w:r>
          </w:p>
        </w:tc>
      </w:tr>
      <w:tr w:rsidR="00A9164E" w:rsidRPr="00A9164E" w:rsidTr="0019667D">
        <w:trPr>
          <w:trHeight w:val="2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A9164E" w:rsidRPr="00A9164E" w:rsidTr="0019667D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A9164E" w:rsidRPr="00A9164E" w:rsidTr="0019667D">
        <w:trPr>
          <w:trHeight w:val="9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A9164E" w:rsidRPr="00A9164E" w:rsidTr="0019667D">
        <w:trPr>
          <w:trHeight w:val="2534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9164E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A9164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A9164E"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 w:rsidRPr="00A9164E"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A9164E" w:rsidRPr="00A9164E" w:rsidTr="0019667D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A9164E" w:rsidRPr="00A9164E" w:rsidTr="0019667D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19667D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19667D">
        <w:trPr>
          <w:trHeight w:val="96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19667D">
        <w:trPr>
          <w:trHeight w:val="4127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9164E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A9164E"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19667D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19667D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774,8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251,5</w:t>
            </w:r>
          </w:p>
        </w:tc>
      </w:tr>
      <w:tr w:rsidR="00A9164E" w:rsidRPr="00A9164E" w:rsidTr="0019667D">
        <w:trPr>
          <w:trHeight w:val="2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9164E" w:rsidRPr="00A9164E" w:rsidTr="0019667D">
        <w:trPr>
          <w:trHeight w:val="9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Муниципальная программа "Устойчивое развитие сельских территорий на 2014-2017 годы и на период  до 2020 года" Лопатинского сельского поселения </w:t>
            </w: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9164E" w:rsidRPr="00A9164E" w:rsidTr="0019667D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Основное мероприятие "Комплексное обустройство сельских поселений муниципального района объектами социальной и инженерной инфраструктуры"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9164E" w:rsidRPr="00A9164E" w:rsidTr="0019667D">
        <w:trPr>
          <w:trHeight w:val="9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9164E" w:rsidRPr="00A9164E" w:rsidTr="0019667D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9164E" w:rsidRPr="00A9164E" w:rsidTr="0019667D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9164E" w:rsidRPr="00A9164E" w:rsidTr="0019667D">
        <w:trPr>
          <w:trHeight w:val="2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242,3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251,5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242,3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251,5</w:t>
            </w:r>
          </w:p>
        </w:tc>
      </w:tr>
      <w:tr w:rsidR="00A9164E" w:rsidRPr="00A9164E" w:rsidTr="0019667D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242,3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251,5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251</w:t>
            </w:r>
          </w:p>
        </w:tc>
      </w:tr>
      <w:tr w:rsidR="00A9164E" w:rsidRPr="00A9164E" w:rsidTr="0019667D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A9164E" w:rsidRPr="00A9164E" w:rsidTr="0019667D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A9164E" w:rsidRPr="00A9164E" w:rsidTr="0019667D">
        <w:trPr>
          <w:trHeight w:val="3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31</w:t>
            </w:r>
          </w:p>
        </w:tc>
      </w:tr>
      <w:tr w:rsidR="00A9164E" w:rsidRPr="00A9164E" w:rsidTr="0019667D">
        <w:trPr>
          <w:trHeight w:val="9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19667D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19667D">
        <w:trPr>
          <w:trHeight w:val="2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19667D">
        <w:trPr>
          <w:trHeight w:val="3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195,2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201,4</w:t>
            </w:r>
          </w:p>
        </w:tc>
      </w:tr>
      <w:tr w:rsidR="00A9164E" w:rsidRPr="00A9164E" w:rsidTr="0019667D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A9164E" w:rsidRPr="00A9164E" w:rsidTr="0019667D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A9164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9164E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A9164E" w:rsidRPr="00A9164E" w:rsidTr="0019667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A9164E" w:rsidRPr="00A9164E" w:rsidTr="0019667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A9164E" w:rsidRPr="00A9164E" w:rsidTr="0019667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A9164E" w:rsidRPr="00A9164E" w:rsidTr="0019667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A9164E" w:rsidRPr="00A9164E" w:rsidTr="0019667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A9164E" w:rsidRPr="00A9164E" w:rsidTr="0019667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77538A" w:rsidRPr="00A9164E" w:rsidTr="0019667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A" w:rsidRPr="00A9164E" w:rsidRDefault="0077538A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A" w:rsidRPr="00A9164E" w:rsidRDefault="0077538A" w:rsidP="00A9164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A" w:rsidRPr="00A9164E" w:rsidRDefault="0077538A" w:rsidP="00A9164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A" w:rsidRPr="00A9164E" w:rsidRDefault="0077538A" w:rsidP="00A9164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A" w:rsidRPr="00A9164E" w:rsidRDefault="0077538A" w:rsidP="00A9164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A" w:rsidRPr="00A9164E" w:rsidRDefault="0077538A" w:rsidP="00A9164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A" w:rsidRPr="00A9164E" w:rsidRDefault="0077538A" w:rsidP="00A9164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A" w:rsidRPr="00A9164E" w:rsidRDefault="0077538A" w:rsidP="00A9164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A" w:rsidRPr="00A9164E" w:rsidRDefault="0077538A" w:rsidP="00A9164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A9164E" w:rsidRPr="00A9164E" w:rsidTr="0019667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A9164E" w:rsidRPr="00A9164E" w:rsidTr="0019667D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A9164E" w:rsidRPr="00A9164E" w:rsidTr="0019667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</w:tbl>
    <w:p w:rsidR="00A9164E" w:rsidRDefault="00A9164E" w:rsidP="00A9164E"/>
    <w:p w:rsidR="0077538A" w:rsidRDefault="0077538A" w:rsidP="0077538A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19667D" w:rsidRDefault="0019667D" w:rsidP="0077538A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19667D" w:rsidRDefault="0019667D" w:rsidP="0077538A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19667D" w:rsidRDefault="0019667D" w:rsidP="0077538A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19667D" w:rsidRDefault="0019667D" w:rsidP="0077538A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19667D" w:rsidRDefault="0019667D" w:rsidP="0077538A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19667D" w:rsidRDefault="0019667D" w:rsidP="0077538A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19667D" w:rsidRDefault="0019667D" w:rsidP="0077538A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19667D" w:rsidRDefault="0019667D" w:rsidP="0077538A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19667D" w:rsidRDefault="0019667D" w:rsidP="0077538A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19667D" w:rsidRDefault="0019667D" w:rsidP="0077538A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19667D" w:rsidRDefault="0019667D" w:rsidP="0077538A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19667D" w:rsidRDefault="0019667D" w:rsidP="0077538A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19667D" w:rsidRDefault="0019667D" w:rsidP="0077538A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19667D" w:rsidRDefault="0019667D" w:rsidP="0077538A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19667D" w:rsidRDefault="0019667D" w:rsidP="0077538A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19667D" w:rsidRDefault="0019667D" w:rsidP="0077538A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77538A" w:rsidRPr="009863F3" w:rsidRDefault="0077538A" w:rsidP="0077538A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9863F3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Приложение 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7</w:t>
      </w:r>
    </w:p>
    <w:p w:rsidR="0077538A" w:rsidRPr="009863F3" w:rsidRDefault="0077538A" w:rsidP="0077538A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к Решению Совета депутатов </w:t>
      </w:r>
      <w:proofErr w:type="spellStart"/>
      <w:r w:rsidRPr="009863F3">
        <w:rPr>
          <w:rFonts w:eastAsiaTheme="minorHAnsi"/>
          <w:color w:val="000000"/>
          <w:sz w:val="22"/>
          <w:szCs w:val="22"/>
          <w:lang w:eastAsia="en-US"/>
        </w:rPr>
        <w:t>Сургодьского</w:t>
      </w:r>
      <w:proofErr w:type="spellEnd"/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 сельского поселения </w:t>
      </w:r>
    </w:p>
    <w:p w:rsidR="0077538A" w:rsidRPr="009863F3" w:rsidRDefault="0077538A" w:rsidP="0077538A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spellStart"/>
      <w:r w:rsidRPr="009863F3">
        <w:rPr>
          <w:rFonts w:eastAsiaTheme="minorHAnsi"/>
          <w:color w:val="000000"/>
          <w:sz w:val="22"/>
          <w:szCs w:val="22"/>
          <w:lang w:eastAsia="en-US"/>
        </w:rPr>
        <w:t>Торбеевского</w:t>
      </w:r>
      <w:proofErr w:type="spellEnd"/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 муниципального района Республики Мордовия</w:t>
      </w:r>
    </w:p>
    <w:p w:rsidR="0077538A" w:rsidRPr="009863F3" w:rsidRDefault="0077538A" w:rsidP="0077538A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"О бюджете </w:t>
      </w:r>
      <w:proofErr w:type="spellStart"/>
      <w:r w:rsidRPr="009863F3">
        <w:rPr>
          <w:rFonts w:eastAsiaTheme="minorHAnsi"/>
          <w:color w:val="000000"/>
          <w:sz w:val="22"/>
          <w:szCs w:val="22"/>
          <w:lang w:eastAsia="en-US"/>
        </w:rPr>
        <w:t>Сургодьского</w:t>
      </w:r>
      <w:proofErr w:type="spellEnd"/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 сельского поселения</w:t>
      </w:r>
    </w:p>
    <w:p w:rsidR="0077538A" w:rsidRPr="009863F3" w:rsidRDefault="0077538A" w:rsidP="0077538A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spellStart"/>
      <w:r w:rsidRPr="009863F3">
        <w:rPr>
          <w:rFonts w:eastAsiaTheme="minorHAnsi"/>
          <w:color w:val="000000"/>
          <w:sz w:val="22"/>
          <w:szCs w:val="22"/>
          <w:lang w:eastAsia="en-US"/>
        </w:rPr>
        <w:t>Торбеевского</w:t>
      </w:r>
      <w:proofErr w:type="spellEnd"/>
      <w:r w:rsidRPr="009863F3">
        <w:rPr>
          <w:rFonts w:eastAsiaTheme="minorHAnsi"/>
          <w:color w:val="000000"/>
          <w:sz w:val="22"/>
          <w:szCs w:val="22"/>
          <w:lang w:eastAsia="en-US"/>
        </w:rPr>
        <w:t xml:space="preserve"> муниципального района Республики Мордовия</w:t>
      </w:r>
    </w:p>
    <w:p w:rsidR="0077538A" w:rsidRDefault="0077538A" w:rsidP="0077538A">
      <w:pPr>
        <w:jc w:val="right"/>
      </w:pPr>
      <w:r w:rsidRPr="009863F3">
        <w:rPr>
          <w:rFonts w:eastAsiaTheme="minorHAnsi"/>
          <w:color w:val="000000"/>
          <w:sz w:val="22"/>
          <w:szCs w:val="22"/>
          <w:lang w:eastAsia="en-US"/>
        </w:rPr>
        <w:t>на 2019 год и на плановый период  2020 и 2021 годов</w:t>
      </w:r>
    </w:p>
    <w:p w:rsidR="0077538A" w:rsidRDefault="0077538A" w:rsidP="00A9164E"/>
    <w:tbl>
      <w:tblPr>
        <w:tblW w:w="10206" w:type="dxa"/>
        <w:tblInd w:w="-459" w:type="dxa"/>
        <w:tblLayout w:type="fixed"/>
        <w:tblLook w:val="04A0"/>
      </w:tblPr>
      <w:tblGrid>
        <w:gridCol w:w="4678"/>
        <w:gridCol w:w="567"/>
        <w:gridCol w:w="425"/>
        <w:gridCol w:w="426"/>
        <w:gridCol w:w="425"/>
        <w:gridCol w:w="283"/>
        <w:gridCol w:w="993"/>
        <w:gridCol w:w="315"/>
        <w:gridCol w:w="252"/>
        <w:gridCol w:w="76"/>
        <w:gridCol w:w="242"/>
        <w:gridCol w:w="532"/>
        <w:gridCol w:w="154"/>
        <w:gridCol w:w="142"/>
        <w:gridCol w:w="696"/>
      </w:tblGrid>
      <w:tr w:rsidR="00F2710E" w:rsidRPr="00F2710E" w:rsidTr="00F1367E">
        <w:trPr>
          <w:trHeight w:val="810"/>
        </w:trPr>
        <w:tc>
          <w:tcPr>
            <w:tcW w:w="936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710E" w:rsidRPr="00F2710E" w:rsidRDefault="00F2710E" w:rsidP="0077538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СУРГОДЬСКОГО СЕЛЬСКОГО ПОСЕЛЕНИЯ ТОРБЕЕВСКОГО МУНИЦИПАЛЬНОГО РАЙОНА РЕСПУБЛИКИ МОРДОВИЯ </w:t>
            </w: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НА 2020 и 2021 ГОДЫ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538A" w:rsidRPr="00F2710E" w:rsidTr="00F1367E">
        <w:trPr>
          <w:trHeight w:val="255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1367E" w:rsidP="00F271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Тыс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уб.</w:t>
            </w:r>
          </w:p>
        </w:tc>
      </w:tr>
      <w:tr w:rsidR="0077538A" w:rsidRPr="00F2710E" w:rsidTr="00F1367E">
        <w:trPr>
          <w:trHeight w:val="25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2021</w:t>
            </w:r>
          </w:p>
        </w:tc>
      </w:tr>
      <w:tr w:rsidR="0077538A" w:rsidRPr="00F2710E" w:rsidTr="00F1367E">
        <w:trPr>
          <w:trHeight w:val="255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7538A" w:rsidRPr="00F2710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77538A" w:rsidRPr="00F2710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2470,9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2186,9</w:t>
            </w:r>
          </w:p>
        </w:tc>
      </w:tr>
      <w:tr w:rsidR="0077538A" w:rsidRPr="00F1367E" w:rsidTr="00F1367E">
        <w:trPr>
          <w:trHeight w:val="9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Сургодьского</w:t>
            </w:r>
            <w:proofErr w:type="spellEnd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2470,9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2186,9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616,6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474,6</w:t>
            </w:r>
          </w:p>
        </w:tc>
      </w:tr>
      <w:tr w:rsidR="0077538A" w:rsidRPr="00F1367E" w:rsidTr="00F1367E">
        <w:trPr>
          <w:trHeight w:val="5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77538A" w:rsidRPr="00F1367E" w:rsidTr="00F1367E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77538A" w:rsidRPr="00F1367E" w:rsidTr="00F1367E">
        <w:trPr>
          <w:trHeight w:val="51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77538A" w:rsidRPr="00F1367E" w:rsidTr="00F1367E">
        <w:trPr>
          <w:trHeight w:val="12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77538A" w:rsidRPr="00F1367E" w:rsidTr="00F1367E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77538A" w:rsidRPr="00F1367E" w:rsidTr="00F1367E">
        <w:trPr>
          <w:trHeight w:val="9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303,3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161,3</w:t>
            </w:r>
          </w:p>
        </w:tc>
      </w:tr>
      <w:tr w:rsidR="0077538A" w:rsidRPr="00F1367E" w:rsidTr="00F1367E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303,2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161,2</w:t>
            </w:r>
          </w:p>
        </w:tc>
      </w:tr>
      <w:tr w:rsidR="0077538A" w:rsidRPr="00F1367E" w:rsidTr="00F1367E">
        <w:trPr>
          <w:trHeight w:val="3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303,2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161,2</w:t>
            </w:r>
          </w:p>
        </w:tc>
      </w:tr>
      <w:tr w:rsidR="0077538A" w:rsidRPr="00F1367E" w:rsidTr="0019667D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F1367E"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F1367E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</w:tr>
      <w:tr w:rsidR="0077538A" w:rsidRPr="00F1367E" w:rsidTr="0019667D">
        <w:trPr>
          <w:trHeight w:val="12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56,0</w:t>
            </w:r>
          </w:p>
        </w:tc>
      </w:tr>
      <w:tr w:rsidR="0077538A" w:rsidRPr="00F1367E" w:rsidTr="00F1367E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42,0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17,0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122,1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88,2</w:t>
            </w:r>
          </w:p>
        </w:tc>
      </w:tr>
      <w:tr w:rsidR="0077538A" w:rsidRPr="00F1367E" w:rsidTr="00F1367E">
        <w:trPr>
          <w:trHeight w:val="12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</w:tr>
      <w:tr w:rsidR="0077538A" w:rsidRPr="00F1367E" w:rsidTr="00F1367E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</w:tr>
      <w:tr w:rsidR="0077538A" w:rsidRPr="00F1367E" w:rsidTr="00F1367E">
        <w:trPr>
          <w:trHeight w:val="52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538A" w:rsidRPr="00F1367E" w:rsidTr="00F1367E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F1367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1367E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538A" w:rsidRPr="00F1367E" w:rsidTr="00F1367E">
        <w:trPr>
          <w:trHeight w:val="9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538A" w:rsidRPr="00F1367E" w:rsidTr="00F1367E">
        <w:trPr>
          <w:trHeight w:val="16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538A" w:rsidRPr="00F1367E" w:rsidTr="0019667D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77538A" w:rsidRPr="00F1367E" w:rsidTr="0019667D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538A" w:rsidRPr="00F1367E" w:rsidTr="00F1367E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F1367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1367E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538A" w:rsidRPr="00F1367E" w:rsidTr="00F1367E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538A" w:rsidRPr="00F1367E" w:rsidTr="00F1367E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77538A" w:rsidRPr="00F1367E" w:rsidTr="00F1367E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77538A" w:rsidRPr="00F1367E" w:rsidTr="00F1367E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1367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778,7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1116,1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77538A" w:rsidRPr="00F1367E" w:rsidTr="00F1367E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77538A" w:rsidRPr="00F1367E" w:rsidTr="0019667D">
        <w:trPr>
          <w:trHeight w:val="9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77538A" w:rsidRPr="00F1367E" w:rsidTr="0019667D">
        <w:trPr>
          <w:trHeight w:val="28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1367E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F1367E" w:rsidRPr="00F1367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1367E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F1367E"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1367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F1367E" w:rsidTr="00F1367E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F1367E" w:rsidTr="00F1367E">
        <w:trPr>
          <w:trHeight w:val="9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F1367E" w:rsidTr="00F1367E">
        <w:trPr>
          <w:trHeight w:val="48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1367E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F1367E"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1367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774,8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251,5</w:t>
            </w:r>
          </w:p>
        </w:tc>
      </w:tr>
      <w:tr w:rsidR="0077538A" w:rsidRPr="00F1367E" w:rsidTr="0019667D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7538A" w:rsidRPr="00F1367E" w:rsidTr="0019667D">
        <w:trPr>
          <w:trHeight w:val="12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lastRenderedPageBreak/>
              <w:t xml:space="preserve">Муниципальная программа </w:t>
            </w:r>
            <w:r w:rsidR="00F1367E" w:rsidRPr="00F1367E">
              <w:rPr>
                <w:rFonts w:ascii="Arial" w:hAnsi="Arial" w:cs="Arial"/>
                <w:sz w:val="18"/>
                <w:szCs w:val="18"/>
              </w:rPr>
              <w:t>«</w:t>
            </w:r>
            <w:r w:rsidRPr="00F1367E">
              <w:rPr>
                <w:rFonts w:ascii="Arial" w:hAnsi="Arial" w:cs="Arial"/>
                <w:sz w:val="18"/>
                <w:szCs w:val="18"/>
              </w:rPr>
              <w:t>Устойчивое развитие сельских территорий на 2014-2017 годы и на период  до 2020 года</w:t>
            </w:r>
            <w:r w:rsidR="00F1367E" w:rsidRPr="00F1367E">
              <w:rPr>
                <w:rFonts w:ascii="Arial" w:hAnsi="Arial" w:cs="Arial"/>
                <w:sz w:val="18"/>
                <w:szCs w:val="18"/>
              </w:rPr>
              <w:t>»</w:t>
            </w:r>
            <w:r w:rsidRPr="00F1367E">
              <w:rPr>
                <w:rFonts w:ascii="Arial" w:hAnsi="Arial" w:cs="Arial"/>
                <w:sz w:val="18"/>
                <w:szCs w:val="18"/>
              </w:rPr>
              <w:t xml:space="preserve"> Лопатинского сельского поселения </w:t>
            </w: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7538A" w:rsidRPr="00F1367E" w:rsidTr="00F1367E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F1367E" w:rsidRPr="00F1367E">
              <w:rPr>
                <w:rFonts w:ascii="Arial" w:hAnsi="Arial" w:cs="Arial"/>
                <w:sz w:val="18"/>
                <w:szCs w:val="18"/>
              </w:rPr>
              <w:t>«</w:t>
            </w:r>
            <w:r w:rsidRPr="00F1367E">
              <w:rPr>
                <w:rFonts w:ascii="Arial" w:hAnsi="Arial" w:cs="Arial"/>
                <w:sz w:val="18"/>
                <w:szCs w:val="18"/>
              </w:rPr>
              <w:t>Комплексное обустройство сельских поселений муниципального района объектами социальной и инженерной инфраструктуры</w:t>
            </w:r>
            <w:r w:rsidR="00F1367E" w:rsidRPr="00F1367E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7538A" w:rsidRPr="00F1367E" w:rsidTr="00F1367E">
        <w:trPr>
          <w:trHeight w:val="9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7538A" w:rsidRPr="00F1367E" w:rsidTr="00F1367E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242,3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251,5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242,3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251,5</w:t>
            </w:r>
          </w:p>
        </w:tc>
      </w:tr>
      <w:tr w:rsidR="0077538A" w:rsidRPr="00F1367E" w:rsidTr="00F1367E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242,3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251,5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251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1367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1367E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1367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31</w:t>
            </w:r>
          </w:p>
        </w:tc>
      </w:tr>
      <w:tr w:rsidR="0077538A" w:rsidRPr="00F1367E" w:rsidTr="00F1367E">
        <w:trPr>
          <w:trHeight w:val="9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F1367E" w:rsidTr="00F1367E">
        <w:trPr>
          <w:trHeight w:val="9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1367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195,2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201,4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77538A" w:rsidRPr="00F1367E" w:rsidTr="0019667D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F1367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1367E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77538A" w:rsidRPr="00F1367E" w:rsidTr="0019667D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77538A" w:rsidRPr="00F1367E" w:rsidTr="00F1367E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F1367E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F1367E" w:rsidRDefault="00F1367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F1367E" w:rsidRDefault="00F1367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F1367E" w:rsidRDefault="00F1367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F1367E" w:rsidRDefault="00F1367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F1367E" w:rsidRDefault="00F1367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F1367E" w:rsidRDefault="00F1367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F1367E" w:rsidRDefault="00F1367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F1367E" w:rsidRDefault="00F1367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F1367E" w:rsidRDefault="00F1367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F1367E" w:rsidRDefault="00F1367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77538A" w:rsidRPr="00F1367E" w:rsidTr="00F1367E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1367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</w:tbl>
    <w:p w:rsidR="00F2710E" w:rsidRDefault="00F2710E" w:rsidP="00F2710E">
      <w:pPr>
        <w:rPr>
          <w:sz w:val="18"/>
          <w:szCs w:val="18"/>
        </w:rPr>
      </w:pPr>
    </w:p>
    <w:p w:rsidR="00F1367E" w:rsidRDefault="00F1367E" w:rsidP="00F2710E">
      <w:pPr>
        <w:rPr>
          <w:sz w:val="18"/>
          <w:szCs w:val="18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C32FF7" w:rsidRDefault="00C32FF7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C32FF7" w:rsidRDefault="00C32FF7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C32FF7" w:rsidRDefault="00C32FF7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C32FF7" w:rsidRDefault="00C32FF7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C32FF7" w:rsidRDefault="00C32FF7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C32FF7" w:rsidRDefault="00C32FF7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C32FF7" w:rsidRDefault="00C32FF7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C32FF7" w:rsidRDefault="00C32FF7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C32FF7" w:rsidRDefault="00C32FF7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C32FF7" w:rsidRDefault="00C32FF7" w:rsidP="00C32FF7">
      <w:pPr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>Приложение №8</w:t>
      </w:r>
    </w:p>
    <w:p w:rsidR="00C32FF7" w:rsidRDefault="00C32FF7" w:rsidP="00C32FF7">
      <w:pPr>
        <w:jc w:val="right"/>
        <w:rPr>
          <w:sz w:val="22"/>
          <w:szCs w:val="22"/>
        </w:rPr>
      </w:pPr>
      <w:r>
        <w:rPr>
          <w:sz w:val="22"/>
          <w:szCs w:val="22"/>
        </w:rPr>
        <w:t>«О внесении изменений в решение</w:t>
      </w:r>
    </w:p>
    <w:p w:rsidR="00C32FF7" w:rsidRDefault="00C32FF7" w:rsidP="00C32FF7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Совета депутатов </w:t>
      </w:r>
      <w:proofErr w:type="spellStart"/>
      <w:r>
        <w:rPr>
          <w:sz w:val="22"/>
          <w:szCs w:val="22"/>
        </w:rPr>
        <w:t>Сургодьского</w:t>
      </w:r>
      <w:proofErr w:type="spellEnd"/>
      <w:r>
        <w:rPr>
          <w:sz w:val="22"/>
          <w:szCs w:val="22"/>
        </w:rPr>
        <w:t xml:space="preserve"> сельского поселения </w:t>
      </w:r>
    </w:p>
    <w:p w:rsidR="00C32FF7" w:rsidRDefault="00C32FF7" w:rsidP="00C32FF7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муниципального района РМ №30 от 28.12.2018г.</w:t>
      </w:r>
    </w:p>
    <w:p w:rsidR="00C32FF7" w:rsidRDefault="00C32FF7" w:rsidP="00C32FF7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"О бюджете </w:t>
      </w:r>
      <w:proofErr w:type="spellStart"/>
      <w:r>
        <w:rPr>
          <w:sz w:val="22"/>
          <w:szCs w:val="22"/>
        </w:rPr>
        <w:t>Сургодьского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C32FF7" w:rsidRDefault="00C32FF7" w:rsidP="00C32FF7">
      <w:pPr>
        <w:jc w:val="right"/>
      </w:pP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                                                                           на 2019 год и на плановый период  2020 и 2021 годов</w:t>
      </w:r>
    </w:p>
    <w:p w:rsidR="00C32FF7" w:rsidRDefault="00C32FF7" w:rsidP="00C32FF7">
      <w:pPr>
        <w:jc w:val="right"/>
        <w:rPr>
          <w:sz w:val="18"/>
          <w:szCs w:val="18"/>
        </w:rPr>
      </w:pPr>
    </w:p>
    <w:p w:rsidR="00C32FF7" w:rsidRDefault="00C32FF7" w:rsidP="00C32FF7">
      <w:pPr>
        <w:jc w:val="right"/>
        <w:rPr>
          <w:sz w:val="18"/>
          <w:szCs w:val="18"/>
        </w:rPr>
      </w:pPr>
    </w:p>
    <w:p w:rsidR="00C32FF7" w:rsidRDefault="00C32FF7" w:rsidP="00C32FF7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</w:t>
      </w:r>
      <w:proofErr w:type="gramStart"/>
      <w:r>
        <w:rPr>
          <w:rFonts w:ascii="Arial" w:hAnsi="Arial" w:cs="Arial"/>
          <w:b/>
          <w:bCs/>
          <w:color w:val="000000"/>
          <w:sz w:val="20"/>
          <w:szCs w:val="20"/>
        </w:rPr>
        <w:t>НА</w:t>
      </w:r>
      <w:proofErr w:type="gram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ПЛАНОВЫЙ</w:t>
      </w:r>
    </w:p>
    <w:p w:rsidR="00C32FF7" w:rsidRDefault="00C32FF7" w:rsidP="00C32FF7">
      <w:pPr>
        <w:jc w:val="center"/>
        <w:rPr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ПЕРИОД 2020</w:t>
      </w:r>
      <w:proofErr w:type="gramStart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И</w:t>
      </w:r>
      <w:proofErr w:type="gram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2021 ГОДОВ</w:t>
      </w:r>
    </w:p>
    <w:p w:rsidR="00C32FF7" w:rsidRDefault="00C32FF7" w:rsidP="00C32FF7">
      <w:pPr>
        <w:jc w:val="right"/>
        <w:rPr>
          <w:sz w:val="18"/>
          <w:szCs w:val="18"/>
        </w:rPr>
      </w:pPr>
    </w:p>
    <w:tbl>
      <w:tblPr>
        <w:tblW w:w="10488" w:type="dxa"/>
        <w:tblInd w:w="-821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232"/>
        <w:gridCol w:w="319"/>
        <w:gridCol w:w="319"/>
        <w:gridCol w:w="319"/>
        <w:gridCol w:w="670"/>
        <w:gridCol w:w="408"/>
        <w:gridCol w:w="382"/>
        <w:gridCol w:w="470"/>
        <w:gridCol w:w="454"/>
        <w:gridCol w:w="931"/>
        <w:gridCol w:w="992"/>
        <w:gridCol w:w="992"/>
      </w:tblGrid>
      <w:tr w:rsidR="00C32FF7" w:rsidTr="00C32FF7">
        <w:trPr>
          <w:trHeight w:val="161"/>
        </w:trPr>
        <w:tc>
          <w:tcPr>
            <w:tcW w:w="423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уб.</w:t>
            </w:r>
          </w:p>
        </w:tc>
      </w:tr>
      <w:tr w:rsidR="00C32FF7" w:rsidTr="00C32FF7">
        <w:trPr>
          <w:trHeight w:val="154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63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ВР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2021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C32FF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2 516,8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C32FF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3018,8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C32FF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2883,5</w:t>
            </w:r>
          </w:p>
        </w:tc>
      </w:tr>
      <w:tr w:rsidR="00C32FF7" w:rsidTr="00C32FF7">
        <w:trPr>
          <w:trHeight w:val="58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C32FF7" w:rsidTr="00C32FF7">
        <w:trPr>
          <w:trHeight w:val="28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C32FF7" w:rsidTr="00C32FF7">
        <w:trPr>
          <w:trHeight w:val="42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C32FF7" w:rsidTr="00C32FF7">
        <w:trPr>
          <w:trHeight w:val="28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C32FF7" w:rsidTr="00C32FF7">
        <w:trPr>
          <w:trHeight w:val="56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C32FF7" w:rsidTr="00C32FF7">
        <w:trPr>
          <w:trHeight w:val="28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C32FF7" w:rsidTr="00C32FF7">
        <w:trPr>
          <w:trHeight w:val="42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C32FF7" w:rsidTr="00C32FF7">
        <w:trPr>
          <w:trHeight w:val="28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C32FF7" w:rsidTr="00C32FF7">
        <w:trPr>
          <w:trHeight w:val="28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C32FF7" w:rsidTr="00C32FF7">
        <w:trPr>
          <w:trHeight w:val="42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Татарско-Юнкинского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C32FF7" w:rsidTr="00C32FF7">
        <w:trPr>
          <w:trHeight w:val="730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Муниципальная программа "Устойчивое развитие сельских территорий на 2014-2017 годы и на период  до 2020 года" Лопатинского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467,3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32FF7" w:rsidTr="0019667D">
        <w:trPr>
          <w:trHeight w:val="267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Основное мероприятие "Комплексное обустройство сельских поселений муниципального района объектами социальной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 инженерной инфраструктуры"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467,3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32FF7" w:rsidTr="00C32FF7">
        <w:trPr>
          <w:trHeight w:val="56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L5673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467,3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32FF7" w:rsidTr="00C32FF7">
        <w:trPr>
          <w:trHeight w:val="28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L5673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467,3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L5673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467,3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L5673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467,3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32FF7" w:rsidTr="00C32FF7">
        <w:trPr>
          <w:trHeight w:val="42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L5673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467,3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32FF7" w:rsidTr="00C32FF7">
        <w:trPr>
          <w:trHeight w:val="439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1153,4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1159,4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1166,2</w:t>
            </w:r>
          </w:p>
        </w:tc>
      </w:tr>
      <w:tr w:rsidR="00C32FF7" w:rsidTr="00C32FF7">
        <w:trPr>
          <w:trHeight w:val="28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C32FF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C32FF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C32FF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C32FF7" w:rsidTr="00C32FF7">
        <w:trPr>
          <w:trHeight w:val="209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C32FF7" w:rsidTr="00C32FF7">
        <w:trPr>
          <w:trHeight w:val="300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C32FF7" w:rsidTr="00C32FF7">
        <w:trPr>
          <w:trHeight w:val="730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C32FF7" w:rsidTr="00C32FF7">
        <w:trPr>
          <w:trHeight w:val="28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C32FF7" w:rsidTr="00C32FF7">
        <w:trPr>
          <w:trHeight w:val="28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C32FF7" w:rsidTr="00C32FF7">
        <w:trPr>
          <w:trHeight w:val="42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C32FF7" w:rsidTr="00C32FF7">
        <w:trPr>
          <w:trHeight w:val="466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C32FF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845,1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C32FF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C32FF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857,8</w:t>
            </w:r>
          </w:p>
        </w:tc>
      </w:tr>
      <w:tr w:rsidR="00C32FF7" w:rsidTr="00C32FF7">
        <w:trPr>
          <w:trHeight w:val="19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C32FF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339,4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C32FF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303,2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161,2</w:t>
            </w:r>
          </w:p>
        </w:tc>
      </w:tr>
      <w:tr w:rsidR="00C32FF7" w:rsidTr="00C32FF7">
        <w:trPr>
          <w:trHeight w:val="28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187,3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73,0</w:t>
            </w:r>
          </w:p>
        </w:tc>
      </w:tr>
      <w:tr w:rsidR="00C32FF7" w:rsidTr="00C32FF7">
        <w:trPr>
          <w:trHeight w:val="56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187,3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73,0</w:t>
            </w:r>
          </w:p>
        </w:tc>
      </w:tr>
      <w:tr w:rsidR="00C32FF7" w:rsidTr="00C32FF7">
        <w:trPr>
          <w:trHeight w:val="28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187,3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73,0</w:t>
            </w:r>
          </w:p>
        </w:tc>
      </w:tr>
      <w:tr w:rsidR="00C32FF7" w:rsidTr="00C32FF7">
        <w:trPr>
          <w:trHeight w:val="17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187,3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73,0</w:t>
            </w:r>
          </w:p>
        </w:tc>
      </w:tr>
      <w:tr w:rsidR="00C32FF7" w:rsidTr="00C32FF7">
        <w:trPr>
          <w:trHeight w:val="62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187,3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73,0</w:t>
            </w:r>
          </w:p>
        </w:tc>
      </w:tr>
      <w:tr w:rsidR="00C32FF7" w:rsidTr="00C32FF7">
        <w:trPr>
          <w:trHeight w:val="29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187,3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73,0</w:t>
            </w:r>
          </w:p>
        </w:tc>
      </w:tr>
      <w:tr w:rsidR="00C32FF7" w:rsidTr="00C32FF7">
        <w:trPr>
          <w:trHeight w:val="336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152,1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88,2</w:t>
            </w:r>
          </w:p>
        </w:tc>
      </w:tr>
      <w:tr w:rsidR="00C32FF7" w:rsidTr="0019667D">
        <w:trPr>
          <w:trHeight w:val="267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</w:tr>
      <w:tr w:rsidR="00C32FF7" w:rsidTr="00C32FF7">
        <w:trPr>
          <w:trHeight w:val="28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</w:tr>
      <w:tr w:rsidR="00C32FF7" w:rsidTr="00C32FF7">
        <w:trPr>
          <w:trHeight w:val="564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</w:tr>
      <w:tr w:rsidR="00C32FF7" w:rsidTr="00C32FF7">
        <w:trPr>
          <w:trHeight w:val="42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</w:tr>
      <w:tr w:rsidR="00C32FF7" w:rsidTr="00C32FF7">
        <w:trPr>
          <w:trHeight w:val="329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70,9</w:t>
            </w:r>
          </w:p>
        </w:tc>
      </w:tr>
      <w:tr w:rsidR="00C32FF7" w:rsidTr="00C32FF7">
        <w:trPr>
          <w:trHeight w:val="336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70,9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70,9</w:t>
            </w:r>
          </w:p>
        </w:tc>
      </w:tr>
      <w:tr w:rsidR="00C32FF7" w:rsidTr="00C32FF7">
        <w:trPr>
          <w:trHeight w:val="564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70,9</w:t>
            </w:r>
          </w:p>
        </w:tc>
      </w:tr>
      <w:tr w:rsidR="00C32FF7" w:rsidTr="00C32FF7">
        <w:trPr>
          <w:trHeight w:val="42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70,9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</w:tr>
      <w:tr w:rsidR="00C32FF7" w:rsidTr="00C32FF7">
        <w:trPr>
          <w:trHeight w:val="56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</w:tr>
      <w:tr w:rsidR="00C32FF7" w:rsidRPr="00A14DBE" w:rsidTr="00C32FF7">
        <w:trPr>
          <w:trHeight w:val="42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DBE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A14DBE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A14DBE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14DBE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A14DBE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DB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DB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DB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DBE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DBE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DBE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DBE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DBE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DBE"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DBE"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DBE"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</w:tr>
      <w:tr w:rsidR="00C32FF7" w:rsidRPr="00A14DBE" w:rsidTr="00C32FF7">
        <w:trPr>
          <w:trHeight w:val="42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A14DBE" w:rsidP="00A14DB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DBE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DB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4DBE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505,7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547,9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696,7</w:t>
            </w:r>
          </w:p>
        </w:tc>
      </w:tr>
      <w:tr w:rsidR="00C32FF7" w:rsidTr="00C32FF7">
        <w:trPr>
          <w:trHeight w:val="56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357,8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465,9</w:t>
            </w:r>
          </w:p>
        </w:tc>
      </w:tr>
      <w:tr w:rsidR="00C32FF7" w:rsidTr="00C32FF7">
        <w:trPr>
          <w:trHeight w:val="28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367,8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465,9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357,8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465,9</w:t>
            </w:r>
          </w:p>
        </w:tc>
      </w:tr>
      <w:tr w:rsidR="00C32FF7" w:rsidRPr="00A14DBE" w:rsidTr="00C32FF7">
        <w:trPr>
          <w:trHeight w:val="56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4DBE">
              <w:rPr>
                <w:rFonts w:ascii="Arial" w:hAnsi="Arial" w:cs="Arial"/>
                <w:b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4DBE">
              <w:rPr>
                <w:rFonts w:ascii="Arial" w:hAnsi="Arial" w:cs="Arial"/>
                <w:b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4DBE">
              <w:rPr>
                <w:rFonts w:ascii="Arial" w:hAnsi="Arial" w:cs="Arial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4DBE">
              <w:rPr>
                <w:rFonts w:ascii="Arial" w:hAnsi="Arial" w:cs="Arial"/>
                <w:b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4DBE">
              <w:rPr>
                <w:rFonts w:ascii="Arial" w:hAnsi="Arial" w:cs="Arial"/>
                <w:b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4DBE">
              <w:rPr>
                <w:rFonts w:ascii="Arial" w:hAnsi="Arial" w:cs="Arial"/>
                <w:b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4DBE">
              <w:rPr>
                <w:rFonts w:ascii="Arial" w:hAnsi="Arial" w:cs="Arial"/>
                <w:b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4DBE">
              <w:rPr>
                <w:rFonts w:ascii="Arial" w:hAnsi="Arial" w:cs="Arial"/>
                <w:b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A14DBE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A14DBE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351,6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A14DBE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357,8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A14DBE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465,9</w:t>
            </w:r>
          </w:p>
        </w:tc>
      </w:tr>
      <w:tr w:rsidR="00C32FF7" w:rsidTr="00C32FF7">
        <w:trPr>
          <w:trHeight w:val="42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357,8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465,9</w:t>
            </w:r>
          </w:p>
        </w:tc>
      </w:tr>
      <w:tr w:rsidR="00C32FF7" w:rsidTr="00C32FF7">
        <w:trPr>
          <w:trHeight w:val="28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230,8</w:t>
            </w:r>
          </w:p>
        </w:tc>
      </w:tr>
      <w:tr w:rsidR="00C32FF7" w:rsidTr="00C32FF7">
        <w:trPr>
          <w:trHeight w:val="28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230,8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230,8</w:t>
            </w:r>
          </w:p>
        </w:tc>
      </w:tr>
      <w:tr w:rsidR="00C32FF7" w:rsidTr="00C32FF7">
        <w:trPr>
          <w:trHeight w:val="56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230,8</w:t>
            </w:r>
          </w:p>
        </w:tc>
      </w:tr>
      <w:tr w:rsidR="00C32FF7" w:rsidTr="00C32FF7">
        <w:trPr>
          <w:trHeight w:val="42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230,8</w:t>
            </w:r>
          </w:p>
        </w:tc>
      </w:tr>
      <w:tr w:rsidR="00C32FF7" w:rsidTr="00C32FF7">
        <w:trPr>
          <w:trHeight w:val="346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A14DBE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4DBE">
              <w:rPr>
                <w:rFonts w:ascii="Arial" w:hAnsi="Arial" w:cs="Arial"/>
                <w:b/>
                <w:color w:val="000000"/>
                <w:sz w:val="18"/>
                <w:szCs w:val="18"/>
              </w:rPr>
              <w:t>820,6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1 251,4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1 641,9</w:t>
            </w:r>
          </w:p>
        </w:tc>
      </w:tr>
      <w:tr w:rsidR="00C32FF7" w:rsidTr="00C32FF7">
        <w:trPr>
          <w:trHeight w:val="475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820,6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1 251,4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1 641,9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01000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195,2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201,4</w:t>
            </w:r>
          </w:p>
        </w:tc>
      </w:tr>
      <w:tr w:rsidR="00C32FF7" w:rsidTr="00C32FF7">
        <w:trPr>
          <w:trHeight w:val="28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195,2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201,4</w:t>
            </w:r>
          </w:p>
        </w:tc>
      </w:tr>
      <w:tr w:rsidR="00C32FF7" w:rsidTr="00C32FF7">
        <w:trPr>
          <w:trHeight w:val="28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195,2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201,4</w:t>
            </w:r>
          </w:p>
        </w:tc>
      </w:tr>
      <w:tr w:rsidR="00C32FF7" w:rsidTr="00C32FF7">
        <w:trPr>
          <w:trHeight w:val="18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195,2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201,4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195,2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201,4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195,2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201,4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195,2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201,4</w:t>
            </w:r>
          </w:p>
        </w:tc>
      </w:tr>
      <w:tr w:rsidR="00C32FF7" w:rsidTr="00C32FF7">
        <w:trPr>
          <w:trHeight w:val="456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195,2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201,4</w:t>
            </w:r>
          </w:p>
        </w:tc>
      </w:tr>
      <w:tr w:rsidR="00C32FF7" w:rsidTr="00C32FF7">
        <w:trPr>
          <w:trHeight w:val="19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A14DBE" w:rsidTr="00C32FF7">
        <w:trPr>
          <w:trHeight w:val="28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A14DBE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A14DBE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A14DBE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A14DBE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A14DBE" w:rsidTr="00C32FF7">
        <w:trPr>
          <w:trHeight w:val="456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Default="00A14DBE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32FF7" w:rsidTr="00C32FF7">
        <w:trPr>
          <w:trHeight w:val="456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251,0</w:t>
            </w:r>
          </w:p>
        </w:tc>
      </w:tr>
      <w:tr w:rsidR="00C32FF7" w:rsidTr="00C32FF7">
        <w:trPr>
          <w:trHeight w:val="300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220,0</w:t>
            </w:r>
          </w:p>
        </w:tc>
      </w:tr>
      <w:tr w:rsidR="00C32FF7" w:rsidTr="00C32FF7">
        <w:trPr>
          <w:trHeight w:val="274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220,0</w:t>
            </w:r>
          </w:p>
        </w:tc>
      </w:tr>
      <w:tr w:rsidR="00C32FF7" w:rsidTr="00C32FF7">
        <w:trPr>
          <w:trHeight w:val="274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220,0</w:t>
            </w:r>
          </w:p>
        </w:tc>
      </w:tr>
      <w:tr w:rsidR="00C32FF7" w:rsidTr="00C32FF7">
        <w:trPr>
          <w:trHeight w:val="17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220,0</w:t>
            </w:r>
          </w:p>
        </w:tc>
      </w:tr>
      <w:tr w:rsidR="00C32FF7" w:rsidTr="00C32FF7">
        <w:trPr>
          <w:trHeight w:val="238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220,0</w:t>
            </w:r>
          </w:p>
        </w:tc>
      </w:tr>
      <w:tr w:rsidR="00C32FF7" w:rsidTr="00C32FF7">
        <w:trPr>
          <w:trHeight w:val="430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220,0</w:t>
            </w:r>
          </w:p>
        </w:tc>
      </w:tr>
      <w:tr w:rsidR="00C32FF7" w:rsidTr="00C32FF7">
        <w:trPr>
          <w:trHeight w:val="329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31,0</w:t>
            </w:r>
          </w:p>
        </w:tc>
      </w:tr>
      <w:tr w:rsidR="00C32FF7" w:rsidTr="00C32FF7">
        <w:trPr>
          <w:trHeight w:val="274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31,0</w:t>
            </w:r>
          </w:p>
        </w:tc>
      </w:tr>
      <w:tr w:rsidR="00C32FF7" w:rsidTr="00C32FF7">
        <w:trPr>
          <w:trHeight w:val="346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31,0</w:t>
            </w:r>
          </w:p>
        </w:tc>
      </w:tr>
      <w:tr w:rsidR="00C32FF7" w:rsidTr="00C32FF7">
        <w:trPr>
          <w:trHeight w:val="199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31,0</w:t>
            </w:r>
          </w:p>
        </w:tc>
      </w:tr>
      <w:tr w:rsidR="00C32FF7" w:rsidTr="00C32FF7">
        <w:trPr>
          <w:trHeight w:val="19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31,0</w:t>
            </w:r>
          </w:p>
        </w:tc>
      </w:tr>
      <w:tr w:rsidR="00C32FF7" w:rsidTr="00C32FF7">
        <w:trPr>
          <w:trHeight w:val="274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31,0</w:t>
            </w:r>
          </w:p>
        </w:tc>
      </w:tr>
      <w:tr w:rsidR="00C32FF7" w:rsidTr="00C32FF7">
        <w:trPr>
          <w:trHeight w:val="638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B840EF" w:rsidP="00B840E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779,2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1 116,6</w:t>
            </w:r>
          </w:p>
        </w:tc>
      </w:tr>
      <w:tr w:rsidR="00C32FF7" w:rsidTr="00C32FF7">
        <w:trPr>
          <w:trHeight w:val="177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B840E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</w:t>
            </w:r>
            <w:r w:rsidR="00B840EF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778,2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1 115,6</w:t>
            </w:r>
          </w:p>
        </w:tc>
      </w:tr>
      <w:tr w:rsidR="00C32FF7" w:rsidTr="00C32FF7">
        <w:trPr>
          <w:trHeight w:val="374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778,2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1 115,6</w:t>
            </w:r>
          </w:p>
        </w:tc>
      </w:tr>
      <w:tr w:rsidR="00C32FF7" w:rsidTr="00C32FF7">
        <w:trPr>
          <w:trHeight w:val="319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778,2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1 115,6</w:t>
            </w:r>
          </w:p>
        </w:tc>
      </w:tr>
      <w:tr w:rsidR="00C32FF7" w:rsidTr="00C32FF7">
        <w:trPr>
          <w:trHeight w:val="218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778,2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1 115,6</w:t>
            </w:r>
          </w:p>
        </w:tc>
      </w:tr>
      <w:tr w:rsidR="00C32FF7" w:rsidTr="00C32FF7">
        <w:trPr>
          <w:trHeight w:val="218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778,2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1 115,6</w:t>
            </w:r>
          </w:p>
        </w:tc>
      </w:tr>
      <w:tr w:rsidR="00C32FF7" w:rsidTr="00C32FF7">
        <w:trPr>
          <w:trHeight w:val="446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778,2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1 115,6</w:t>
            </w:r>
          </w:p>
        </w:tc>
      </w:tr>
      <w:tr w:rsidR="00C32FF7" w:rsidTr="00C32FF7">
        <w:trPr>
          <w:trHeight w:val="62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32FF7" w:rsidTr="00C32FF7">
        <w:trPr>
          <w:trHeight w:val="374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32FF7" w:rsidTr="00C32FF7">
        <w:trPr>
          <w:trHeight w:val="319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32FF7" w:rsidTr="00C32FF7">
        <w:trPr>
          <w:trHeight w:val="209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32FF7" w:rsidTr="00C32FF7">
        <w:trPr>
          <w:trHeight w:val="137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32FF7" w:rsidTr="00C32FF7">
        <w:trPr>
          <w:trHeight w:val="29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32FF7" w:rsidTr="00C32FF7">
        <w:trPr>
          <w:trHeight w:val="565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32FF7" w:rsidTr="00C32FF7">
        <w:trPr>
          <w:trHeight w:val="29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32FF7" w:rsidTr="00C32FF7">
        <w:trPr>
          <w:trHeight w:val="300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32FF7" w:rsidTr="00C32FF7">
        <w:trPr>
          <w:trHeight w:val="17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32FF7" w:rsidTr="00C32FF7">
        <w:trPr>
          <w:trHeight w:val="17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32FF7" w:rsidTr="00C32FF7">
        <w:trPr>
          <w:trHeight w:val="49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32FF7" w:rsidTr="00C32FF7">
        <w:trPr>
          <w:trHeight w:val="56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C32FF7" w:rsidTr="00C32FF7">
        <w:trPr>
          <w:trHeight w:val="1114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C32FF7" w:rsidTr="00C32FF7">
        <w:trPr>
          <w:trHeight w:val="28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C32FF7" w:rsidTr="00C32FF7">
        <w:trPr>
          <w:trHeight w:val="283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C32FF7" w:rsidTr="00C32FF7">
        <w:trPr>
          <w:trHeight w:val="56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C32FF7" w:rsidTr="00C32FF7">
        <w:trPr>
          <w:trHeight w:val="422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67,8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67,8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67,8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67,8</w:t>
            </w:r>
          </w:p>
        </w:tc>
      </w:tr>
      <w:tr w:rsidR="00C32FF7" w:rsidTr="00C32FF7">
        <w:trPr>
          <w:trHeight w:val="161"/>
        </w:trPr>
        <w:tc>
          <w:tcPr>
            <w:tcW w:w="4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32FF7" w:rsidTr="00C32FF7">
        <w:trPr>
          <w:trHeight w:val="322"/>
        </w:trPr>
        <w:tc>
          <w:tcPr>
            <w:tcW w:w="4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32FF7" w:rsidTr="00C32FF7">
        <w:trPr>
          <w:trHeight w:val="322"/>
        </w:trPr>
        <w:tc>
          <w:tcPr>
            <w:tcW w:w="4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32FF7" w:rsidTr="00C32FF7">
        <w:trPr>
          <w:trHeight w:val="322"/>
        </w:trPr>
        <w:tc>
          <w:tcPr>
            <w:tcW w:w="4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Обслуживание государственного внутреннего и муниципального долга 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32FF7" w:rsidTr="00C32FF7">
        <w:trPr>
          <w:trHeight w:val="422"/>
        </w:trPr>
        <w:tc>
          <w:tcPr>
            <w:tcW w:w="4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Default="00C32FF7" w:rsidP="00F6682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:rsidR="00C32FF7" w:rsidRDefault="00C32FF7" w:rsidP="00C32FF7">
      <w:pPr>
        <w:jc w:val="right"/>
        <w:rPr>
          <w:sz w:val="18"/>
          <w:szCs w:val="18"/>
        </w:rPr>
      </w:pPr>
    </w:p>
    <w:p w:rsidR="00C32FF7" w:rsidRDefault="00C32FF7" w:rsidP="00C32FF7">
      <w:pPr>
        <w:jc w:val="right"/>
        <w:rPr>
          <w:sz w:val="18"/>
          <w:szCs w:val="18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2F44EA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B840EF" w:rsidRDefault="00B840EF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B840EF" w:rsidRDefault="00B840EF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19667D" w:rsidRDefault="0019667D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19667D" w:rsidRDefault="0019667D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19667D" w:rsidRDefault="0019667D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B840EF" w:rsidRDefault="00B840EF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B840EF" w:rsidRDefault="00B840EF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62735E" w:rsidRDefault="0062735E" w:rsidP="00F2710E"/>
    <w:p w:rsidR="002F44EA" w:rsidRPr="002F44EA" w:rsidRDefault="002F44EA" w:rsidP="002F44EA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lang w:eastAsia="en-US"/>
        </w:rPr>
      </w:pPr>
      <w:r w:rsidRPr="002F44EA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Приложение 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9</w:t>
      </w:r>
    </w:p>
    <w:p w:rsidR="002F44EA" w:rsidRPr="002F44EA" w:rsidRDefault="002F44EA" w:rsidP="002F44EA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  <w:r w:rsidRPr="002F44EA">
        <w:rPr>
          <w:rFonts w:eastAsiaTheme="minorHAnsi"/>
          <w:color w:val="000000"/>
          <w:sz w:val="22"/>
          <w:szCs w:val="22"/>
          <w:lang w:eastAsia="en-US"/>
        </w:rPr>
        <w:t xml:space="preserve">к Решению Совета депутатов </w:t>
      </w:r>
      <w:proofErr w:type="spellStart"/>
      <w:r w:rsidRPr="002F44EA">
        <w:rPr>
          <w:rFonts w:eastAsiaTheme="minorHAnsi"/>
          <w:color w:val="000000"/>
          <w:sz w:val="22"/>
          <w:szCs w:val="22"/>
          <w:lang w:eastAsia="en-US"/>
        </w:rPr>
        <w:t>Сургодьского</w:t>
      </w:r>
      <w:proofErr w:type="spellEnd"/>
      <w:r w:rsidRPr="002F44EA">
        <w:rPr>
          <w:rFonts w:eastAsiaTheme="minorHAnsi"/>
          <w:color w:val="000000"/>
          <w:sz w:val="22"/>
          <w:szCs w:val="22"/>
          <w:lang w:eastAsia="en-US"/>
        </w:rPr>
        <w:t xml:space="preserve"> сельского поселения </w:t>
      </w:r>
    </w:p>
    <w:p w:rsidR="002F44EA" w:rsidRPr="002F44EA" w:rsidRDefault="002F44EA" w:rsidP="002F44EA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  <w:r w:rsidRPr="002F44E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spellStart"/>
      <w:r w:rsidRPr="002F44EA">
        <w:rPr>
          <w:rFonts w:eastAsiaTheme="minorHAnsi"/>
          <w:color w:val="000000"/>
          <w:sz w:val="22"/>
          <w:szCs w:val="22"/>
          <w:lang w:eastAsia="en-US"/>
        </w:rPr>
        <w:t>Торбеевского</w:t>
      </w:r>
      <w:proofErr w:type="spellEnd"/>
      <w:r w:rsidRPr="002F44EA">
        <w:rPr>
          <w:rFonts w:eastAsiaTheme="minorHAnsi"/>
          <w:color w:val="000000"/>
          <w:sz w:val="22"/>
          <w:szCs w:val="22"/>
          <w:lang w:eastAsia="en-US"/>
        </w:rPr>
        <w:t xml:space="preserve"> муниципального района Республики Мордовия</w:t>
      </w:r>
    </w:p>
    <w:p w:rsidR="002F44EA" w:rsidRPr="002F44EA" w:rsidRDefault="002F44EA" w:rsidP="002F44EA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  <w:r w:rsidRPr="002F44EA">
        <w:rPr>
          <w:rFonts w:eastAsiaTheme="minorHAnsi"/>
          <w:color w:val="000000"/>
          <w:sz w:val="22"/>
          <w:szCs w:val="22"/>
          <w:lang w:eastAsia="en-US"/>
        </w:rPr>
        <w:t xml:space="preserve">"О бюджете </w:t>
      </w:r>
      <w:proofErr w:type="spellStart"/>
      <w:r w:rsidRPr="002F44EA">
        <w:rPr>
          <w:rFonts w:eastAsiaTheme="minorHAnsi"/>
          <w:color w:val="000000"/>
          <w:sz w:val="22"/>
          <w:szCs w:val="22"/>
          <w:lang w:eastAsia="en-US"/>
        </w:rPr>
        <w:t>Сургодьского</w:t>
      </w:r>
      <w:proofErr w:type="spellEnd"/>
      <w:r w:rsidRPr="002F44EA">
        <w:rPr>
          <w:rFonts w:eastAsiaTheme="minorHAnsi"/>
          <w:color w:val="000000"/>
          <w:sz w:val="22"/>
          <w:szCs w:val="22"/>
          <w:lang w:eastAsia="en-US"/>
        </w:rPr>
        <w:t xml:space="preserve"> сельского поселения</w:t>
      </w:r>
    </w:p>
    <w:p w:rsidR="002F44EA" w:rsidRPr="002F44EA" w:rsidRDefault="002F44EA" w:rsidP="002F44EA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  <w:r w:rsidRPr="002F44E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spellStart"/>
      <w:r w:rsidRPr="002F44EA">
        <w:rPr>
          <w:rFonts w:eastAsiaTheme="minorHAnsi"/>
          <w:color w:val="000000"/>
          <w:sz w:val="22"/>
          <w:szCs w:val="22"/>
          <w:lang w:eastAsia="en-US"/>
        </w:rPr>
        <w:t>Торбеевского</w:t>
      </w:r>
      <w:proofErr w:type="spellEnd"/>
      <w:r w:rsidRPr="002F44EA">
        <w:rPr>
          <w:rFonts w:eastAsiaTheme="minorHAnsi"/>
          <w:color w:val="000000"/>
          <w:sz w:val="22"/>
          <w:szCs w:val="22"/>
          <w:lang w:eastAsia="en-US"/>
        </w:rPr>
        <w:t xml:space="preserve"> муниципального района Республики Мордовия</w:t>
      </w:r>
    </w:p>
    <w:p w:rsidR="002F44EA" w:rsidRPr="002F44EA" w:rsidRDefault="002F44EA" w:rsidP="002F44EA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2F44EA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на 2019 год и на плановый период  2020 и 2021 годов"</w:t>
      </w:r>
    </w:p>
    <w:p w:rsidR="00F1367E" w:rsidRDefault="00F1367E" w:rsidP="00F1367E">
      <w:pPr>
        <w:jc w:val="center"/>
        <w:rPr>
          <w:b/>
          <w:bCs/>
        </w:rPr>
      </w:pPr>
    </w:p>
    <w:p w:rsidR="00F1367E" w:rsidRDefault="00F1367E" w:rsidP="00F1367E">
      <w:pPr>
        <w:jc w:val="center"/>
        <w:rPr>
          <w:b/>
          <w:bCs/>
        </w:rPr>
      </w:pPr>
    </w:p>
    <w:p w:rsidR="0001439B" w:rsidRDefault="00F1367E" w:rsidP="00F1367E">
      <w:pPr>
        <w:jc w:val="center"/>
      </w:pPr>
      <w:r w:rsidRPr="0001439B">
        <w:rPr>
          <w:b/>
          <w:bCs/>
        </w:rPr>
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2018 ГОД И НА ПЛАНОВЫЙ ПЕРИОД НА 2019</w:t>
      </w:r>
      <w:proofErr w:type="gramStart"/>
      <w:r w:rsidRPr="0001439B">
        <w:rPr>
          <w:b/>
          <w:bCs/>
        </w:rPr>
        <w:t xml:space="preserve"> И</w:t>
      </w:r>
      <w:proofErr w:type="gramEnd"/>
      <w:r w:rsidRPr="0001439B">
        <w:rPr>
          <w:b/>
          <w:bCs/>
        </w:rPr>
        <w:t xml:space="preserve"> 2020 ГОДОВ</w:t>
      </w:r>
    </w:p>
    <w:p w:rsidR="0001439B" w:rsidRDefault="0001439B" w:rsidP="00F1367E">
      <w:pPr>
        <w:jc w:val="center"/>
      </w:pPr>
    </w:p>
    <w:tbl>
      <w:tblPr>
        <w:tblW w:w="10206" w:type="dxa"/>
        <w:tblInd w:w="-459" w:type="dxa"/>
        <w:tblLayout w:type="fixed"/>
        <w:tblLook w:val="04A0"/>
      </w:tblPr>
      <w:tblGrid>
        <w:gridCol w:w="2835"/>
        <w:gridCol w:w="4395"/>
        <w:gridCol w:w="992"/>
        <w:gridCol w:w="992"/>
        <w:gridCol w:w="992"/>
      </w:tblGrid>
      <w:tr w:rsidR="00F1367E" w:rsidRPr="0001439B" w:rsidTr="002F44EA">
        <w:trPr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67E" w:rsidRPr="0001439B" w:rsidRDefault="00F1367E" w:rsidP="00715373">
            <w:pPr>
              <w:rPr>
                <w:b/>
                <w:bCs/>
              </w:rPr>
            </w:pPr>
            <w:bookmarkStart w:id="1" w:name="RANGE!A1:F54"/>
            <w:bookmarkEnd w:id="1"/>
            <w:r w:rsidRPr="0001439B">
              <w:rPr>
                <w:b/>
                <w:bCs/>
              </w:rPr>
              <w:t>Код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67E" w:rsidRPr="0001439B" w:rsidRDefault="00F1367E" w:rsidP="00715373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01439B" w:rsidRDefault="00F1367E" w:rsidP="0001439B">
            <w:pPr>
              <w:rPr>
                <w:b/>
                <w:bCs/>
              </w:rPr>
            </w:pPr>
            <w:r>
              <w:rPr>
                <w:b/>
                <w:bCs/>
              </w:rPr>
              <w:t>СУММА (тыс</w:t>
            </w:r>
            <w:proofErr w:type="gramStart"/>
            <w:r>
              <w:rPr>
                <w:b/>
                <w:bCs/>
              </w:rPr>
              <w:t>.р</w:t>
            </w:r>
            <w:proofErr w:type="gramEnd"/>
            <w:r>
              <w:rPr>
                <w:b/>
                <w:bCs/>
              </w:rPr>
              <w:t>уб.)</w:t>
            </w:r>
          </w:p>
        </w:tc>
      </w:tr>
      <w:tr w:rsidR="00F1367E" w:rsidRPr="0001439B" w:rsidTr="002F44EA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367E" w:rsidRPr="0001439B" w:rsidRDefault="00F1367E" w:rsidP="0001439B">
            <w:pPr>
              <w:rPr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01439B" w:rsidRDefault="00F1367E" w:rsidP="0001439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01439B" w:rsidRDefault="00F1367E" w:rsidP="0001439B">
            <w:pPr>
              <w:rPr>
                <w:b/>
                <w:bCs/>
              </w:rPr>
            </w:pPr>
            <w:r>
              <w:rPr>
                <w:b/>
                <w:bCs/>
              </w:rPr>
              <w:t>2019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01439B" w:rsidRDefault="00F1367E" w:rsidP="0001439B">
            <w:pPr>
              <w:rPr>
                <w:b/>
                <w:bCs/>
              </w:rPr>
            </w:pPr>
            <w:r>
              <w:rPr>
                <w:b/>
                <w:bCs/>
              </w:rPr>
              <w:t>2020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01439B" w:rsidRDefault="00F1367E" w:rsidP="0001439B">
            <w:pPr>
              <w:rPr>
                <w:b/>
                <w:bCs/>
              </w:rPr>
            </w:pPr>
            <w:r>
              <w:rPr>
                <w:b/>
                <w:bCs/>
              </w:rPr>
              <w:t>2021 год</w:t>
            </w:r>
          </w:p>
        </w:tc>
      </w:tr>
      <w:tr w:rsidR="0001439B" w:rsidRPr="00F1367E" w:rsidTr="002F44EA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F1367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39B" w:rsidRPr="00F1367E" w:rsidRDefault="0001439B" w:rsidP="00F1367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F1367E" w:rsidRDefault="0001439B" w:rsidP="00F1367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39B" w:rsidRPr="00F1367E" w:rsidRDefault="0001439B" w:rsidP="00F1367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39B" w:rsidRPr="00F1367E" w:rsidRDefault="0001439B" w:rsidP="00F1367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</w:tr>
      <w:tr w:rsidR="0001439B" w:rsidRPr="00F1367E" w:rsidTr="002F44EA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4,5</w:t>
            </w:r>
          </w:p>
        </w:tc>
      </w:tr>
      <w:tr w:rsidR="0001439B" w:rsidRPr="00F1367E" w:rsidTr="002F44EA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000 01 02 00 </w:t>
            </w:r>
            <w:proofErr w:type="spellStart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4,5</w:t>
            </w:r>
          </w:p>
        </w:tc>
      </w:tr>
      <w:tr w:rsidR="0001439B" w:rsidRPr="00F1367E" w:rsidTr="002F44EA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000 01 02 00 </w:t>
            </w: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0000 700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4,5</w:t>
            </w:r>
          </w:p>
        </w:tc>
      </w:tr>
      <w:tr w:rsidR="0001439B" w:rsidRPr="00F1367E" w:rsidTr="002F44EA">
        <w:trPr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000 01 02 00 </w:t>
            </w: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10 0000 710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4,5</w:t>
            </w:r>
          </w:p>
        </w:tc>
      </w:tr>
      <w:tr w:rsidR="0001439B" w:rsidRPr="00F1367E" w:rsidTr="002F44EA">
        <w:trPr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000 01 02 00 </w:t>
            </w: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0000 800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1439B" w:rsidRPr="00F1367E" w:rsidTr="002F44EA">
        <w:trPr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000 01 02 00 </w:t>
            </w: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10 0000 810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1439B" w:rsidRPr="00F1367E" w:rsidTr="002F44EA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000 01 03 00 </w:t>
            </w:r>
            <w:proofErr w:type="spellStart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1439B" w:rsidRPr="00F1367E" w:rsidTr="002F44EA">
        <w:trPr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000 01 03 01 00 </w:t>
            </w: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0000 000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1439B" w:rsidRPr="00F1367E" w:rsidTr="002F44EA">
        <w:trPr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000 01 03 01 00 </w:t>
            </w: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0000 700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1439B" w:rsidRPr="00F1367E" w:rsidTr="002F44EA">
        <w:trPr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000 01 03 01 00 10 0000 710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1439B" w:rsidRPr="00F1367E" w:rsidTr="002F44EA">
        <w:trPr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000 01 03 01 00 10 2604 710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1439B" w:rsidRPr="00F1367E" w:rsidTr="002F44EA">
        <w:trPr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000 01 03 01 00 </w:t>
            </w: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0000 800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1439B" w:rsidRPr="00F1367E" w:rsidTr="002F44EA">
        <w:trPr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000 01 03 01 00 10 0000 810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1439B" w:rsidRPr="00F1367E" w:rsidTr="002F44EA">
        <w:trPr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000 01 03 01 00 10 2604 810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1439B" w:rsidRPr="00F1367E" w:rsidTr="002F44EA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 xml:space="preserve">000 01 05 00 </w:t>
            </w:r>
            <w:proofErr w:type="spellStart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1439B" w:rsidRPr="00F1367E" w:rsidTr="002F44EA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-2 512,3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-3 018,8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-2 883,5</w:t>
            </w:r>
          </w:p>
        </w:tc>
      </w:tr>
      <w:tr w:rsidR="0001439B" w:rsidRPr="00F1367E" w:rsidTr="002F44EA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000 01 05 02 00 </w:t>
            </w: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0000 500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-2 512,3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-3 018,8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-2 883,5</w:t>
            </w:r>
          </w:p>
        </w:tc>
      </w:tr>
      <w:tr w:rsidR="0001439B" w:rsidRPr="00F1367E" w:rsidTr="002F44EA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000 01 05 02 01 00 0000 510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-2 512,3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-3 018,8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-2 883,5</w:t>
            </w:r>
          </w:p>
        </w:tc>
      </w:tr>
      <w:tr w:rsidR="0001439B" w:rsidRPr="00F1367E" w:rsidTr="002F44EA">
        <w:trPr>
          <w:trHeight w:val="276"/>
        </w:trPr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000 01 05 02 01 10 0000 510</w:t>
            </w:r>
          </w:p>
        </w:tc>
        <w:tc>
          <w:tcPr>
            <w:tcW w:w="43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-2 512,3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-3 018,8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-2 883,5</w:t>
            </w:r>
          </w:p>
        </w:tc>
      </w:tr>
      <w:tr w:rsidR="0001439B" w:rsidRPr="00F1367E" w:rsidTr="002F44EA">
        <w:trPr>
          <w:trHeight w:val="276"/>
        </w:trPr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439B" w:rsidRPr="00F1367E" w:rsidTr="002F44EA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2 516,8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3 018,8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2 883,5</w:t>
            </w:r>
          </w:p>
        </w:tc>
      </w:tr>
      <w:tr w:rsidR="0001439B" w:rsidRPr="00F1367E" w:rsidTr="002F44EA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  <w:r w:rsidRPr="00F1367E">
              <w:rPr>
                <w:rFonts w:ascii="Arial" w:hAnsi="Arial" w:cs="Arial"/>
                <w:sz w:val="18"/>
                <w:szCs w:val="18"/>
              </w:rPr>
              <w:t xml:space="preserve">00 01 05 02 00 </w:t>
            </w: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0000 600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2 516,8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3 018,8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2 883,5</w:t>
            </w:r>
          </w:p>
        </w:tc>
      </w:tr>
      <w:tr w:rsidR="0001439B" w:rsidRPr="00F1367E" w:rsidTr="002F44EA">
        <w:trPr>
          <w:trHeight w:val="276"/>
        </w:trPr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000 01 05 02 01 00 0000 610</w:t>
            </w:r>
          </w:p>
        </w:tc>
        <w:tc>
          <w:tcPr>
            <w:tcW w:w="43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2 516,8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3 018,8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2 883,5</w:t>
            </w:r>
          </w:p>
        </w:tc>
      </w:tr>
      <w:tr w:rsidR="0001439B" w:rsidRPr="00F1367E" w:rsidTr="002F44EA">
        <w:trPr>
          <w:trHeight w:val="276"/>
        </w:trPr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439B" w:rsidRPr="00F1367E" w:rsidTr="002F44EA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000 01 05 02 01 10 0000 610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2 516,8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3 018,8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2 883,5</w:t>
            </w:r>
          </w:p>
        </w:tc>
      </w:tr>
      <w:tr w:rsidR="0001439B" w:rsidRPr="00F1367E" w:rsidTr="002F44EA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000 01 06 00 </w:t>
            </w:r>
            <w:proofErr w:type="spellStart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01439B" w:rsidRPr="00F1367E" w:rsidTr="002F44EA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000 01 06 05 00 </w:t>
            </w:r>
            <w:proofErr w:type="spellStart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1439B" w:rsidRPr="00F1367E" w:rsidTr="002F44EA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000 01 06 05 00 </w:t>
            </w: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0000 600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1439B" w:rsidRPr="00F1367E" w:rsidTr="002F44EA">
        <w:trPr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000 01 06 05 01 00 0000 600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1439B" w:rsidRPr="00F1367E" w:rsidTr="002F44EA">
        <w:trPr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000 01 06 05 01 10 0000 640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1439B" w:rsidRPr="00F1367E" w:rsidTr="002F44EA">
        <w:trPr>
          <w:trHeight w:val="7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000 01 06 05 01 10 0101 640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бюджетовпоселений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1439B" w:rsidRPr="00F1367E" w:rsidTr="002F44EA">
        <w:trPr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000 01 06 05 02 00 0000 640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1439B" w:rsidRPr="00F1367E" w:rsidTr="002F44EA">
        <w:trPr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000 01 06 05 02 10 0000 640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1439B" w:rsidRPr="00F1367E" w:rsidTr="002F44EA">
        <w:trPr>
          <w:trHeight w:val="96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000 01 06 05 02 10 2604 640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1439B" w:rsidRPr="00F1367E" w:rsidTr="002F44EA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000 01 06 05 00 </w:t>
            </w:r>
            <w:proofErr w:type="spellStart"/>
            <w:r w:rsidRPr="00F1367E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F1367E">
              <w:rPr>
                <w:rFonts w:ascii="Arial" w:hAnsi="Arial" w:cs="Arial"/>
                <w:sz w:val="18"/>
                <w:szCs w:val="18"/>
              </w:rPr>
              <w:t xml:space="preserve"> 0000 500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1439B" w:rsidRPr="00F1367E" w:rsidTr="002F44EA">
        <w:trPr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000 01 06 05 02 10 0000 540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1439B" w:rsidRPr="00F1367E" w:rsidTr="002F44EA">
        <w:trPr>
          <w:trHeight w:val="96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000 01 06 05 02 10 2604 540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1439B" w:rsidRPr="00F1367E" w:rsidTr="002F44EA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4,5</w:t>
            </w:r>
          </w:p>
        </w:tc>
      </w:tr>
      <w:tr w:rsidR="0001439B" w:rsidRPr="00F1367E" w:rsidTr="002F44EA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F1367E">
              <w:rPr>
                <w:rFonts w:ascii="Arial" w:hAnsi="Arial" w:cs="Arial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367E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01439B" w:rsidRPr="00F1367E" w:rsidTr="002F44EA">
        <w:trPr>
          <w:trHeight w:val="25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439B" w:rsidRPr="00F1367E" w:rsidTr="002F44EA">
        <w:trPr>
          <w:trHeight w:val="25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F1367E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1439B" w:rsidRDefault="0001439B" w:rsidP="00B840EF">
      <w:pPr>
        <w:jc w:val="right"/>
      </w:pPr>
    </w:p>
    <w:sectPr w:rsidR="0001439B" w:rsidSect="001966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b/>
        <w:i w:val="0"/>
        <w:sz w:val="18"/>
        <w:szCs w:val="1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hanging="567"/>
      </w:pPr>
      <w:rPr>
        <w:b w:val="0"/>
        <w:i w:val="0"/>
        <w:strike w:val="0"/>
        <w:dstrike w:val="0"/>
        <w:u w:val="none"/>
        <w:effect w:val="none"/>
      </w:rPr>
    </w:lvl>
    <w:lvl w:ilvl="6">
      <w:start w:val="1"/>
      <w:numFmt w:val="decimal"/>
      <w:lvlText w:val=") %7"/>
      <w:lvlJc w:val="left"/>
      <w:pPr>
        <w:tabs>
          <w:tab w:val="num" w:pos="994"/>
        </w:tabs>
        <w:ind w:left="994" w:hanging="283"/>
      </w:p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92"/>
        </w:tabs>
        <w:ind w:left="592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24"/>
        </w:tabs>
        <w:ind w:left="824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056"/>
        </w:tabs>
        <w:ind w:left="1056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288"/>
        </w:tabs>
        <w:ind w:left="1288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520"/>
        </w:tabs>
        <w:ind w:left="1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752"/>
        </w:tabs>
        <w:ind w:left="1752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1984"/>
        </w:tabs>
        <w:ind w:left="1984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216"/>
        </w:tabs>
        <w:ind w:left="2216" w:hanging="360"/>
      </w:pPr>
      <w:rPr>
        <w:rFonts w:ascii="StarSymbol" w:hAnsi="StarSymbol" w:cs="StarSymbol"/>
        <w:sz w:val="18"/>
        <w:szCs w:val="18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1305"/>
        </w:tabs>
        <w:ind w:left="1305" w:hanging="375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77522"/>
    <w:rsid w:val="0001439B"/>
    <w:rsid w:val="00165F34"/>
    <w:rsid w:val="0019667D"/>
    <w:rsid w:val="002F44EA"/>
    <w:rsid w:val="00306B25"/>
    <w:rsid w:val="00626F66"/>
    <w:rsid w:val="0062735E"/>
    <w:rsid w:val="00677522"/>
    <w:rsid w:val="00687DE2"/>
    <w:rsid w:val="006F74D9"/>
    <w:rsid w:val="00715373"/>
    <w:rsid w:val="007630AC"/>
    <w:rsid w:val="0077538A"/>
    <w:rsid w:val="00801074"/>
    <w:rsid w:val="008B7C16"/>
    <w:rsid w:val="00907277"/>
    <w:rsid w:val="00945BA8"/>
    <w:rsid w:val="009863F3"/>
    <w:rsid w:val="00A14DBE"/>
    <w:rsid w:val="00A9164E"/>
    <w:rsid w:val="00B03D41"/>
    <w:rsid w:val="00B840EF"/>
    <w:rsid w:val="00C12330"/>
    <w:rsid w:val="00C32FF7"/>
    <w:rsid w:val="00CE6004"/>
    <w:rsid w:val="00E9005B"/>
    <w:rsid w:val="00EC7B4C"/>
    <w:rsid w:val="00F1367E"/>
    <w:rsid w:val="00F2710E"/>
    <w:rsid w:val="00FA0A96"/>
    <w:rsid w:val="00FF7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5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5373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71537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5373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paragraph" w:styleId="a3">
    <w:name w:val="Normal (Web)"/>
    <w:basedOn w:val="a"/>
    <w:semiHidden/>
    <w:unhideWhenUsed/>
    <w:rsid w:val="00677522"/>
    <w:pPr>
      <w:spacing w:before="100" w:beforeAutospacing="1" w:after="119"/>
    </w:pPr>
  </w:style>
  <w:style w:type="paragraph" w:customStyle="1" w:styleId="ConsTitle">
    <w:name w:val="ConsTitle"/>
    <w:rsid w:val="0067752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rsid w:val="006775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semiHidden/>
    <w:rsid w:val="00677522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4">
    <w:name w:val="Hyperlink"/>
    <w:basedOn w:val="a0"/>
    <w:uiPriority w:val="99"/>
    <w:semiHidden/>
    <w:unhideWhenUsed/>
    <w:rsid w:val="00B03D4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03D41"/>
    <w:rPr>
      <w:color w:val="800080"/>
      <w:u w:val="single"/>
    </w:rPr>
  </w:style>
  <w:style w:type="paragraph" w:customStyle="1" w:styleId="xl66">
    <w:name w:val="xl66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B03D41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03D41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B03D4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B03D4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B03D4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B03D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B03D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B03D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B03D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B03D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B03D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B03D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B03D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B03D41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B03D41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B03D41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B03D4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B03D4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907277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907277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90727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90727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907277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90727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9072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9072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907277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9072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9072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F271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1">
    <w:name w:val="xl121"/>
    <w:basedOn w:val="a"/>
    <w:rsid w:val="00F271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2">
    <w:name w:val="xl122"/>
    <w:basedOn w:val="a"/>
    <w:rsid w:val="00C12330"/>
    <w:pPr>
      <w:spacing w:before="100" w:beforeAutospacing="1" w:after="100" w:afterAutospacing="1"/>
      <w:jc w:val="right"/>
      <w:textAlignment w:val="top"/>
    </w:pPr>
  </w:style>
  <w:style w:type="paragraph" w:customStyle="1" w:styleId="xl123">
    <w:name w:val="xl123"/>
    <w:basedOn w:val="a"/>
    <w:rsid w:val="00C12330"/>
    <w:pPr>
      <w:spacing w:before="100" w:beforeAutospacing="1" w:after="100" w:afterAutospacing="1"/>
      <w:jc w:val="right"/>
    </w:pPr>
  </w:style>
  <w:style w:type="paragraph" w:customStyle="1" w:styleId="xl124">
    <w:name w:val="xl124"/>
    <w:basedOn w:val="a"/>
    <w:rsid w:val="00C1233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C1233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C1233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C1233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8">
    <w:name w:val="xl128"/>
    <w:basedOn w:val="a"/>
    <w:rsid w:val="00C1233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9">
    <w:name w:val="xl129"/>
    <w:basedOn w:val="a"/>
    <w:rsid w:val="00C12330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C1233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C1233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C12330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"/>
    <w:rsid w:val="00C1233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"/>
    <w:rsid w:val="00C123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character" w:customStyle="1" w:styleId="40">
    <w:name w:val="Заголовок 4 Знак"/>
    <w:basedOn w:val="a0"/>
    <w:link w:val="4"/>
    <w:semiHidden/>
    <w:rsid w:val="0071537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6">
    <w:name w:val="Верхний колонтитул Знак"/>
    <w:basedOn w:val="a0"/>
    <w:link w:val="a7"/>
    <w:semiHidden/>
    <w:rsid w:val="007153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6"/>
    <w:semiHidden/>
    <w:unhideWhenUsed/>
    <w:rsid w:val="0071537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9"/>
    <w:semiHidden/>
    <w:rsid w:val="007153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8"/>
    <w:semiHidden/>
    <w:unhideWhenUsed/>
    <w:rsid w:val="00715373"/>
    <w:pPr>
      <w:tabs>
        <w:tab w:val="center" w:pos="4677"/>
        <w:tab w:val="right" w:pos="9355"/>
      </w:tabs>
    </w:pPr>
  </w:style>
  <w:style w:type="paragraph" w:styleId="aa">
    <w:name w:val="Subtitle"/>
    <w:basedOn w:val="a"/>
    <w:link w:val="ab"/>
    <w:qFormat/>
    <w:rsid w:val="00715373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b">
    <w:name w:val="Подзаголовок Знак"/>
    <w:basedOn w:val="a0"/>
    <w:link w:val="aa"/>
    <w:rsid w:val="00715373"/>
    <w:rPr>
      <w:rFonts w:ascii="Arial" w:eastAsia="Times New Roman" w:hAnsi="Arial" w:cs="Arial"/>
      <w:sz w:val="24"/>
      <w:szCs w:val="24"/>
      <w:lang w:eastAsia="ru-RU"/>
    </w:rPr>
  </w:style>
  <w:style w:type="paragraph" w:styleId="ac">
    <w:name w:val="Title"/>
    <w:basedOn w:val="a"/>
    <w:next w:val="aa"/>
    <w:link w:val="ad"/>
    <w:qFormat/>
    <w:rsid w:val="00715373"/>
    <w:pPr>
      <w:suppressAutoHyphens/>
      <w:jc w:val="center"/>
    </w:pPr>
    <w:rPr>
      <w:sz w:val="36"/>
      <w:szCs w:val="20"/>
      <w:lang w:eastAsia="ar-SA"/>
    </w:rPr>
  </w:style>
  <w:style w:type="character" w:customStyle="1" w:styleId="ad">
    <w:name w:val="Название Знак"/>
    <w:basedOn w:val="a0"/>
    <w:link w:val="ac"/>
    <w:rsid w:val="00715373"/>
    <w:rPr>
      <w:rFonts w:ascii="Times New Roman" w:eastAsia="Times New Roman" w:hAnsi="Times New Roman" w:cs="Times New Roman"/>
      <w:sz w:val="36"/>
      <w:szCs w:val="20"/>
      <w:lang w:eastAsia="ar-SA"/>
    </w:rPr>
  </w:style>
  <w:style w:type="character" w:customStyle="1" w:styleId="ae">
    <w:name w:val="Основной текст Знак"/>
    <w:basedOn w:val="a0"/>
    <w:link w:val="af"/>
    <w:semiHidden/>
    <w:rsid w:val="0071537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f">
    <w:name w:val="Body Text"/>
    <w:basedOn w:val="a"/>
    <w:link w:val="ae"/>
    <w:semiHidden/>
    <w:unhideWhenUsed/>
    <w:rsid w:val="00715373"/>
    <w:pPr>
      <w:suppressAutoHyphens/>
      <w:spacing w:before="120"/>
      <w:ind w:firstLine="567"/>
      <w:jc w:val="both"/>
    </w:pPr>
    <w:rPr>
      <w:szCs w:val="20"/>
      <w:lang w:eastAsia="ar-SA"/>
    </w:rPr>
  </w:style>
  <w:style w:type="character" w:customStyle="1" w:styleId="af0">
    <w:name w:val="Основной текст с отступом Знак"/>
    <w:basedOn w:val="a0"/>
    <w:link w:val="af1"/>
    <w:semiHidden/>
    <w:rsid w:val="0071537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1">
    <w:name w:val="Body Text Indent"/>
    <w:basedOn w:val="a"/>
    <w:link w:val="af0"/>
    <w:semiHidden/>
    <w:unhideWhenUsed/>
    <w:rsid w:val="00715373"/>
    <w:pPr>
      <w:widowControl w:val="0"/>
      <w:suppressAutoHyphens/>
      <w:autoSpaceDE w:val="0"/>
      <w:spacing w:after="120"/>
      <w:ind w:left="283"/>
    </w:pPr>
    <w:rPr>
      <w:sz w:val="20"/>
      <w:szCs w:val="20"/>
      <w:lang w:eastAsia="ar-SA"/>
    </w:rPr>
  </w:style>
  <w:style w:type="character" w:customStyle="1" w:styleId="2">
    <w:name w:val="Основной текст 2 Знак"/>
    <w:basedOn w:val="a0"/>
    <w:link w:val="20"/>
    <w:semiHidden/>
    <w:rsid w:val="007153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"/>
    <w:semiHidden/>
    <w:unhideWhenUsed/>
    <w:rsid w:val="00715373"/>
    <w:pPr>
      <w:spacing w:after="120" w:line="480" w:lineRule="auto"/>
    </w:pPr>
  </w:style>
  <w:style w:type="character" w:customStyle="1" w:styleId="af2">
    <w:name w:val="Текст выноски Знак"/>
    <w:basedOn w:val="a0"/>
    <w:link w:val="af3"/>
    <w:semiHidden/>
    <w:rsid w:val="00715373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Balloon Text"/>
    <w:basedOn w:val="a"/>
    <w:link w:val="af2"/>
    <w:semiHidden/>
    <w:unhideWhenUsed/>
    <w:rsid w:val="00715373"/>
    <w:rPr>
      <w:rFonts w:ascii="Tahoma" w:hAnsi="Tahoma" w:cs="Tahoma"/>
      <w:sz w:val="16"/>
      <w:szCs w:val="16"/>
    </w:rPr>
  </w:style>
  <w:style w:type="paragraph" w:customStyle="1" w:styleId="af4">
    <w:name w:val="Знак"/>
    <w:basedOn w:val="a"/>
    <w:rsid w:val="0071537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Название объекта1"/>
    <w:basedOn w:val="a"/>
    <w:next w:val="a"/>
    <w:rsid w:val="00715373"/>
    <w:pPr>
      <w:suppressAutoHyphens/>
      <w:jc w:val="center"/>
    </w:pPr>
    <w:rPr>
      <w:sz w:val="28"/>
      <w:lang w:eastAsia="ar-SA"/>
    </w:rPr>
  </w:style>
  <w:style w:type="paragraph" w:customStyle="1" w:styleId="31">
    <w:name w:val="Основной текст с отступом 31"/>
    <w:basedOn w:val="a"/>
    <w:rsid w:val="00715373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Web">
    <w:name w:val="Обычный (Web)"/>
    <w:basedOn w:val="a"/>
    <w:rsid w:val="00715373"/>
    <w:pPr>
      <w:suppressAutoHyphens/>
      <w:spacing w:before="280" w:after="280"/>
      <w:ind w:firstLine="567"/>
    </w:pPr>
    <w:rPr>
      <w:lang w:eastAsia="ar-SA"/>
    </w:rPr>
  </w:style>
  <w:style w:type="paragraph" w:customStyle="1" w:styleId="ConsNormal">
    <w:name w:val="ConsNormal"/>
    <w:rsid w:val="00715373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f5">
    <w:name w:val="Прижатый влево"/>
    <w:basedOn w:val="a"/>
    <w:next w:val="a"/>
    <w:rsid w:val="00715373"/>
    <w:pPr>
      <w:widowControl w:val="0"/>
      <w:autoSpaceDE w:val="0"/>
    </w:pPr>
    <w:rPr>
      <w:rFonts w:ascii="Arial" w:hAnsi="Arial" w:cs="Arial"/>
      <w:sz w:val="18"/>
      <w:szCs w:val="18"/>
      <w:lang w:eastAsia="ar-SA"/>
    </w:rPr>
  </w:style>
  <w:style w:type="paragraph" w:customStyle="1" w:styleId="ConsNonformat">
    <w:name w:val="ConsNonformat"/>
    <w:rsid w:val="0071537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FR1">
    <w:name w:val="FR1"/>
    <w:rsid w:val="0071537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6">
    <w:name w:val="Содержимое таблицы"/>
    <w:basedOn w:val="a"/>
    <w:rsid w:val="00715373"/>
    <w:pPr>
      <w:suppressLineNumbers/>
      <w:suppressAutoHyphens/>
    </w:pPr>
    <w:rPr>
      <w:sz w:val="20"/>
      <w:szCs w:val="20"/>
      <w:lang w:eastAsia="ar-SA"/>
    </w:rPr>
  </w:style>
  <w:style w:type="paragraph" w:customStyle="1" w:styleId="21">
    <w:name w:val="Абзац списка2"/>
    <w:basedOn w:val="a"/>
    <w:rsid w:val="00715373"/>
    <w:pPr>
      <w:suppressAutoHyphens/>
      <w:spacing w:after="200" w:line="276" w:lineRule="auto"/>
      <w:ind w:left="720"/>
    </w:pPr>
    <w:rPr>
      <w:rFonts w:ascii="Calibri" w:eastAsia="SimSun" w:hAnsi="Calibri"/>
      <w:sz w:val="22"/>
      <w:szCs w:val="22"/>
      <w:lang w:eastAsia="ar-SA"/>
    </w:rPr>
  </w:style>
  <w:style w:type="character" w:customStyle="1" w:styleId="s1">
    <w:name w:val="s1"/>
    <w:basedOn w:val="a0"/>
    <w:rsid w:val="007153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E68556-1D2F-4686-A66D-98DA68380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13559</Words>
  <Characters>77292</Characters>
  <Application>Microsoft Office Word</Application>
  <DocSecurity>0</DocSecurity>
  <Lines>644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22</cp:revision>
  <cp:lastPrinted>2019-10-15T14:22:00Z</cp:lastPrinted>
  <dcterms:created xsi:type="dcterms:W3CDTF">2019-04-17T12:11:00Z</dcterms:created>
  <dcterms:modified xsi:type="dcterms:W3CDTF">2019-10-15T14:23:00Z</dcterms:modified>
</cp:coreProperties>
</file>