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147" w:rsidRPr="002E11AF" w:rsidRDefault="00E96147" w:rsidP="00E96147">
      <w:pPr>
        <w:ind w:right="-185"/>
        <w:jc w:val="center"/>
        <w:rPr>
          <w:sz w:val="18"/>
          <w:szCs w:val="18"/>
        </w:rPr>
      </w:pPr>
      <w:r w:rsidRPr="002E11AF">
        <w:rPr>
          <w:sz w:val="18"/>
          <w:szCs w:val="1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35pt;height:39.8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96147" w:rsidRPr="002E11AF" w:rsidRDefault="00E96147" w:rsidP="00E96147">
      <w:pPr>
        <w:tabs>
          <w:tab w:val="left" w:pos="5640"/>
        </w:tabs>
        <w:rPr>
          <w:b/>
          <w:sz w:val="18"/>
          <w:szCs w:val="18"/>
        </w:rPr>
      </w:pPr>
      <w:r w:rsidRPr="002E11AF"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E96147" w:rsidRPr="00987279" w:rsidRDefault="00E96147" w:rsidP="00E96147">
      <w:pPr>
        <w:tabs>
          <w:tab w:val="left" w:pos="5640"/>
        </w:tabs>
        <w:rPr>
          <w:b/>
          <w:sz w:val="18"/>
          <w:szCs w:val="18"/>
        </w:rPr>
      </w:pPr>
      <w:r w:rsidRPr="00987279">
        <w:rPr>
          <w:sz w:val="18"/>
          <w:szCs w:val="18"/>
        </w:rPr>
        <w:t xml:space="preserve">УЧРЕДИТЕЛИ:  местное самоуправление    </w:t>
      </w:r>
      <w:r w:rsidRPr="00987279">
        <w:rPr>
          <w:b/>
          <w:sz w:val="18"/>
          <w:szCs w:val="18"/>
        </w:rPr>
        <w:t xml:space="preserve">                                                        </w:t>
      </w:r>
      <w:r>
        <w:rPr>
          <w:b/>
          <w:sz w:val="18"/>
          <w:szCs w:val="18"/>
        </w:rPr>
        <w:t xml:space="preserve">                       </w:t>
      </w:r>
      <w:r w:rsidRPr="00987279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вторник </w:t>
      </w:r>
      <w:r w:rsidRPr="00987279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2 апреля</w:t>
      </w:r>
      <w:r w:rsidRPr="00987279">
        <w:rPr>
          <w:b/>
          <w:sz w:val="18"/>
          <w:szCs w:val="18"/>
        </w:rPr>
        <w:t xml:space="preserve"> 2019 г. №</w:t>
      </w:r>
      <w:r>
        <w:rPr>
          <w:b/>
          <w:sz w:val="18"/>
          <w:szCs w:val="18"/>
        </w:rPr>
        <w:t>4</w:t>
      </w:r>
      <w:r w:rsidRPr="00987279">
        <w:rPr>
          <w:b/>
          <w:sz w:val="18"/>
          <w:szCs w:val="18"/>
        </w:rPr>
        <w:t xml:space="preserve"> </w:t>
      </w:r>
    </w:p>
    <w:p w:rsidR="00E96147" w:rsidRPr="00987279" w:rsidRDefault="00E96147" w:rsidP="00E96147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 w:rsidRPr="00987279">
        <w:rPr>
          <w:b/>
          <w:sz w:val="18"/>
          <w:szCs w:val="18"/>
        </w:rPr>
        <w:t xml:space="preserve"> </w:t>
      </w:r>
      <w:proofErr w:type="spellStart"/>
      <w:r w:rsidRPr="00987279">
        <w:rPr>
          <w:sz w:val="18"/>
          <w:szCs w:val="18"/>
        </w:rPr>
        <w:t>Сургодьского</w:t>
      </w:r>
      <w:proofErr w:type="spellEnd"/>
      <w:r w:rsidRPr="00987279">
        <w:rPr>
          <w:sz w:val="18"/>
          <w:szCs w:val="18"/>
        </w:rPr>
        <w:t xml:space="preserve">  сельского </w:t>
      </w:r>
      <w:r w:rsidRPr="00987279">
        <w:rPr>
          <w:bCs/>
          <w:sz w:val="18"/>
          <w:szCs w:val="18"/>
        </w:rPr>
        <w:t xml:space="preserve"> поселения                                                          </w:t>
      </w:r>
      <w:r>
        <w:rPr>
          <w:bCs/>
          <w:sz w:val="18"/>
          <w:szCs w:val="18"/>
        </w:rPr>
        <w:t xml:space="preserve">                      </w:t>
      </w:r>
      <w:r w:rsidRPr="00987279">
        <w:rPr>
          <w:bCs/>
          <w:sz w:val="18"/>
          <w:szCs w:val="18"/>
        </w:rPr>
        <w:t xml:space="preserve">  </w:t>
      </w:r>
      <w:r w:rsidRPr="00987279">
        <w:rPr>
          <w:sz w:val="18"/>
          <w:szCs w:val="18"/>
        </w:rPr>
        <w:t xml:space="preserve">Газета  выходит  с 17  ноября  2005 года        </w:t>
      </w:r>
    </w:p>
    <w:p w:rsidR="00BA30F6" w:rsidRPr="00BA30F6" w:rsidRDefault="00BA30F6" w:rsidP="00BA30F6">
      <w:pPr>
        <w:jc w:val="center"/>
        <w:rPr>
          <w:b/>
          <w:bCs/>
          <w:sz w:val="18"/>
          <w:szCs w:val="18"/>
        </w:rPr>
      </w:pPr>
      <w:r w:rsidRPr="00BA30F6">
        <w:rPr>
          <w:b/>
          <w:bCs/>
          <w:sz w:val="18"/>
          <w:szCs w:val="18"/>
        </w:rPr>
        <w:t>АДМИНИСТРАЦИЯ  СУРГОДЬСКОГО СЕЛЬСКОГО ПОСЕЛЕНИЯ</w:t>
      </w:r>
    </w:p>
    <w:p w:rsidR="00BA30F6" w:rsidRPr="00BA30F6" w:rsidRDefault="00BA30F6" w:rsidP="00BA30F6">
      <w:pPr>
        <w:jc w:val="center"/>
        <w:rPr>
          <w:b/>
          <w:bCs/>
          <w:sz w:val="18"/>
          <w:szCs w:val="18"/>
        </w:rPr>
      </w:pPr>
      <w:r w:rsidRPr="00BA30F6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BA30F6" w:rsidRPr="00BA30F6" w:rsidRDefault="00BA30F6" w:rsidP="00BA30F6">
      <w:pPr>
        <w:pStyle w:val="FR1"/>
        <w:spacing w:line="240" w:lineRule="auto"/>
        <w:ind w:left="0"/>
        <w:rPr>
          <w:b w:val="0"/>
          <w:sz w:val="18"/>
          <w:szCs w:val="18"/>
        </w:rPr>
      </w:pPr>
      <w:r w:rsidRPr="00BA30F6">
        <w:rPr>
          <w:sz w:val="18"/>
          <w:szCs w:val="18"/>
        </w:rPr>
        <w:t>РЕСПУБЛИКИ МОРДОВИЯ</w:t>
      </w:r>
    </w:p>
    <w:p w:rsidR="00BA30F6" w:rsidRPr="00BA30F6" w:rsidRDefault="00BA30F6" w:rsidP="00BA30F6">
      <w:pPr>
        <w:pStyle w:val="FR1"/>
        <w:spacing w:line="240" w:lineRule="auto"/>
        <w:ind w:left="0"/>
        <w:rPr>
          <w:b w:val="0"/>
          <w:sz w:val="18"/>
          <w:szCs w:val="18"/>
        </w:rPr>
      </w:pPr>
    </w:p>
    <w:p w:rsidR="00BA30F6" w:rsidRPr="00BA30F6" w:rsidRDefault="00BA30F6" w:rsidP="00BA30F6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BA30F6" w:rsidRPr="00BA30F6" w:rsidRDefault="00BA30F6" w:rsidP="00BA30F6">
      <w:pPr>
        <w:spacing w:line="252" w:lineRule="auto"/>
        <w:jc w:val="center"/>
        <w:rPr>
          <w:b/>
          <w:sz w:val="18"/>
          <w:szCs w:val="18"/>
        </w:rPr>
      </w:pPr>
      <w:r w:rsidRPr="00BA30F6">
        <w:rPr>
          <w:b/>
          <w:sz w:val="18"/>
          <w:szCs w:val="18"/>
        </w:rPr>
        <w:t>ПОСТАНОВЛЕНИЕ</w:t>
      </w:r>
    </w:p>
    <w:p w:rsidR="00BA30F6" w:rsidRPr="00BA30F6" w:rsidRDefault="00BA30F6" w:rsidP="00BA30F6">
      <w:pPr>
        <w:spacing w:line="252" w:lineRule="auto"/>
        <w:jc w:val="center"/>
        <w:rPr>
          <w:sz w:val="18"/>
          <w:szCs w:val="18"/>
        </w:rPr>
      </w:pPr>
    </w:p>
    <w:p w:rsidR="00BA30F6" w:rsidRPr="00BA30F6" w:rsidRDefault="00BA30F6" w:rsidP="00BA30F6">
      <w:pPr>
        <w:spacing w:line="252" w:lineRule="auto"/>
        <w:jc w:val="center"/>
        <w:rPr>
          <w:sz w:val="18"/>
          <w:szCs w:val="18"/>
        </w:rPr>
      </w:pPr>
    </w:p>
    <w:p w:rsidR="00BA30F6" w:rsidRPr="00BA30F6" w:rsidRDefault="00BA30F6" w:rsidP="00BA30F6">
      <w:pPr>
        <w:rPr>
          <w:sz w:val="18"/>
          <w:szCs w:val="18"/>
        </w:rPr>
      </w:pPr>
      <w:r w:rsidRPr="00BA30F6">
        <w:rPr>
          <w:sz w:val="18"/>
          <w:szCs w:val="18"/>
        </w:rPr>
        <w:t xml:space="preserve">от 01.04.2019г.                              </w:t>
      </w:r>
      <w:r>
        <w:rPr>
          <w:sz w:val="18"/>
          <w:szCs w:val="18"/>
        </w:rPr>
        <w:t xml:space="preserve">                                          </w:t>
      </w:r>
      <w:r w:rsidRPr="00BA30F6">
        <w:rPr>
          <w:sz w:val="18"/>
          <w:szCs w:val="18"/>
        </w:rPr>
        <w:t xml:space="preserve">     с</w:t>
      </w:r>
      <w:proofErr w:type="gramStart"/>
      <w:r w:rsidRPr="00BA30F6">
        <w:rPr>
          <w:sz w:val="18"/>
          <w:szCs w:val="18"/>
        </w:rPr>
        <w:t>.С</w:t>
      </w:r>
      <w:proofErr w:type="gramEnd"/>
      <w:r w:rsidRPr="00BA30F6">
        <w:rPr>
          <w:sz w:val="18"/>
          <w:szCs w:val="18"/>
        </w:rPr>
        <w:t xml:space="preserve">ургодь                 </w:t>
      </w:r>
      <w:r>
        <w:rPr>
          <w:sz w:val="18"/>
          <w:szCs w:val="18"/>
        </w:rPr>
        <w:t xml:space="preserve">                             </w:t>
      </w:r>
      <w:r w:rsidRPr="00BA30F6">
        <w:rPr>
          <w:sz w:val="18"/>
          <w:szCs w:val="18"/>
        </w:rPr>
        <w:t xml:space="preserve">                        №7-1</w:t>
      </w:r>
    </w:p>
    <w:p w:rsidR="00BA30F6" w:rsidRPr="00BA30F6" w:rsidRDefault="00BA30F6" w:rsidP="00BA30F6">
      <w:pPr>
        <w:jc w:val="both"/>
        <w:rPr>
          <w:sz w:val="18"/>
          <w:szCs w:val="18"/>
        </w:rPr>
      </w:pPr>
      <w:r w:rsidRPr="00BA30F6">
        <w:rPr>
          <w:sz w:val="18"/>
          <w:szCs w:val="18"/>
        </w:rPr>
        <w:t xml:space="preserve"> </w:t>
      </w:r>
    </w:p>
    <w:p w:rsidR="00BA30F6" w:rsidRPr="00BA30F6" w:rsidRDefault="00BA30F6" w:rsidP="00BA30F6">
      <w:pPr>
        <w:spacing w:line="252" w:lineRule="auto"/>
        <w:ind w:left="360"/>
        <w:jc w:val="center"/>
        <w:rPr>
          <w:bCs/>
          <w:sz w:val="18"/>
          <w:szCs w:val="18"/>
        </w:rPr>
      </w:pPr>
    </w:p>
    <w:p w:rsidR="00BA30F6" w:rsidRPr="00BA30F6" w:rsidRDefault="00BA30F6" w:rsidP="00BA30F6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BA30F6">
        <w:rPr>
          <w:b/>
          <w:bCs/>
          <w:sz w:val="18"/>
          <w:szCs w:val="18"/>
        </w:rPr>
        <w:t>Об утверждении Плана правотворческой деятельности органов местного самоуправления</w:t>
      </w:r>
      <w:r w:rsidR="00E96147">
        <w:rPr>
          <w:b/>
          <w:bCs/>
          <w:sz w:val="18"/>
          <w:szCs w:val="18"/>
        </w:rPr>
        <w:t xml:space="preserve">                                  </w:t>
      </w:r>
      <w:r w:rsidRPr="00BA30F6">
        <w:rPr>
          <w:b/>
          <w:bCs/>
          <w:sz w:val="18"/>
          <w:szCs w:val="18"/>
        </w:rPr>
        <w:t xml:space="preserve"> </w:t>
      </w:r>
      <w:proofErr w:type="spellStart"/>
      <w:r w:rsidRPr="00BA30F6">
        <w:rPr>
          <w:b/>
          <w:bCs/>
          <w:sz w:val="18"/>
          <w:szCs w:val="18"/>
        </w:rPr>
        <w:t>Сургодьского</w:t>
      </w:r>
      <w:proofErr w:type="spellEnd"/>
      <w:r w:rsidRPr="00BA30F6">
        <w:rPr>
          <w:b/>
          <w:bCs/>
          <w:sz w:val="18"/>
          <w:szCs w:val="18"/>
        </w:rPr>
        <w:t xml:space="preserve"> сельского поселения на 2 квартал 2019г.</w:t>
      </w:r>
    </w:p>
    <w:p w:rsidR="00BA30F6" w:rsidRPr="00BA30F6" w:rsidRDefault="00BA30F6" w:rsidP="00BA30F6">
      <w:pPr>
        <w:spacing w:line="252" w:lineRule="auto"/>
        <w:ind w:left="360"/>
        <w:rPr>
          <w:bCs/>
          <w:sz w:val="18"/>
          <w:szCs w:val="18"/>
        </w:rPr>
      </w:pPr>
    </w:p>
    <w:p w:rsidR="00BA30F6" w:rsidRPr="00BA30F6" w:rsidRDefault="00BA30F6" w:rsidP="00BA30F6">
      <w:pPr>
        <w:spacing w:line="252" w:lineRule="auto"/>
        <w:jc w:val="both"/>
        <w:rPr>
          <w:b/>
          <w:sz w:val="18"/>
          <w:szCs w:val="18"/>
        </w:rPr>
      </w:pPr>
      <w:r w:rsidRPr="00BA30F6">
        <w:rPr>
          <w:bCs/>
          <w:sz w:val="18"/>
          <w:szCs w:val="18"/>
        </w:rPr>
        <w:t xml:space="preserve">         С целью совершенствования работы по формированию нормативно-правовой базы органов местного самоуправления </w:t>
      </w:r>
      <w:proofErr w:type="spellStart"/>
      <w:r w:rsidRPr="00BA30F6">
        <w:rPr>
          <w:bCs/>
          <w:sz w:val="18"/>
          <w:szCs w:val="18"/>
        </w:rPr>
        <w:t>Сургодьского</w:t>
      </w:r>
      <w:proofErr w:type="spellEnd"/>
      <w:r w:rsidRPr="00BA30F6">
        <w:rPr>
          <w:bCs/>
          <w:sz w:val="18"/>
          <w:szCs w:val="18"/>
        </w:rPr>
        <w:t xml:space="preserve"> сельского поселения, в </w:t>
      </w:r>
      <w:r w:rsidRPr="00BA30F6">
        <w:rPr>
          <w:sz w:val="18"/>
          <w:szCs w:val="18"/>
        </w:rPr>
        <w:t xml:space="preserve">соответствии с Федеральным законом № 131-ФЗ от 06.10.2003г. «Об общих принципах организации местного самоуправления в Российской Федерации», Уставом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 сельского поселения, администрация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 </w:t>
      </w:r>
      <w:proofErr w:type="spellStart"/>
      <w:proofErr w:type="gramStart"/>
      <w:r w:rsidRPr="00BA30F6">
        <w:rPr>
          <w:b/>
          <w:sz w:val="18"/>
          <w:szCs w:val="18"/>
        </w:rPr>
        <w:t>п</w:t>
      </w:r>
      <w:proofErr w:type="spellEnd"/>
      <w:proofErr w:type="gramEnd"/>
      <w:r w:rsidRPr="00BA30F6">
        <w:rPr>
          <w:b/>
          <w:sz w:val="18"/>
          <w:szCs w:val="18"/>
        </w:rPr>
        <w:t xml:space="preserve"> о с т а </w:t>
      </w:r>
      <w:proofErr w:type="spellStart"/>
      <w:r w:rsidRPr="00BA30F6">
        <w:rPr>
          <w:b/>
          <w:sz w:val="18"/>
          <w:szCs w:val="18"/>
        </w:rPr>
        <w:t>н</w:t>
      </w:r>
      <w:proofErr w:type="spellEnd"/>
      <w:r w:rsidRPr="00BA30F6">
        <w:rPr>
          <w:b/>
          <w:sz w:val="18"/>
          <w:szCs w:val="18"/>
        </w:rPr>
        <w:t xml:space="preserve"> о в л я е т: </w:t>
      </w:r>
    </w:p>
    <w:p w:rsidR="00BA30F6" w:rsidRPr="00BA30F6" w:rsidRDefault="00BA30F6" w:rsidP="00BA30F6">
      <w:pPr>
        <w:spacing w:line="252" w:lineRule="auto"/>
        <w:ind w:left="360"/>
        <w:rPr>
          <w:sz w:val="18"/>
          <w:szCs w:val="18"/>
        </w:rPr>
      </w:pPr>
    </w:p>
    <w:p w:rsidR="00BA30F6" w:rsidRPr="00BA30F6" w:rsidRDefault="00BA30F6" w:rsidP="00BA30F6">
      <w:pPr>
        <w:spacing w:line="252" w:lineRule="auto"/>
        <w:ind w:firstLine="720"/>
        <w:jc w:val="both"/>
        <w:rPr>
          <w:bCs/>
          <w:sz w:val="18"/>
          <w:szCs w:val="18"/>
        </w:rPr>
      </w:pPr>
      <w:r w:rsidRPr="00BA30F6">
        <w:rPr>
          <w:sz w:val="18"/>
          <w:szCs w:val="18"/>
        </w:rPr>
        <w:t>1.Утвердить План</w:t>
      </w:r>
      <w:r w:rsidRPr="00BA30F6">
        <w:rPr>
          <w:bCs/>
          <w:sz w:val="18"/>
          <w:szCs w:val="18"/>
        </w:rPr>
        <w:t xml:space="preserve"> правотворческой деятельности органов местного самоуправления </w:t>
      </w:r>
      <w:proofErr w:type="spellStart"/>
      <w:r w:rsidRPr="00BA30F6">
        <w:rPr>
          <w:bCs/>
          <w:sz w:val="18"/>
          <w:szCs w:val="18"/>
        </w:rPr>
        <w:t>Сургодьского</w:t>
      </w:r>
      <w:proofErr w:type="spellEnd"/>
      <w:r w:rsidRPr="00BA30F6">
        <w:rPr>
          <w:bCs/>
          <w:sz w:val="18"/>
          <w:szCs w:val="18"/>
        </w:rPr>
        <w:t xml:space="preserve"> сельского поселения  на 2 квартал 2019 г.</w:t>
      </w:r>
    </w:p>
    <w:p w:rsidR="00BA30F6" w:rsidRPr="00BA30F6" w:rsidRDefault="00BA30F6" w:rsidP="00BA30F6">
      <w:pPr>
        <w:spacing w:line="252" w:lineRule="auto"/>
        <w:ind w:firstLine="720"/>
        <w:jc w:val="both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>2.Вносить изменения и дополнения в указанный План по мере необходимости.</w:t>
      </w:r>
    </w:p>
    <w:p w:rsidR="00BA30F6" w:rsidRPr="00BA30F6" w:rsidRDefault="00BA30F6" w:rsidP="00BA30F6">
      <w:pPr>
        <w:spacing w:line="252" w:lineRule="auto"/>
        <w:ind w:firstLine="720"/>
        <w:jc w:val="both"/>
        <w:rPr>
          <w:sz w:val="18"/>
          <w:szCs w:val="18"/>
        </w:rPr>
      </w:pPr>
      <w:r w:rsidRPr="00BA30F6">
        <w:rPr>
          <w:bCs/>
          <w:sz w:val="18"/>
          <w:szCs w:val="18"/>
        </w:rPr>
        <w:t>3.Настоящее</w:t>
      </w:r>
      <w:r w:rsidRPr="00BA30F6">
        <w:rPr>
          <w:sz w:val="18"/>
          <w:szCs w:val="18"/>
        </w:rPr>
        <w:t xml:space="preserve"> постановление подлежит официальному опубликованию в газете «Сельские Вести», размещению на официальном сайте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  муниципального района в сети Интернет на странице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поселения.</w:t>
      </w:r>
    </w:p>
    <w:p w:rsidR="00BA30F6" w:rsidRPr="00BA30F6" w:rsidRDefault="00BA30F6" w:rsidP="00BA30F6">
      <w:pPr>
        <w:spacing w:line="252" w:lineRule="auto"/>
        <w:ind w:left="360"/>
        <w:jc w:val="center"/>
        <w:rPr>
          <w:b/>
          <w:bCs/>
          <w:sz w:val="18"/>
          <w:szCs w:val="18"/>
          <w:lang w:eastAsia="ar-SA"/>
        </w:rPr>
      </w:pPr>
    </w:p>
    <w:p w:rsidR="00BA30F6" w:rsidRPr="00BA30F6" w:rsidRDefault="00BA30F6" w:rsidP="00BA30F6">
      <w:pPr>
        <w:spacing w:line="252" w:lineRule="auto"/>
        <w:rPr>
          <w:b/>
          <w:bCs/>
          <w:sz w:val="18"/>
          <w:szCs w:val="18"/>
        </w:rPr>
      </w:pPr>
      <w:r w:rsidRPr="00BA30F6">
        <w:rPr>
          <w:sz w:val="18"/>
          <w:szCs w:val="18"/>
        </w:rPr>
        <w:t xml:space="preserve">Глава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 сельского поселения                                                                        </w:t>
      </w:r>
      <w:proofErr w:type="spellStart"/>
      <w:r w:rsidRPr="00BA30F6">
        <w:rPr>
          <w:sz w:val="18"/>
          <w:szCs w:val="18"/>
        </w:rPr>
        <w:t>Ф.Т.Эртуганов</w:t>
      </w:r>
      <w:proofErr w:type="spellEnd"/>
    </w:p>
    <w:p w:rsidR="00BA30F6" w:rsidRPr="00BA30F6" w:rsidRDefault="00BA30F6" w:rsidP="00BA30F6">
      <w:pPr>
        <w:spacing w:line="252" w:lineRule="auto"/>
        <w:ind w:left="360"/>
        <w:jc w:val="right"/>
        <w:rPr>
          <w:bCs/>
          <w:sz w:val="18"/>
          <w:szCs w:val="18"/>
        </w:rPr>
      </w:pPr>
    </w:p>
    <w:p w:rsidR="00BA30F6" w:rsidRPr="00BA30F6" w:rsidRDefault="00BA30F6" w:rsidP="00BA30F6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 xml:space="preserve">Утвержден </w:t>
      </w:r>
    </w:p>
    <w:p w:rsidR="00BA30F6" w:rsidRPr="00BA30F6" w:rsidRDefault="00BA30F6" w:rsidP="00BA30F6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>постановлением администрации</w:t>
      </w:r>
    </w:p>
    <w:p w:rsidR="00BA30F6" w:rsidRPr="00BA30F6" w:rsidRDefault="00BA30F6" w:rsidP="00BA30F6">
      <w:pPr>
        <w:spacing w:line="252" w:lineRule="auto"/>
        <w:ind w:left="360"/>
        <w:jc w:val="right"/>
        <w:rPr>
          <w:bCs/>
          <w:sz w:val="18"/>
          <w:szCs w:val="18"/>
        </w:rPr>
      </w:pPr>
      <w:proofErr w:type="spellStart"/>
      <w:r w:rsidRPr="00BA30F6">
        <w:rPr>
          <w:bCs/>
          <w:sz w:val="18"/>
          <w:szCs w:val="18"/>
        </w:rPr>
        <w:t>Сургодьского</w:t>
      </w:r>
      <w:proofErr w:type="spellEnd"/>
      <w:r w:rsidRPr="00BA30F6">
        <w:rPr>
          <w:bCs/>
          <w:sz w:val="18"/>
          <w:szCs w:val="18"/>
        </w:rPr>
        <w:t xml:space="preserve"> сельского поселения</w:t>
      </w:r>
    </w:p>
    <w:p w:rsidR="00BA30F6" w:rsidRPr="00BA30F6" w:rsidRDefault="00BA30F6" w:rsidP="00BA30F6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 xml:space="preserve">от 01.04. 2019 г. №7-1   </w:t>
      </w:r>
    </w:p>
    <w:p w:rsidR="00BA30F6" w:rsidRPr="00BA30F6" w:rsidRDefault="00BA30F6" w:rsidP="00BA30F6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 xml:space="preserve">План </w:t>
      </w:r>
    </w:p>
    <w:p w:rsidR="00BA30F6" w:rsidRPr="00BA30F6" w:rsidRDefault="00BA30F6" w:rsidP="00BA30F6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>правотворческой деятельности органов местного самоуправления на 2 квартал 2019 г.</w:t>
      </w:r>
    </w:p>
    <w:p w:rsidR="00BA30F6" w:rsidRPr="00BA30F6" w:rsidRDefault="00BA30F6" w:rsidP="00BA30F6">
      <w:pPr>
        <w:spacing w:line="252" w:lineRule="auto"/>
        <w:ind w:left="360"/>
        <w:jc w:val="center"/>
        <w:rPr>
          <w:bCs/>
          <w:sz w:val="18"/>
          <w:szCs w:val="18"/>
        </w:rPr>
      </w:pPr>
    </w:p>
    <w:p w:rsidR="00BA30F6" w:rsidRPr="00BA30F6" w:rsidRDefault="00BA30F6" w:rsidP="00BA30F6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BA30F6">
        <w:rPr>
          <w:bCs/>
          <w:sz w:val="18"/>
          <w:szCs w:val="18"/>
        </w:rPr>
        <w:t>1. Организационные мероприятия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536"/>
        <w:gridCol w:w="2410"/>
        <w:gridCol w:w="1984"/>
      </w:tblGrid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№</w:t>
            </w:r>
          </w:p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BA30F6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BA30F6">
              <w:rPr>
                <w:sz w:val="18"/>
                <w:szCs w:val="18"/>
              </w:rPr>
              <w:t>/</w:t>
            </w:r>
            <w:proofErr w:type="spellStart"/>
            <w:r w:rsidRPr="00BA30F6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Сроки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Администрация 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постоянно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ОМС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постоянно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Проведение </w:t>
            </w:r>
            <w:proofErr w:type="spellStart"/>
            <w:r w:rsidRPr="00BA30F6">
              <w:rPr>
                <w:sz w:val="18"/>
                <w:szCs w:val="18"/>
              </w:rPr>
              <w:t>антикоррупционной</w:t>
            </w:r>
            <w:proofErr w:type="spellEnd"/>
            <w:r w:rsidRPr="00BA30F6">
              <w:rPr>
                <w:sz w:val="18"/>
                <w:szCs w:val="18"/>
              </w:rPr>
              <w:t xml:space="preserve"> экспертизы муниципальных нормативных правовых актов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.Г</w:t>
            </w:r>
            <w:proofErr w:type="gramEnd"/>
            <w:r w:rsidRPr="00BA30F6">
              <w:rPr>
                <w:sz w:val="18"/>
                <w:szCs w:val="18"/>
              </w:rPr>
              <w:t xml:space="preserve">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.Г</w:t>
            </w:r>
            <w:proofErr w:type="gramEnd"/>
            <w:r w:rsidRPr="00BA30F6">
              <w:rPr>
                <w:sz w:val="18"/>
                <w:szCs w:val="18"/>
              </w:rPr>
              <w:t xml:space="preserve">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..</w:t>
            </w:r>
            <w:proofErr w:type="gramEnd"/>
            <w:r w:rsidRPr="00BA30F6">
              <w:rPr>
                <w:sz w:val="18"/>
                <w:szCs w:val="18"/>
              </w:rPr>
              <w:t xml:space="preserve">Главы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В течение 15 рабочих дней со дня официального опубликования  НПА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Предоставление проектов муниципальных НПА, подлежащих принятию администрацией и Советом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в прокуратуру </w:t>
            </w:r>
            <w:proofErr w:type="spellStart"/>
            <w:r w:rsidRPr="00BA30F6">
              <w:rPr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sz w:val="18"/>
                <w:szCs w:val="18"/>
              </w:rPr>
              <w:t xml:space="preserve"> района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.Г</w:t>
            </w:r>
            <w:proofErr w:type="gramEnd"/>
            <w:r w:rsidRPr="00BA30F6">
              <w:rPr>
                <w:sz w:val="18"/>
                <w:szCs w:val="18"/>
              </w:rPr>
              <w:t xml:space="preserve">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 10 дней до принятия</w:t>
            </w:r>
          </w:p>
        </w:tc>
      </w:tr>
      <w:tr w:rsidR="00BA30F6" w:rsidRPr="00BA30F6" w:rsidTr="00BA30F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Предоставление реестра муниципальных правовых актов, принятых администрацией и Советом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в прокуратуру </w:t>
            </w:r>
            <w:proofErr w:type="spellStart"/>
            <w:r w:rsidRPr="00BA30F6">
              <w:rPr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sz w:val="18"/>
                <w:szCs w:val="18"/>
              </w:rPr>
              <w:t xml:space="preserve"> района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.Г</w:t>
            </w:r>
            <w:proofErr w:type="gramEnd"/>
            <w:r w:rsidRPr="00BA30F6">
              <w:rPr>
                <w:sz w:val="18"/>
                <w:szCs w:val="18"/>
              </w:rPr>
              <w:t xml:space="preserve">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:rsidR="00BA30F6" w:rsidRPr="00BA30F6" w:rsidRDefault="00BA30F6" w:rsidP="00BA30F6">
      <w:pPr>
        <w:spacing w:line="252" w:lineRule="auto"/>
        <w:jc w:val="center"/>
        <w:rPr>
          <w:b/>
          <w:bCs/>
          <w:sz w:val="18"/>
          <w:szCs w:val="18"/>
        </w:rPr>
      </w:pPr>
      <w:r w:rsidRPr="00BA30F6">
        <w:rPr>
          <w:b/>
          <w:bCs/>
          <w:sz w:val="18"/>
          <w:szCs w:val="18"/>
        </w:rPr>
        <w:t>Раздел 2. Мероприятия по разработке и принятию муниципальных нормативных правовых актов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6"/>
        <w:gridCol w:w="4579"/>
        <w:gridCol w:w="2410"/>
        <w:gridCol w:w="1984"/>
      </w:tblGrid>
      <w:tr w:rsidR="00BA30F6" w:rsidRPr="00BA30F6" w:rsidTr="00BA30F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№</w:t>
            </w:r>
          </w:p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BA30F6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BA30F6">
              <w:rPr>
                <w:sz w:val="18"/>
                <w:szCs w:val="18"/>
              </w:rPr>
              <w:t>/</w:t>
            </w:r>
            <w:proofErr w:type="spellStart"/>
            <w:r w:rsidRPr="00BA30F6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Сроки</w:t>
            </w:r>
          </w:p>
        </w:tc>
      </w:tr>
      <w:tr w:rsidR="00BA30F6" w:rsidRPr="00BA30F6" w:rsidTr="00BA30F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Решение Совета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о внесении изменений в решение Совета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«О бюджете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sz w:val="18"/>
                <w:szCs w:val="18"/>
              </w:rPr>
              <w:t xml:space="preserve"> муниципального района Республики Мордовия на 2018 год 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Главный бухгалтер</w:t>
            </w:r>
          </w:p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 Букина Л.П.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0F6" w:rsidRPr="00BA30F6" w:rsidRDefault="00BA30F6">
            <w:pPr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2 квартал</w:t>
            </w:r>
          </w:p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BA30F6" w:rsidRPr="00BA30F6" w:rsidTr="00BA30F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pStyle w:val="af7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BA30F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 xml:space="preserve">Решение Совета депутатов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«Об исполнении  бюджета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sz w:val="18"/>
                <w:szCs w:val="18"/>
              </w:rPr>
              <w:t xml:space="preserve"> муниципального района Республики Мордовия за 2018 год».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0F6" w:rsidRPr="00BA30F6" w:rsidRDefault="00BA30F6">
            <w:pPr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Главный бухгалтер</w:t>
            </w:r>
          </w:p>
          <w:p w:rsidR="00BA30F6" w:rsidRPr="00BA30F6" w:rsidRDefault="00BA30F6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 Букина Л.П.</w:t>
            </w:r>
          </w:p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0F6" w:rsidRPr="00BA30F6" w:rsidRDefault="00BA30F6">
            <w:pPr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2 квартал</w:t>
            </w:r>
          </w:p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BA30F6" w:rsidRPr="00BA30F6" w:rsidTr="00BA30F6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pStyle w:val="af7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BA30F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pStyle w:val="a3"/>
              <w:spacing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BA30F6">
              <w:rPr>
                <w:rStyle w:val="af8"/>
                <w:b w:val="0"/>
                <w:sz w:val="18"/>
                <w:szCs w:val="18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proofErr w:type="spellStart"/>
            <w:r w:rsidRPr="00BA30F6">
              <w:rPr>
                <w:rStyle w:val="af8"/>
                <w:b w:val="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Style w:val="af8"/>
                <w:b w:val="0"/>
                <w:sz w:val="18"/>
                <w:szCs w:val="18"/>
              </w:rPr>
              <w:t xml:space="preserve"> сельского поселения на 2019 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0F6" w:rsidRPr="00BA30F6" w:rsidRDefault="00BA30F6">
            <w:pPr>
              <w:suppressAutoHyphens/>
              <w:spacing w:line="276" w:lineRule="auto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Зам</w:t>
            </w:r>
            <w:proofErr w:type="gramStart"/>
            <w:r w:rsidRPr="00BA30F6">
              <w:rPr>
                <w:sz w:val="18"/>
                <w:szCs w:val="18"/>
              </w:rPr>
              <w:t>.Г</w:t>
            </w:r>
            <w:proofErr w:type="gramEnd"/>
            <w:r w:rsidRPr="00BA30F6">
              <w:rPr>
                <w:sz w:val="18"/>
                <w:szCs w:val="18"/>
              </w:rPr>
              <w:t xml:space="preserve">лавы </w:t>
            </w:r>
            <w:proofErr w:type="spellStart"/>
            <w:r w:rsidRPr="00BA30F6">
              <w:rPr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sz w:val="18"/>
                <w:szCs w:val="18"/>
              </w:rPr>
              <w:t>Милованова</w:t>
            </w:r>
            <w:proofErr w:type="spellEnd"/>
            <w:r w:rsidRPr="00BA30F6">
              <w:rPr>
                <w:sz w:val="18"/>
                <w:szCs w:val="18"/>
              </w:rPr>
              <w:t xml:space="preserve"> Т.Н.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0F6" w:rsidRPr="00BA30F6" w:rsidRDefault="00BA30F6">
            <w:pPr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  <w:r w:rsidRPr="00BA30F6">
              <w:rPr>
                <w:sz w:val="18"/>
                <w:szCs w:val="18"/>
              </w:rPr>
              <w:t>1 квартал</w:t>
            </w:r>
          </w:p>
          <w:p w:rsidR="00BA30F6" w:rsidRPr="00BA30F6" w:rsidRDefault="00BA30F6">
            <w:pPr>
              <w:suppressAutoHyphens/>
              <w:spacing w:line="276" w:lineRule="auto"/>
              <w:jc w:val="center"/>
              <w:rPr>
                <w:sz w:val="18"/>
                <w:szCs w:val="18"/>
                <w:lang w:eastAsia="ar-SA"/>
              </w:rPr>
            </w:pPr>
          </w:p>
        </w:tc>
      </w:tr>
    </w:tbl>
    <w:p w:rsidR="00677522" w:rsidRPr="00BA30F6" w:rsidRDefault="00677522" w:rsidP="00677522">
      <w:pPr>
        <w:jc w:val="center"/>
        <w:rPr>
          <w:b/>
          <w:sz w:val="18"/>
          <w:szCs w:val="18"/>
        </w:rPr>
      </w:pPr>
      <w:r w:rsidRPr="00BA30F6">
        <w:rPr>
          <w:b/>
          <w:sz w:val="18"/>
          <w:szCs w:val="18"/>
        </w:rPr>
        <w:t xml:space="preserve">Совет депутатов </w:t>
      </w:r>
      <w:proofErr w:type="spellStart"/>
      <w:r w:rsidRPr="00BA30F6">
        <w:rPr>
          <w:b/>
          <w:sz w:val="18"/>
          <w:szCs w:val="18"/>
        </w:rPr>
        <w:t>Сургодьского</w:t>
      </w:r>
      <w:proofErr w:type="spellEnd"/>
      <w:r w:rsidRPr="00BA30F6">
        <w:rPr>
          <w:b/>
          <w:sz w:val="18"/>
          <w:szCs w:val="18"/>
        </w:rPr>
        <w:t xml:space="preserve"> сельского поселения</w:t>
      </w:r>
    </w:p>
    <w:p w:rsidR="00677522" w:rsidRPr="00BA30F6" w:rsidRDefault="00677522" w:rsidP="00677522">
      <w:pPr>
        <w:jc w:val="center"/>
        <w:rPr>
          <w:b/>
          <w:sz w:val="18"/>
          <w:szCs w:val="18"/>
        </w:rPr>
      </w:pPr>
      <w:proofErr w:type="spellStart"/>
      <w:r w:rsidRPr="00BA30F6">
        <w:rPr>
          <w:b/>
          <w:sz w:val="18"/>
          <w:szCs w:val="18"/>
        </w:rPr>
        <w:t>Торбеевского</w:t>
      </w:r>
      <w:proofErr w:type="spellEnd"/>
      <w:r w:rsidRPr="00BA30F6">
        <w:rPr>
          <w:b/>
          <w:sz w:val="18"/>
          <w:szCs w:val="18"/>
        </w:rPr>
        <w:t xml:space="preserve"> муниципального  района  </w:t>
      </w:r>
    </w:p>
    <w:p w:rsidR="00677522" w:rsidRPr="00BA30F6" w:rsidRDefault="00677522" w:rsidP="00677522">
      <w:pPr>
        <w:jc w:val="center"/>
        <w:rPr>
          <w:b/>
          <w:sz w:val="18"/>
          <w:szCs w:val="18"/>
        </w:rPr>
      </w:pPr>
      <w:r w:rsidRPr="00BA30F6">
        <w:rPr>
          <w:b/>
          <w:sz w:val="18"/>
          <w:szCs w:val="18"/>
        </w:rPr>
        <w:t>Республики Мордовия</w:t>
      </w:r>
    </w:p>
    <w:p w:rsidR="00677522" w:rsidRPr="00BA30F6" w:rsidRDefault="00677522" w:rsidP="00677522">
      <w:pPr>
        <w:jc w:val="center"/>
        <w:rPr>
          <w:sz w:val="18"/>
          <w:szCs w:val="18"/>
        </w:rPr>
      </w:pPr>
    </w:p>
    <w:p w:rsidR="00677522" w:rsidRPr="00BA30F6" w:rsidRDefault="00677522" w:rsidP="00677522">
      <w:pPr>
        <w:jc w:val="center"/>
        <w:rPr>
          <w:b/>
          <w:iCs/>
          <w:sz w:val="18"/>
          <w:szCs w:val="18"/>
        </w:rPr>
      </w:pPr>
      <w:r w:rsidRPr="00BA30F6">
        <w:rPr>
          <w:b/>
          <w:sz w:val="18"/>
          <w:szCs w:val="18"/>
        </w:rPr>
        <w:t xml:space="preserve">Десятая </w:t>
      </w:r>
      <w:r w:rsidRPr="00BA30F6">
        <w:rPr>
          <w:b/>
          <w:iCs/>
          <w:sz w:val="18"/>
          <w:szCs w:val="18"/>
        </w:rPr>
        <w:t>сессия</w:t>
      </w:r>
      <w:r w:rsidR="00BA30F6">
        <w:rPr>
          <w:b/>
          <w:iCs/>
          <w:sz w:val="18"/>
          <w:szCs w:val="18"/>
        </w:rPr>
        <w:t xml:space="preserve"> </w:t>
      </w:r>
      <w:r w:rsidRPr="00BA30F6">
        <w:rPr>
          <w:b/>
          <w:iCs/>
          <w:sz w:val="18"/>
          <w:szCs w:val="18"/>
        </w:rPr>
        <w:t>(первого созыва)</w:t>
      </w:r>
    </w:p>
    <w:p w:rsidR="00677522" w:rsidRPr="00BA30F6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BA30F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77522" w:rsidRPr="00BA30F6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BA30F6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BA30F6">
        <w:rPr>
          <w:rFonts w:ascii="Times New Roman" w:hAnsi="Times New Roman" w:cs="Times New Roman"/>
          <w:sz w:val="18"/>
          <w:szCs w:val="18"/>
        </w:rPr>
        <w:t xml:space="preserve"> Е Ш Е Н И Е</w:t>
      </w:r>
    </w:p>
    <w:p w:rsidR="00677522" w:rsidRPr="00BA30F6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BA30F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77522" w:rsidRPr="00BA30F6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BA30F6">
        <w:rPr>
          <w:rFonts w:ascii="Times New Roman" w:hAnsi="Times New Roman" w:cs="Times New Roman"/>
          <w:b w:val="0"/>
          <w:sz w:val="18"/>
          <w:szCs w:val="18"/>
        </w:rPr>
        <w:t xml:space="preserve"> от 02.04.2019г.                                                                              </w:t>
      </w:r>
      <w:r w:rsidR="00BA30F6">
        <w:rPr>
          <w:rFonts w:ascii="Times New Roman" w:hAnsi="Times New Roman" w:cs="Times New Roman"/>
          <w:b w:val="0"/>
          <w:sz w:val="18"/>
          <w:szCs w:val="18"/>
        </w:rPr>
        <w:t xml:space="preserve">          с</w:t>
      </w:r>
      <w:proofErr w:type="gramStart"/>
      <w:r w:rsidR="00BA30F6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BA30F6">
        <w:rPr>
          <w:rFonts w:ascii="Times New Roman" w:hAnsi="Times New Roman" w:cs="Times New Roman"/>
          <w:b w:val="0"/>
          <w:sz w:val="18"/>
          <w:szCs w:val="18"/>
        </w:rPr>
        <w:t xml:space="preserve">ургодь         </w:t>
      </w:r>
      <w:r w:rsidR="00E96147">
        <w:rPr>
          <w:rFonts w:ascii="Times New Roman" w:hAnsi="Times New Roman" w:cs="Times New Roman"/>
          <w:b w:val="0"/>
          <w:sz w:val="18"/>
          <w:szCs w:val="18"/>
        </w:rPr>
        <w:t xml:space="preserve">       </w:t>
      </w:r>
      <w:r w:rsidR="00BA30F6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  </w:t>
      </w:r>
      <w:r w:rsidRPr="00BA30F6">
        <w:rPr>
          <w:rFonts w:ascii="Times New Roman" w:hAnsi="Times New Roman" w:cs="Times New Roman"/>
          <w:b w:val="0"/>
          <w:sz w:val="18"/>
          <w:szCs w:val="18"/>
        </w:rPr>
        <w:t xml:space="preserve">                №6</w:t>
      </w:r>
    </w:p>
    <w:p w:rsidR="00677522" w:rsidRPr="00BA30F6" w:rsidRDefault="00677522" w:rsidP="00677522">
      <w:pPr>
        <w:rPr>
          <w:sz w:val="18"/>
          <w:szCs w:val="18"/>
        </w:rPr>
      </w:pPr>
    </w:p>
    <w:p w:rsidR="00677522" w:rsidRPr="00BA30F6" w:rsidRDefault="00677522" w:rsidP="00677522">
      <w:pPr>
        <w:jc w:val="center"/>
        <w:rPr>
          <w:b/>
          <w:sz w:val="18"/>
          <w:szCs w:val="18"/>
        </w:rPr>
      </w:pPr>
      <w:r w:rsidRPr="00BA30F6">
        <w:rPr>
          <w:b/>
          <w:sz w:val="18"/>
          <w:szCs w:val="18"/>
        </w:rPr>
        <w:t xml:space="preserve">«О внесении изменений в решение Совета депутатов </w:t>
      </w:r>
      <w:proofErr w:type="spellStart"/>
      <w:r w:rsidRPr="00BA30F6">
        <w:rPr>
          <w:b/>
          <w:sz w:val="18"/>
          <w:szCs w:val="18"/>
        </w:rPr>
        <w:t>Сургодьского</w:t>
      </w:r>
      <w:proofErr w:type="spellEnd"/>
      <w:r w:rsidRPr="00BA30F6">
        <w:rPr>
          <w:b/>
          <w:sz w:val="18"/>
          <w:szCs w:val="18"/>
        </w:rPr>
        <w:t xml:space="preserve"> сельского поселения </w:t>
      </w:r>
      <w:proofErr w:type="spellStart"/>
      <w:r w:rsidRPr="00BA30F6">
        <w:rPr>
          <w:b/>
          <w:sz w:val="18"/>
          <w:szCs w:val="18"/>
        </w:rPr>
        <w:t>Торбеевского</w:t>
      </w:r>
      <w:proofErr w:type="spellEnd"/>
      <w:r w:rsidRPr="00BA30F6">
        <w:rPr>
          <w:b/>
          <w:sz w:val="18"/>
          <w:szCs w:val="18"/>
        </w:rPr>
        <w:t xml:space="preserve"> муниципального района Республики Мордовия №30 от 28.12.2018 г. «О бюджете </w:t>
      </w:r>
      <w:proofErr w:type="spellStart"/>
      <w:r w:rsidRPr="00BA30F6">
        <w:rPr>
          <w:b/>
          <w:sz w:val="18"/>
          <w:szCs w:val="18"/>
        </w:rPr>
        <w:t>Сургодьского</w:t>
      </w:r>
      <w:proofErr w:type="spellEnd"/>
      <w:r w:rsidRPr="00BA30F6">
        <w:rPr>
          <w:b/>
          <w:sz w:val="18"/>
          <w:szCs w:val="18"/>
        </w:rPr>
        <w:t xml:space="preserve"> сельского поселения </w:t>
      </w:r>
      <w:proofErr w:type="spellStart"/>
      <w:r w:rsidRPr="00BA30F6">
        <w:rPr>
          <w:b/>
          <w:sz w:val="18"/>
          <w:szCs w:val="18"/>
        </w:rPr>
        <w:t>Торбеевского</w:t>
      </w:r>
      <w:proofErr w:type="spellEnd"/>
      <w:r w:rsidRPr="00BA30F6">
        <w:rPr>
          <w:b/>
          <w:sz w:val="18"/>
          <w:szCs w:val="18"/>
        </w:rPr>
        <w:t xml:space="preserve"> муниципального района  Республики Мордовия на 2019 год и плановый период 2020 и 2021 годов»</w:t>
      </w:r>
    </w:p>
    <w:p w:rsidR="00677522" w:rsidRPr="00BA30F6" w:rsidRDefault="00677522" w:rsidP="00677522">
      <w:pPr>
        <w:jc w:val="center"/>
        <w:rPr>
          <w:b/>
          <w:sz w:val="18"/>
          <w:szCs w:val="18"/>
        </w:rPr>
      </w:pPr>
    </w:p>
    <w:p w:rsidR="00677522" w:rsidRPr="00BA30F6" w:rsidRDefault="00677522" w:rsidP="00677522">
      <w:pPr>
        <w:ind w:firstLine="540"/>
        <w:jc w:val="both"/>
        <w:rPr>
          <w:bCs/>
          <w:iCs/>
          <w:sz w:val="18"/>
          <w:szCs w:val="18"/>
        </w:rPr>
      </w:pPr>
      <w:r w:rsidRPr="00BA30F6">
        <w:rPr>
          <w:sz w:val="18"/>
          <w:szCs w:val="1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 </w:t>
      </w:r>
      <w:proofErr w:type="spellStart"/>
      <w:proofErr w:type="gramStart"/>
      <w:r w:rsidRPr="00BA30F6">
        <w:rPr>
          <w:b/>
          <w:sz w:val="18"/>
          <w:szCs w:val="18"/>
        </w:rPr>
        <w:t>р</w:t>
      </w:r>
      <w:proofErr w:type="spellEnd"/>
      <w:proofErr w:type="gramEnd"/>
      <w:r w:rsidRPr="00BA30F6">
        <w:rPr>
          <w:b/>
          <w:sz w:val="18"/>
          <w:szCs w:val="18"/>
        </w:rPr>
        <w:t xml:space="preserve"> е </w:t>
      </w:r>
      <w:proofErr w:type="spellStart"/>
      <w:r w:rsidRPr="00BA30F6">
        <w:rPr>
          <w:b/>
          <w:sz w:val="18"/>
          <w:szCs w:val="18"/>
        </w:rPr>
        <w:t>ш</w:t>
      </w:r>
      <w:proofErr w:type="spellEnd"/>
      <w:r w:rsidRPr="00BA30F6">
        <w:rPr>
          <w:b/>
          <w:sz w:val="18"/>
          <w:szCs w:val="18"/>
        </w:rPr>
        <w:t xml:space="preserve"> и л:</w:t>
      </w:r>
      <w:r w:rsidRPr="00BA30F6">
        <w:rPr>
          <w:sz w:val="18"/>
          <w:szCs w:val="18"/>
        </w:rPr>
        <w:t xml:space="preserve"> </w:t>
      </w:r>
      <w:r w:rsidRPr="00BA30F6">
        <w:rPr>
          <w:bCs/>
          <w:sz w:val="18"/>
          <w:szCs w:val="18"/>
        </w:rPr>
        <w:t xml:space="preserve"> </w:t>
      </w:r>
    </w:p>
    <w:p w:rsidR="00677522" w:rsidRPr="00BA30F6" w:rsidRDefault="00677522" w:rsidP="00677522">
      <w:pPr>
        <w:pStyle w:val="a3"/>
        <w:jc w:val="both"/>
        <w:rPr>
          <w:sz w:val="18"/>
          <w:szCs w:val="18"/>
        </w:rPr>
      </w:pPr>
      <w:r w:rsidRPr="00BA30F6">
        <w:rPr>
          <w:sz w:val="18"/>
          <w:szCs w:val="18"/>
        </w:rPr>
        <w:t xml:space="preserve">       1.Внести в решение Совета депутатов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 поселения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муниципального  района Республики Мордовия №30 от 28.12.2018 г. «О бюджете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677522" w:rsidRPr="00BA30F6" w:rsidRDefault="00677522" w:rsidP="00677522">
      <w:pPr>
        <w:pStyle w:val="a3"/>
        <w:jc w:val="both"/>
        <w:rPr>
          <w:sz w:val="18"/>
          <w:szCs w:val="18"/>
        </w:rPr>
      </w:pPr>
      <w:r w:rsidRPr="00BA30F6">
        <w:rPr>
          <w:sz w:val="18"/>
          <w:szCs w:val="18"/>
        </w:rPr>
        <w:t>приложение №3,4,5,6,7,8,9 изложить в новой редакции (прилагается).</w:t>
      </w:r>
    </w:p>
    <w:p w:rsidR="00677522" w:rsidRPr="00BA30F6" w:rsidRDefault="00677522" w:rsidP="00677522">
      <w:pPr>
        <w:pStyle w:val="1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BA30F6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опубликования.</w:t>
      </w:r>
    </w:p>
    <w:p w:rsidR="00677522" w:rsidRPr="00BA30F6" w:rsidRDefault="00677522" w:rsidP="0067752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677522" w:rsidRPr="00BA30F6" w:rsidRDefault="00677522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  <w:r w:rsidRPr="00BA30F6">
        <w:rPr>
          <w:rFonts w:ascii="Times New Roman" w:hAnsi="Times New Roman" w:cs="Times New Roman"/>
          <w:bCs/>
          <w:noProof/>
          <w:sz w:val="18"/>
          <w:szCs w:val="18"/>
        </w:rPr>
        <w:t>Глава Сургодьского</w:t>
      </w:r>
      <w:r w:rsidR="00BA30F6">
        <w:rPr>
          <w:rFonts w:ascii="Times New Roman" w:hAnsi="Times New Roman" w:cs="Times New Roman"/>
          <w:bCs/>
          <w:noProof/>
          <w:sz w:val="18"/>
          <w:szCs w:val="18"/>
        </w:rPr>
        <w:t xml:space="preserve"> </w:t>
      </w:r>
      <w:r w:rsidRPr="00BA30F6">
        <w:rPr>
          <w:rFonts w:ascii="Times New Roman" w:hAnsi="Times New Roman" w:cs="Times New Roman"/>
          <w:bCs/>
          <w:noProof/>
          <w:sz w:val="18"/>
          <w:szCs w:val="18"/>
        </w:rPr>
        <w:t>сельского поселения                                                               Ф.Т.Эртуганов</w:t>
      </w:r>
    </w:p>
    <w:p w:rsidR="00CE6004" w:rsidRPr="00BA30F6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801074" w:rsidRPr="00BA30F6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bCs/>
          <w:color w:val="000000"/>
          <w:sz w:val="18"/>
          <w:szCs w:val="18"/>
          <w:lang w:eastAsia="en-US"/>
        </w:rPr>
        <w:t>Приложение 3</w:t>
      </w:r>
    </w:p>
    <w:p w:rsidR="00801074" w:rsidRPr="00BA30F6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801074" w:rsidRPr="00BA30F6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801074" w:rsidRPr="00BA30F6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801074" w:rsidRPr="00BA30F6" w:rsidRDefault="00801074" w:rsidP="0080107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CE6004" w:rsidRPr="00BA30F6" w:rsidRDefault="00801074" w:rsidP="00801074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BA30F6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>на 2019 год и на плановый период  2020 и 2021 годов"</w:t>
      </w:r>
    </w:p>
    <w:p w:rsidR="00801074" w:rsidRPr="00BA30F6" w:rsidRDefault="00801074" w:rsidP="00801074">
      <w:pPr>
        <w:pStyle w:val="ConsPlusNormal"/>
        <w:widowControl/>
        <w:ind w:firstLine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801074" w:rsidRPr="00BA30F6" w:rsidRDefault="00801074" w:rsidP="00801074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BA30F6">
        <w:rPr>
          <w:rFonts w:eastAsiaTheme="minorHAnsi"/>
          <w:b/>
          <w:bCs/>
          <w:color w:val="000000"/>
          <w:sz w:val="18"/>
          <w:szCs w:val="18"/>
          <w:lang w:eastAsia="en-US"/>
        </w:rPr>
        <w:t>РАСПРЕДЕЛЕНИЕ ДОХОДОВ БЮДЖЕТА СУРГОДЬСКОГО СЕЛЬСКОГО ПОСЕЛЕНИЯ ТОРБЕЕВСКОГО МУНИЦИПАЛЬНОГО РАЙОНА РЕСПУБЛИКИ МОРДОВИЯ НА 2019 ГОД И НА ПЛАНОВЫЙ ПЕРИОД 2020</w:t>
      </w:r>
      <w:proofErr w:type="gramStart"/>
      <w:r w:rsidRPr="00BA30F6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BA30F6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2021 ГОДОВ</w:t>
      </w:r>
    </w:p>
    <w:p w:rsidR="00CE6004" w:rsidRPr="00BA30F6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111"/>
        <w:gridCol w:w="850"/>
        <w:gridCol w:w="1134"/>
        <w:gridCol w:w="992"/>
      </w:tblGrid>
      <w:tr w:rsidR="00CE6004" w:rsidRPr="00BA30F6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2019</w:t>
            </w:r>
            <w:r w:rsidR="009863F3"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2020 </w:t>
            </w:r>
            <w:r w:rsidR="009863F3"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9863F3">
            <w:pPr>
              <w:autoSpaceDE w:val="0"/>
              <w:autoSpaceDN w:val="0"/>
              <w:adjustRightInd w:val="0"/>
              <w:ind w:left="111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2021 </w:t>
            </w:r>
            <w:r w:rsidR="009863F3"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</w:t>
            </w: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CE6004" w:rsidRPr="00BA30F6" w:rsidTr="00BA30F6">
        <w:trPr>
          <w:trHeight w:val="18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2 006,6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2 466,4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2 182,3</w:t>
            </w:r>
          </w:p>
        </w:tc>
      </w:tr>
      <w:tr w:rsidR="00CE6004" w:rsidRPr="00BA30F6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633,9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681,9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723,2</w:t>
            </w:r>
          </w:p>
        </w:tc>
      </w:tr>
      <w:tr w:rsidR="00CE6004" w:rsidRPr="00BA30F6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CE6004" w:rsidRPr="00BA30F6" w:rsidTr="00BA30F6">
        <w:trPr>
          <w:trHeight w:val="610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000 1 01 02010 01 0000 110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</w:tr>
      <w:tr w:rsidR="00CE6004" w:rsidRPr="00BA30F6" w:rsidTr="00BA30F6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BA30F6" w:rsidTr="00BA30F6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BA30F6" w:rsidTr="00BA30F6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BA30F6" w:rsidTr="00BA30F6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631,9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649,7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653,2</w:t>
            </w:r>
          </w:p>
        </w:tc>
      </w:tr>
      <w:tr w:rsidR="00CE6004" w:rsidRPr="00BA30F6" w:rsidTr="00BA30F6">
        <w:trPr>
          <w:trHeight w:val="22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</w:tr>
      <w:tr w:rsidR="00CE6004" w:rsidRPr="00BA30F6" w:rsidTr="00BA30F6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609,2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626,5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629,6</w:t>
            </w:r>
          </w:p>
        </w:tc>
      </w:tr>
      <w:tr w:rsidR="009863F3" w:rsidRPr="00BA30F6" w:rsidTr="00BA30F6">
        <w:trPr>
          <w:trHeight w:val="192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BA30F6" w:rsidRDefault="009863F3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BA30F6" w:rsidRDefault="009863F3" w:rsidP="007753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BA30F6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BA30F6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63F3" w:rsidRPr="00BA30F6" w:rsidRDefault="009863F3" w:rsidP="007753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259,0</w:t>
            </w:r>
          </w:p>
        </w:tc>
      </w:tr>
      <w:tr w:rsidR="00CE600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BA30F6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370,6</w:t>
            </w:r>
          </w:p>
        </w:tc>
      </w:tr>
      <w:tr w:rsidR="0080107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BA30F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 w:rsidR="009863F3"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BA30F6" w:rsidTr="00BA30F6">
        <w:trPr>
          <w:trHeight w:val="444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A30F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BA30F6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E6004" w:rsidRPr="009863F3" w:rsidTr="00BA30F6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30,100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67,800</w:t>
            </w:r>
          </w:p>
        </w:tc>
      </w:tr>
      <w:tr w:rsidR="00801074" w:rsidRPr="009863F3" w:rsidTr="00BA30F6">
        <w:trPr>
          <w:trHeight w:val="166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30,100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67,800</w:t>
            </w:r>
          </w:p>
        </w:tc>
      </w:tr>
      <w:tr w:rsidR="00CE6004" w:rsidRPr="009863F3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1 459,1</w:t>
            </w:r>
          </w:p>
        </w:tc>
      </w:tr>
      <w:tr w:rsidR="00CE6004" w:rsidRPr="009863F3" w:rsidTr="00BA30F6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1 784,5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1 459,1</w:t>
            </w:r>
          </w:p>
        </w:tc>
      </w:tr>
      <w:tr w:rsidR="00CE6004" w:rsidRPr="009863F3" w:rsidTr="00BA30F6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397,2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266,9</w:t>
            </w:r>
          </w:p>
        </w:tc>
      </w:tr>
      <w:tr w:rsidR="00CE6004" w:rsidRPr="009863F3" w:rsidTr="00BA30F6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266,9</w:t>
            </w:r>
          </w:p>
        </w:tc>
      </w:tr>
      <w:tr w:rsidR="00CE6004" w:rsidRPr="009863F3" w:rsidTr="00BA30F6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BA30F6">
        <w:trPr>
          <w:trHeight w:val="149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E6004" w:rsidRPr="009863F3" w:rsidTr="00BA30F6">
        <w:trPr>
          <w:trHeight w:val="30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000 2 02 30000 00 0000 150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75,6</w:t>
            </w:r>
          </w:p>
        </w:tc>
      </w:tr>
      <w:tr w:rsidR="00CE6004" w:rsidRPr="009863F3" w:rsidTr="00BA30F6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E6004" w:rsidRPr="009863F3" w:rsidTr="00BA30F6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E6004" w:rsidRPr="009863F3" w:rsidTr="00BA30F6">
        <w:trPr>
          <w:trHeight w:val="29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E6004" w:rsidRPr="009863F3" w:rsidTr="00BA30F6">
        <w:trPr>
          <w:trHeight w:val="278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E6004" w:rsidRPr="009863F3" w:rsidTr="00BA30F6">
        <w:trPr>
          <w:trHeight w:val="175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CE6004" w:rsidRPr="009863F3" w:rsidTr="00BA30F6">
        <w:trPr>
          <w:trHeight w:val="43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</w:t>
            </w:r>
            <w:r w:rsidR="009863F3"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</w:t>
            </w: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CE600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</w:t>
            </w:r>
            <w:r w:rsidR="00801074"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передаваемые бю</w:t>
            </w:r>
            <w:r w:rsidR="00801074"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</w:t>
            </w: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1 311,7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9863F3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1 116,6</w:t>
            </w:r>
          </w:p>
        </w:tc>
      </w:tr>
      <w:tr w:rsidR="0080107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801074" w:rsidRPr="009863F3" w:rsidTr="00BA30F6">
        <w:trPr>
          <w:trHeight w:val="557"/>
        </w:trPr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8010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863F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074" w:rsidRPr="009863F3" w:rsidRDefault="0080107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bCs/>
          <w:color w:val="000000"/>
          <w:sz w:val="18"/>
          <w:szCs w:val="18"/>
          <w:lang w:eastAsia="en-US"/>
        </w:rPr>
        <w:t>Приложение 4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677522" w:rsidRPr="00BA30F6" w:rsidRDefault="009863F3" w:rsidP="009863F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BA30F6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>на 2019 год и на плановый период  2020 и 2021 годов</w:t>
      </w:r>
    </w:p>
    <w:p w:rsidR="009863F3" w:rsidRPr="00BA30F6" w:rsidRDefault="009863F3" w:rsidP="009863F3">
      <w:pPr>
        <w:pStyle w:val="ConsPlusNormal"/>
        <w:widowControl/>
        <w:ind w:firstLine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9863F3" w:rsidRPr="00BA30F6" w:rsidRDefault="009863F3" w:rsidP="009863F3">
      <w:pPr>
        <w:pStyle w:val="ConsPlusNormal"/>
        <w:widowControl/>
        <w:ind w:firstLine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9863F3" w:rsidRPr="00BA30F6" w:rsidRDefault="009863F3" w:rsidP="009863F3">
      <w:pPr>
        <w:ind w:right="866"/>
        <w:jc w:val="center"/>
        <w:rPr>
          <w:rFonts w:ascii="Arial" w:hAnsi="Arial" w:cs="Arial"/>
          <w:b/>
          <w:bCs/>
          <w:sz w:val="18"/>
          <w:szCs w:val="18"/>
        </w:rPr>
      </w:pPr>
      <w:r w:rsidRPr="00BA30F6"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p w:rsidR="009863F3" w:rsidRPr="00BA30F6" w:rsidRDefault="009863F3" w:rsidP="009863F3">
      <w:pPr>
        <w:pStyle w:val="ConsPlusNormal"/>
        <w:widowControl/>
        <w:ind w:firstLine="0"/>
        <w:jc w:val="center"/>
        <w:rPr>
          <w:rFonts w:eastAsiaTheme="minorHAnsi"/>
          <w:color w:val="000000"/>
          <w:sz w:val="18"/>
          <w:szCs w:val="18"/>
          <w:lang w:eastAsia="en-US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5103"/>
        <w:gridCol w:w="567"/>
        <w:gridCol w:w="567"/>
        <w:gridCol w:w="426"/>
        <w:gridCol w:w="425"/>
        <w:gridCol w:w="992"/>
        <w:gridCol w:w="567"/>
        <w:gridCol w:w="992"/>
      </w:tblGrid>
      <w:tr w:rsidR="00B03D41" w:rsidRPr="00BA30F6" w:rsidTr="00BA30F6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Сумма (тыс</w:t>
            </w:r>
            <w:proofErr w:type="gram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.р</w:t>
            </w:r>
            <w:proofErr w:type="gram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ублей)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8,0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52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9863F3" w:rsidRPr="00BA30F6" w:rsidTr="00BA30F6">
        <w:trPr>
          <w:trHeight w:val="8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9863F3" w:rsidRPr="00BA30F6" w:rsidTr="00BA30F6">
        <w:trPr>
          <w:trHeight w:val="6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9863F3"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863F3" w:rsidRPr="00BA30F6" w:rsidTr="00BA30F6">
        <w:trPr>
          <w:trHeight w:val="47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BA30F6" w:rsidTr="00BA30F6">
        <w:trPr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9863F3" w:rsidRPr="00BA30F6" w:rsidTr="00BA30F6">
        <w:trPr>
          <w:trHeight w:val="48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9863F3" w:rsidRPr="00BA30F6" w:rsidTr="00BA30F6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BA30F6" w:rsidTr="00BA30F6">
        <w:trPr>
          <w:trHeight w:val="36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BA30F6" w:rsidTr="00BA30F6">
        <w:trPr>
          <w:trHeight w:val="5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BA30F6" w:rsidTr="00BA30F6">
        <w:trPr>
          <w:trHeight w:val="4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863F3" w:rsidRPr="00BA30F6" w:rsidTr="00BA30F6">
        <w:trPr>
          <w:trHeight w:val="28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9863F3" w:rsidRPr="00BA30F6" w:rsidTr="00BA30F6">
        <w:trPr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4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75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133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62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30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22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863F3" w:rsidRPr="00BA30F6" w:rsidTr="00BA30F6">
        <w:trPr>
          <w:trHeight w:val="37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9863F3" w:rsidRPr="00BA30F6" w:rsidTr="00BA30F6">
        <w:trPr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BA30F6" w:rsidTr="00BA30F6">
        <w:trPr>
          <w:trHeight w:val="3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7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235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30F6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69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3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9863F3" w:rsidRPr="00BA30F6" w:rsidTr="00BA30F6">
        <w:trPr>
          <w:trHeight w:val="3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2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7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BA30F6" w:rsidTr="00BA30F6">
        <w:trPr>
          <w:trHeight w:val="2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863F3" w:rsidRPr="00BA30F6" w:rsidTr="00BA30F6">
        <w:trPr>
          <w:trHeight w:val="76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863F3" w:rsidRPr="00BA30F6" w:rsidTr="00BA30F6">
        <w:trPr>
          <w:trHeight w:val="510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510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765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315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863F3" w:rsidRPr="00BA30F6" w:rsidTr="00BA30F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Pr="00BA30F6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6F74D9" w:rsidRPr="00BA30F6" w:rsidRDefault="006F74D9" w:rsidP="00B03D41">
      <w:pPr>
        <w:rPr>
          <w:sz w:val="18"/>
          <w:szCs w:val="18"/>
        </w:rPr>
      </w:pP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bCs/>
          <w:color w:val="000000"/>
          <w:sz w:val="18"/>
          <w:szCs w:val="18"/>
          <w:lang w:eastAsia="en-US"/>
        </w:rPr>
        <w:t>Приложение 5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9863F3" w:rsidRPr="00BA30F6" w:rsidRDefault="009863F3" w:rsidP="009863F3">
      <w:pPr>
        <w:jc w:val="right"/>
        <w:rPr>
          <w:sz w:val="18"/>
          <w:szCs w:val="18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>на 2019 год и на плановый период  2020 и 2021 годов</w:t>
      </w:r>
    </w:p>
    <w:tbl>
      <w:tblPr>
        <w:tblW w:w="9540" w:type="dxa"/>
        <w:tblInd w:w="108" w:type="dxa"/>
        <w:tblLayout w:type="fixed"/>
        <w:tblLook w:val="04A0"/>
      </w:tblPr>
      <w:tblGrid>
        <w:gridCol w:w="4343"/>
        <w:gridCol w:w="335"/>
        <w:gridCol w:w="301"/>
        <w:gridCol w:w="266"/>
        <w:gridCol w:w="194"/>
        <w:gridCol w:w="231"/>
        <w:gridCol w:w="351"/>
        <w:gridCol w:w="216"/>
        <w:gridCol w:w="42"/>
        <w:gridCol w:w="159"/>
        <w:gridCol w:w="35"/>
        <w:gridCol w:w="190"/>
        <w:gridCol w:w="42"/>
        <w:gridCol w:w="61"/>
        <w:gridCol w:w="35"/>
        <w:gridCol w:w="287"/>
        <w:gridCol w:w="42"/>
        <w:gridCol w:w="646"/>
        <w:gridCol w:w="304"/>
        <w:gridCol w:w="35"/>
        <w:gridCol w:w="7"/>
        <w:gridCol w:w="171"/>
        <w:gridCol w:w="354"/>
        <w:gridCol w:w="35"/>
        <w:gridCol w:w="7"/>
        <w:gridCol w:w="809"/>
        <w:gridCol w:w="35"/>
        <w:gridCol w:w="7"/>
      </w:tblGrid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7277" w:rsidRPr="00BA30F6" w:rsidTr="00C95E94">
        <w:trPr>
          <w:gridAfter w:val="2"/>
          <w:wAfter w:w="42" w:type="dxa"/>
          <w:trHeight w:val="810"/>
        </w:trPr>
        <w:tc>
          <w:tcPr>
            <w:tcW w:w="9498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НА 2019 ГОД</w:t>
            </w:r>
          </w:p>
        </w:tc>
      </w:tr>
      <w:tr w:rsidR="00907277" w:rsidRPr="00BA30F6" w:rsidTr="00C95E94">
        <w:trPr>
          <w:gridAfter w:val="1"/>
          <w:wAfter w:w="7" w:type="dxa"/>
          <w:trHeight w:val="255"/>
        </w:trPr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84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Сумма (тыс</w:t>
            </w:r>
            <w:proofErr w:type="gram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.р</w:t>
            </w:r>
            <w:proofErr w:type="gram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ублей)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9,0</w:t>
            </w:r>
          </w:p>
        </w:tc>
      </w:tr>
      <w:tr w:rsidR="00907277" w:rsidRPr="00BA30F6" w:rsidTr="00C95E94">
        <w:trPr>
          <w:gridAfter w:val="2"/>
          <w:wAfter w:w="42" w:type="dxa"/>
          <w:trHeight w:val="27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BA30F6" w:rsidTr="00C95E94">
        <w:trPr>
          <w:gridAfter w:val="2"/>
          <w:wAfter w:w="42" w:type="dxa"/>
          <w:trHeight w:val="712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907277" w:rsidRPr="00BA30F6" w:rsidTr="00C95E94">
        <w:trPr>
          <w:gridAfter w:val="2"/>
          <w:wAfter w:w="42" w:type="dxa"/>
          <w:trHeight w:val="54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51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1123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907277" w:rsidRPr="00BA30F6" w:rsidTr="00C95E94">
        <w:trPr>
          <w:gridAfter w:val="2"/>
          <w:wAfter w:w="42" w:type="dxa"/>
          <w:trHeight w:val="96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9863F3"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BA30F6" w:rsidTr="00C95E94">
        <w:trPr>
          <w:gridAfter w:val="2"/>
          <w:wAfter w:w="42" w:type="dxa"/>
          <w:trHeight w:val="33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BA30F6" w:rsidTr="00C95E94">
        <w:trPr>
          <w:gridAfter w:val="2"/>
          <w:wAfter w:w="42" w:type="dxa"/>
          <w:trHeight w:val="51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BA30F6" w:rsidTr="00C95E94">
        <w:trPr>
          <w:gridAfter w:val="2"/>
          <w:wAfter w:w="42" w:type="dxa"/>
          <w:trHeight w:val="109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907277" w:rsidRPr="00BA30F6" w:rsidTr="00C95E94">
        <w:trPr>
          <w:gridAfter w:val="2"/>
          <w:wAfter w:w="42" w:type="dxa"/>
          <w:trHeight w:val="1084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BA30F6" w:rsidTr="00C95E94">
        <w:trPr>
          <w:gridAfter w:val="2"/>
          <w:wAfter w:w="42" w:type="dxa"/>
          <w:trHeight w:val="52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96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16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561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07277" w:rsidRPr="00BA30F6" w:rsidTr="00C95E94">
        <w:trPr>
          <w:gridAfter w:val="2"/>
          <w:wAfter w:w="42" w:type="dxa"/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52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56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10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2406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95E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30F6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BA30F6" w:rsidTr="00C95E94">
        <w:trPr>
          <w:gridAfter w:val="2"/>
          <w:wAfter w:w="42" w:type="dxa"/>
          <w:trHeight w:val="28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gridAfter w:val="2"/>
          <w:wAfter w:w="42" w:type="dxa"/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gridAfter w:val="2"/>
          <w:wAfter w:w="42" w:type="dxa"/>
          <w:trHeight w:val="61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gridAfter w:val="2"/>
          <w:wAfter w:w="42" w:type="dxa"/>
          <w:trHeight w:val="96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C95E94" w:rsidTr="00C95E94">
        <w:trPr>
          <w:trHeight w:val="35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C95E94" w:rsidRDefault="00907277" w:rsidP="00907277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95E94">
              <w:rPr>
                <w:rFonts w:ascii="Arial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95E94">
              <w:rPr>
                <w:rFonts w:ascii="Arial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5E94">
              <w:rPr>
                <w:rFonts w:ascii="Arial" w:hAnsi="Arial" w:cs="Arial"/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0044107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C95E94" w:rsidRDefault="00907277" w:rsidP="009072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5E94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972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786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BA30F6" w:rsidTr="00C95E94">
        <w:trPr>
          <w:trHeight w:val="45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BA30F6" w:rsidTr="00C95E94">
        <w:trPr>
          <w:trHeight w:val="72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BA30F6" w:rsidTr="00C95E94">
        <w:trPr>
          <w:trHeight w:val="511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BA30F6" w:rsidTr="00C95E94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BA30F6" w:rsidTr="00C95E94">
        <w:trPr>
          <w:trHeight w:val="52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BA30F6" w:rsidTr="00C95E94">
        <w:trPr>
          <w:trHeight w:val="80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803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634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BA30F6" w:rsidTr="00C95E94">
        <w:trPr>
          <w:trHeight w:val="510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510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480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611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510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BA30F6" w:rsidTr="00C95E94">
        <w:trPr>
          <w:trHeight w:val="255"/>
        </w:trPr>
        <w:tc>
          <w:tcPr>
            <w:tcW w:w="46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BA30F6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907277" w:rsidRPr="00BA30F6" w:rsidRDefault="00907277" w:rsidP="00B03D41">
      <w:pPr>
        <w:rPr>
          <w:sz w:val="18"/>
          <w:szCs w:val="18"/>
        </w:rPr>
      </w:pPr>
    </w:p>
    <w:p w:rsidR="009863F3" w:rsidRPr="00C95E94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C95E94">
        <w:rPr>
          <w:rFonts w:eastAsiaTheme="minorHAnsi"/>
          <w:bCs/>
          <w:color w:val="000000"/>
          <w:sz w:val="18"/>
          <w:szCs w:val="18"/>
          <w:lang w:eastAsia="en-US"/>
        </w:rPr>
        <w:t>Приложение 6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9863F3" w:rsidRPr="00BA30F6" w:rsidRDefault="009863F3" w:rsidP="009863F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9863F3" w:rsidRPr="00BA30F6" w:rsidRDefault="009863F3" w:rsidP="009863F3">
      <w:pPr>
        <w:jc w:val="right"/>
        <w:rPr>
          <w:sz w:val="18"/>
          <w:szCs w:val="18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>на 2019 год и на плановый период  2020 и 2021 годов</w:t>
      </w:r>
    </w:p>
    <w:tbl>
      <w:tblPr>
        <w:tblW w:w="9781" w:type="dxa"/>
        <w:tblInd w:w="108" w:type="dxa"/>
        <w:tblLayout w:type="fixed"/>
        <w:tblLook w:val="04A0"/>
      </w:tblPr>
      <w:tblGrid>
        <w:gridCol w:w="4820"/>
        <w:gridCol w:w="425"/>
        <w:gridCol w:w="494"/>
        <w:gridCol w:w="417"/>
        <w:gridCol w:w="328"/>
        <w:gridCol w:w="37"/>
        <w:gridCol w:w="992"/>
        <w:gridCol w:w="567"/>
        <w:gridCol w:w="851"/>
        <w:gridCol w:w="850"/>
      </w:tblGrid>
      <w:tr w:rsidR="00A9164E" w:rsidRPr="00BA30F6" w:rsidTr="00C95E94">
        <w:trPr>
          <w:trHeight w:val="1365"/>
        </w:trPr>
        <w:tc>
          <w:tcPr>
            <w:tcW w:w="97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164E" w:rsidRPr="00BA30F6" w:rsidRDefault="00A9164E" w:rsidP="009863F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RANGE!A1:J130"/>
            <w:bookmarkEnd w:id="0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тыс. рублей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2021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5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9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A9164E" w:rsidRPr="00BA30F6" w:rsidTr="00C95E94">
        <w:trPr>
          <w:trHeight w:val="70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19667D"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BA30F6" w:rsidTr="00C95E94">
        <w:trPr>
          <w:trHeight w:val="57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BA30F6" w:rsidTr="00C95E94">
        <w:trPr>
          <w:trHeight w:val="9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BA30F6" w:rsidTr="00C95E94">
        <w:trPr>
          <w:trHeight w:val="4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A9164E" w:rsidRPr="00BA30F6" w:rsidTr="00C95E94">
        <w:trPr>
          <w:trHeight w:val="36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A9164E" w:rsidRPr="00BA30F6" w:rsidTr="00C95E94">
        <w:trPr>
          <w:trHeight w:val="105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BA30F6" w:rsidTr="00C95E94">
        <w:trPr>
          <w:trHeight w:val="39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BA30F6" w:rsidTr="00C95E94">
        <w:trPr>
          <w:trHeight w:val="49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BA30F6" w:rsidTr="00C95E94">
        <w:trPr>
          <w:trHeight w:val="373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BA30F6" w:rsidTr="00C95E94">
        <w:trPr>
          <w:trHeight w:val="4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A9164E" w:rsidRPr="00BA30F6" w:rsidTr="00C95E94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A9164E" w:rsidRPr="00BA30F6" w:rsidTr="00C95E94">
        <w:trPr>
          <w:trHeight w:val="52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27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</w:t>
            </w: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85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134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30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2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36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A9164E" w:rsidRPr="00BA30F6" w:rsidTr="00C95E94">
        <w:trPr>
          <w:trHeight w:val="43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A9164E" w:rsidRPr="00BA30F6" w:rsidTr="00C95E94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A9164E" w:rsidRPr="00BA30F6" w:rsidTr="00C95E94">
        <w:trPr>
          <w:trHeight w:val="49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79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253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84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1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A9164E" w:rsidRPr="00BA30F6" w:rsidTr="00C95E94">
        <w:trPr>
          <w:trHeight w:val="27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9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79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1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533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BA30F6" w:rsidTr="00C95E94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BA30F6" w:rsidTr="00C95E94">
        <w:trPr>
          <w:trHeight w:val="2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A9164E" w:rsidRPr="00BA30F6" w:rsidTr="00C95E94">
        <w:trPr>
          <w:trHeight w:val="83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7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BA30F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BA30F6" w:rsidTr="00C95E94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2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52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8A" w:rsidRPr="00BA30F6" w:rsidRDefault="0077538A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BA30F6" w:rsidTr="00C95E94">
        <w:trPr>
          <w:trHeight w:val="25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BA30F6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77538A" w:rsidRPr="00C95E94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C95E94">
        <w:rPr>
          <w:rFonts w:eastAsiaTheme="minorHAnsi"/>
          <w:bCs/>
          <w:color w:val="000000"/>
          <w:sz w:val="18"/>
          <w:szCs w:val="18"/>
          <w:lang w:eastAsia="en-US"/>
        </w:rPr>
        <w:t>Приложение 7</w:t>
      </w:r>
    </w:p>
    <w:p w:rsidR="0077538A" w:rsidRPr="00BA30F6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77538A" w:rsidRPr="00BA30F6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77538A" w:rsidRPr="00BA30F6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77538A" w:rsidRPr="00BA30F6" w:rsidRDefault="0077538A" w:rsidP="0077538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77538A" w:rsidRPr="00BA30F6" w:rsidRDefault="0077538A" w:rsidP="0077538A">
      <w:pPr>
        <w:jc w:val="right"/>
        <w:rPr>
          <w:sz w:val="18"/>
          <w:szCs w:val="18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>на 2019 год и на плановый период  2020 и 2021 годов</w:t>
      </w:r>
    </w:p>
    <w:p w:rsidR="0077538A" w:rsidRPr="00BA30F6" w:rsidRDefault="0077538A" w:rsidP="00A9164E">
      <w:pPr>
        <w:rPr>
          <w:sz w:val="18"/>
          <w:szCs w:val="18"/>
        </w:rPr>
      </w:pPr>
    </w:p>
    <w:tbl>
      <w:tblPr>
        <w:tblW w:w="9863" w:type="dxa"/>
        <w:tblInd w:w="108" w:type="dxa"/>
        <w:tblLayout w:type="fixed"/>
        <w:tblLook w:val="04A0"/>
      </w:tblPr>
      <w:tblGrid>
        <w:gridCol w:w="4253"/>
        <w:gridCol w:w="567"/>
        <w:gridCol w:w="425"/>
        <w:gridCol w:w="425"/>
        <w:gridCol w:w="426"/>
        <w:gridCol w:w="283"/>
        <w:gridCol w:w="992"/>
        <w:gridCol w:w="174"/>
        <w:gridCol w:w="328"/>
        <w:gridCol w:w="65"/>
        <w:gridCol w:w="177"/>
        <w:gridCol w:w="674"/>
        <w:gridCol w:w="12"/>
        <w:gridCol w:w="224"/>
        <w:gridCol w:w="756"/>
        <w:gridCol w:w="82"/>
      </w:tblGrid>
      <w:tr w:rsidR="00F2710E" w:rsidRPr="00E52FB4" w:rsidTr="00E52FB4">
        <w:trPr>
          <w:gridAfter w:val="1"/>
          <w:wAfter w:w="82" w:type="dxa"/>
          <w:trHeight w:val="810"/>
        </w:trPr>
        <w:tc>
          <w:tcPr>
            <w:tcW w:w="88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E52FB4" w:rsidRDefault="00F2710E" w:rsidP="0077538A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br/>
              <w:t>НА 2020 и 2021 ГОДЫ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77538A" w:rsidRPr="00E52FB4" w:rsidTr="00E52FB4">
        <w:trPr>
          <w:trHeight w:val="25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E52FB4" w:rsidRDefault="00F1367E" w:rsidP="00F2710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i/>
                <w:sz w:val="18"/>
                <w:szCs w:val="18"/>
              </w:rPr>
              <w:t>Тыс.</w:t>
            </w:r>
            <w:r w:rsidR="00C95E94" w:rsidRPr="00E52F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E52FB4">
              <w:rPr>
                <w:rFonts w:ascii="Arial" w:hAnsi="Arial" w:cs="Arial"/>
                <w:i/>
                <w:sz w:val="18"/>
                <w:szCs w:val="18"/>
              </w:rPr>
              <w:t>руб.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2020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2021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10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2470,9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2186,9</w:t>
            </w:r>
          </w:p>
        </w:tc>
      </w:tr>
      <w:tr w:rsidR="0077538A" w:rsidRPr="00E52FB4" w:rsidTr="00E52FB4">
        <w:trPr>
          <w:gridAfter w:val="1"/>
          <w:wAfter w:w="82" w:type="dxa"/>
          <w:trHeight w:val="6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77538A" w:rsidRPr="00E52FB4" w:rsidTr="00E52FB4">
        <w:trPr>
          <w:gridAfter w:val="1"/>
          <w:wAfter w:w="82" w:type="dxa"/>
          <w:trHeight w:val="5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5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12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77538A" w:rsidRPr="00E52FB4" w:rsidTr="00E52FB4">
        <w:trPr>
          <w:gridAfter w:val="1"/>
          <w:wAfter w:w="82" w:type="dxa"/>
          <w:trHeight w:val="83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77538A" w:rsidRPr="00E52FB4" w:rsidTr="00E52FB4">
        <w:trPr>
          <w:gridAfter w:val="1"/>
          <w:wAfter w:w="82" w:type="dxa"/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сельского поселения</w:t>
            </w:r>
            <w:r w:rsidR="00C95E94" w:rsidRPr="00E52FB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77538A" w:rsidRPr="00E52FB4" w:rsidTr="00E52FB4">
        <w:trPr>
          <w:gridAfter w:val="1"/>
          <w:wAfter w:w="82" w:type="dxa"/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77538A" w:rsidRPr="00E52FB4" w:rsidTr="00E52FB4">
        <w:trPr>
          <w:gridAfter w:val="1"/>
          <w:wAfter w:w="82" w:type="dxa"/>
          <w:trHeight w:val="64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E52FB4" w:rsidTr="00E52FB4">
        <w:trPr>
          <w:gridAfter w:val="1"/>
          <w:wAfter w:w="82" w:type="dxa"/>
          <w:trHeight w:val="12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77538A" w:rsidRPr="00E52FB4" w:rsidTr="00E52FB4">
        <w:trPr>
          <w:gridAfter w:val="1"/>
          <w:wAfter w:w="82" w:type="dxa"/>
          <w:trHeight w:val="12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77538A" w:rsidRPr="00E52FB4" w:rsidTr="00E52FB4">
        <w:trPr>
          <w:gridAfter w:val="1"/>
          <w:wAfter w:w="82" w:type="dxa"/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16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28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1367E" w:rsidRPr="00E52F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52FB4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12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r w:rsidR="00F1367E" w:rsidRPr="00E52FB4">
              <w:rPr>
                <w:rFonts w:ascii="Arial" w:hAnsi="Arial" w:cs="Arial"/>
                <w:sz w:val="18"/>
                <w:szCs w:val="18"/>
              </w:rPr>
              <w:t>«</w:t>
            </w:r>
            <w:r w:rsidRPr="00E52FB4">
              <w:rPr>
                <w:rFonts w:ascii="Arial" w:hAnsi="Arial" w:cs="Arial"/>
                <w:sz w:val="18"/>
                <w:szCs w:val="18"/>
              </w:rPr>
              <w:t>Устойчивое развитие сельских территорий на 2014-2017 годы и на период  до 2020 года</w:t>
            </w:r>
            <w:r w:rsidR="00F1367E" w:rsidRPr="00E52FB4">
              <w:rPr>
                <w:rFonts w:ascii="Arial" w:hAnsi="Arial" w:cs="Arial"/>
                <w:sz w:val="18"/>
                <w:szCs w:val="18"/>
              </w:rPr>
              <w:t>»</w:t>
            </w:r>
            <w:r w:rsidRPr="00E52FB4">
              <w:rPr>
                <w:rFonts w:ascii="Arial" w:hAnsi="Arial" w:cs="Arial"/>
                <w:sz w:val="18"/>
                <w:szCs w:val="18"/>
              </w:rPr>
              <w:t xml:space="preserve"> Лопатинского сельского поселения </w:t>
            </w: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Основное мероприятие </w:t>
            </w:r>
            <w:r w:rsidR="00F1367E" w:rsidRPr="00E52FB4">
              <w:rPr>
                <w:rFonts w:ascii="Arial" w:hAnsi="Arial" w:cs="Arial"/>
                <w:sz w:val="18"/>
                <w:szCs w:val="18"/>
              </w:rPr>
              <w:t>«</w:t>
            </w:r>
            <w:r w:rsidRPr="00E52FB4">
              <w:rPr>
                <w:rFonts w:ascii="Arial" w:hAnsi="Arial" w:cs="Arial"/>
                <w:sz w:val="18"/>
                <w:szCs w:val="18"/>
              </w:rPr>
              <w:t>Комплексное обустройство сельских поселений муниципального района объектами социальной и инженерной инфраструктуры</w:t>
            </w:r>
            <w:r w:rsidR="00F1367E" w:rsidRPr="00E52FB4">
              <w:rPr>
                <w:rFonts w:ascii="Arial" w:hAnsi="Arial" w:cs="Arial"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9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E52FB4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FB4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E52FB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2FB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2FB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4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1367E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E52FB4" w:rsidRDefault="00F1367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77538A" w:rsidRPr="00E52FB4" w:rsidTr="00E52FB4">
        <w:trPr>
          <w:gridAfter w:val="1"/>
          <w:wAfter w:w="82" w:type="dxa"/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2FB4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E52FB4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52FB4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</w:tbl>
    <w:p w:rsidR="00F2710E" w:rsidRPr="00E52FB4" w:rsidRDefault="00F2710E" w:rsidP="00F2710E">
      <w:pPr>
        <w:rPr>
          <w:sz w:val="18"/>
          <w:szCs w:val="18"/>
        </w:rPr>
      </w:pPr>
    </w:p>
    <w:p w:rsidR="00C32FF7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E52FB4" w:rsidRPr="00BA30F6" w:rsidRDefault="00E52FB4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lastRenderedPageBreak/>
        <w:t>Приложение №8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>«О внесении изменений в решение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 xml:space="preserve"> Совета депутатов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 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 xml:space="preserve">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муниципального района РМ №30 от 28.12.2018г.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 xml:space="preserve">"О бюджете </w:t>
      </w:r>
      <w:proofErr w:type="spellStart"/>
      <w:r w:rsidRPr="00BA30F6">
        <w:rPr>
          <w:sz w:val="18"/>
          <w:szCs w:val="18"/>
        </w:rPr>
        <w:t>Сургодьского</w:t>
      </w:r>
      <w:proofErr w:type="spellEnd"/>
      <w:r w:rsidRPr="00BA30F6">
        <w:rPr>
          <w:sz w:val="18"/>
          <w:szCs w:val="18"/>
        </w:rPr>
        <w:t xml:space="preserve"> сельского поселения</w:t>
      </w:r>
    </w:p>
    <w:p w:rsidR="00E52FB4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 xml:space="preserve"> </w:t>
      </w:r>
      <w:proofErr w:type="spellStart"/>
      <w:r w:rsidRPr="00BA30F6">
        <w:rPr>
          <w:sz w:val="18"/>
          <w:szCs w:val="18"/>
        </w:rPr>
        <w:t>Торбеевского</w:t>
      </w:r>
      <w:proofErr w:type="spellEnd"/>
      <w:r w:rsidRPr="00BA30F6">
        <w:rPr>
          <w:sz w:val="18"/>
          <w:szCs w:val="18"/>
        </w:rPr>
        <w:t xml:space="preserve"> муниципального района Республики Мордовия 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  <w:r w:rsidRPr="00BA30F6">
        <w:rPr>
          <w:sz w:val="18"/>
          <w:szCs w:val="18"/>
        </w:rPr>
        <w:t xml:space="preserve">                                                                           на 2019 год и на плановый период  2020 и 2021 годов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</w:p>
    <w:p w:rsidR="00C32FF7" w:rsidRPr="00BA30F6" w:rsidRDefault="00C32FF7" w:rsidP="00C32FF7">
      <w:pPr>
        <w:jc w:val="right"/>
        <w:rPr>
          <w:sz w:val="18"/>
          <w:szCs w:val="18"/>
        </w:rPr>
      </w:pPr>
    </w:p>
    <w:p w:rsidR="00C32FF7" w:rsidRPr="00BA30F6" w:rsidRDefault="00C32FF7" w:rsidP="00C32FF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BA30F6">
        <w:rPr>
          <w:rFonts w:ascii="Arial" w:hAnsi="Arial" w:cs="Arial"/>
          <w:b/>
          <w:bCs/>
          <w:color w:val="000000"/>
          <w:sz w:val="18"/>
          <w:szCs w:val="18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</w:t>
      </w:r>
      <w:proofErr w:type="gramStart"/>
      <w:r w:rsidRPr="00BA30F6">
        <w:rPr>
          <w:rFonts w:ascii="Arial" w:hAnsi="Arial" w:cs="Arial"/>
          <w:b/>
          <w:bCs/>
          <w:color w:val="000000"/>
          <w:sz w:val="18"/>
          <w:szCs w:val="18"/>
        </w:rPr>
        <w:t>НА</w:t>
      </w:r>
      <w:proofErr w:type="gramEnd"/>
      <w:r w:rsidRPr="00BA30F6">
        <w:rPr>
          <w:rFonts w:ascii="Arial" w:hAnsi="Arial" w:cs="Arial"/>
          <w:b/>
          <w:bCs/>
          <w:color w:val="000000"/>
          <w:sz w:val="18"/>
          <w:szCs w:val="18"/>
        </w:rPr>
        <w:t xml:space="preserve"> ПЛАНОВЫЙ</w:t>
      </w:r>
    </w:p>
    <w:p w:rsidR="00C32FF7" w:rsidRPr="00BA30F6" w:rsidRDefault="00C32FF7" w:rsidP="00C32FF7">
      <w:pPr>
        <w:jc w:val="center"/>
        <w:rPr>
          <w:sz w:val="18"/>
          <w:szCs w:val="18"/>
        </w:rPr>
      </w:pPr>
      <w:r w:rsidRPr="00BA30F6">
        <w:rPr>
          <w:rFonts w:ascii="Arial" w:hAnsi="Arial" w:cs="Arial"/>
          <w:b/>
          <w:bCs/>
          <w:color w:val="000000"/>
          <w:sz w:val="18"/>
          <w:szCs w:val="18"/>
        </w:rPr>
        <w:t>ПЕРИОД 2020</w:t>
      </w:r>
      <w:proofErr w:type="gramStart"/>
      <w:r w:rsidRPr="00BA30F6">
        <w:rPr>
          <w:rFonts w:ascii="Arial" w:hAnsi="Arial" w:cs="Arial"/>
          <w:b/>
          <w:bCs/>
          <w:color w:val="000000"/>
          <w:sz w:val="18"/>
          <w:szCs w:val="18"/>
        </w:rPr>
        <w:t xml:space="preserve"> И</w:t>
      </w:r>
      <w:proofErr w:type="gramEnd"/>
      <w:r w:rsidRPr="00BA30F6">
        <w:rPr>
          <w:rFonts w:ascii="Arial" w:hAnsi="Arial" w:cs="Arial"/>
          <w:b/>
          <w:bCs/>
          <w:color w:val="000000"/>
          <w:sz w:val="18"/>
          <w:szCs w:val="18"/>
        </w:rPr>
        <w:t xml:space="preserve"> 2021 ГОДОВ</w:t>
      </w:r>
    </w:p>
    <w:p w:rsidR="00C32FF7" w:rsidRPr="00BA30F6" w:rsidRDefault="00C32FF7" w:rsidP="00C32FF7">
      <w:pPr>
        <w:jc w:val="right"/>
        <w:rPr>
          <w:sz w:val="18"/>
          <w:szCs w:val="18"/>
        </w:rPr>
      </w:pPr>
    </w:p>
    <w:tbl>
      <w:tblPr>
        <w:tblW w:w="10145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11"/>
        <w:gridCol w:w="425"/>
        <w:gridCol w:w="284"/>
        <w:gridCol w:w="283"/>
        <w:gridCol w:w="709"/>
        <w:gridCol w:w="425"/>
        <w:gridCol w:w="426"/>
        <w:gridCol w:w="425"/>
        <w:gridCol w:w="425"/>
        <w:gridCol w:w="709"/>
        <w:gridCol w:w="850"/>
        <w:gridCol w:w="851"/>
        <w:gridCol w:w="222"/>
      </w:tblGrid>
      <w:tr w:rsidR="00E52FB4" w:rsidRPr="00BA30F6" w:rsidTr="007C6C73">
        <w:trPr>
          <w:trHeight w:val="16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E52FB4" w:rsidRPr="00BA30F6" w:rsidTr="00E52FB4">
        <w:trPr>
          <w:gridAfter w:val="1"/>
          <w:wAfter w:w="222" w:type="dxa"/>
          <w:trHeight w:val="15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2021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2 516,8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3018,8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2883,5</w:t>
            </w:r>
          </w:p>
        </w:tc>
      </w:tr>
      <w:tr w:rsidR="00E52FB4" w:rsidRPr="00BA30F6" w:rsidTr="00E52FB4">
        <w:trPr>
          <w:gridAfter w:val="1"/>
          <w:wAfter w:w="222" w:type="dxa"/>
          <w:trHeight w:val="5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Татарско-Юнкинского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52FB4" w:rsidRPr="00BA30F6" w:rsidTr="00E52FB4">
        <w:trPr>
          <w:gridAfter w:val="1"/>
          <w:wAfter w:w="222" w:type="dxa"/>
          <w:trHeight w:val="7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26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"Комплексное обустройство сельских поселений муниципального района объектами социальной </w:t>
            </w: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 инженерной инфраструктуры"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4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1153,4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1166,2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2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3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7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52FB4" w:rsidRPr="00BA30F6" w:rsidTr="00E52FB4">
        <w:trPr>
          <w:gridAfter w:val="1"/>
          <w:wAfter w:w="222" w:type="dxa"/>
          <w:trHeight w:val="4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845,1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857,8</w:t>
            </w:r>
          </w:p>
        </w:tc>
      </w:tr>
      <w:tr w:rsidR="00E52FB4" w:rsidRPr="00BA30F6" w:rsidTr="00E52FB4">
        <w:trPr>
          <w:gridAfter w:val="1"/>
          <w:wAfter w:w="222" w:type="dxa"/>
          <w:trHeight w:val="1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339,4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C32FF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161,2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17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6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29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181,1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73,0</w:t>
            </w:r>
          </w:p>
        </w:tc>
      </w:tr>
      <w:tr w:rsidR="00E52FB4" w:rsidRPr="00BA30F6" w:rsidTr="00E52FB4">
        <w:trPr>
          <w:gridAfter w:val="1"/>
          <w:wAfter w:w="222" w:type="dxa"/>
          <w:trHeight w:val="33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152,1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88,2</w:t>
            </w:r>
          </w:p>
        </w:tc>
      </w:tr>
      <w:tr w:rsidR="00E52FB4" w:rsidRPr="00BA30F6" w:rsidTr="00E52FB4">
        <w:trPr>
          <w:gridAfter w:val="1"/>
          <w:wAfter w:w="222" w:type="dxa"/>
          <w:trHeight w:val="26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E52FB4" w:rsidRPr="00BA30F6" w:rsidTr="00E52FB4">
        <w:trPr>
          <w:gridAfter w:val="1"/>
          <w:wAfter w:w="222" w:type="dxa"/>
          <w:trHeight w:val="5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2,1</w:t>
            </w:r>
          </w:p>
        </w:tc>
      </w:tr>
      <w:tr w:rsidR="00E52FB4" w:rsidRPr="00BA30F6" w:rsidTr="00E52FB4">
        <w:trPr>
          <w:gridAfter w:val="1"/>
          <w:wAfter w:w="222" w:type="dxa"/>
          <w:trHeight w:val="32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E52FB4" w:rsidRPr="00BA30F6" w:rsidTr="00E52FB4">
        <w:trPr>
          <w:gridAfter w:val="1"/>
          <w:wAfter w:w="222" w:type="dxa"/>
          <w:trHeight w:val="33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E52FB4" w:rsidRPr="00BA30F6" w:rsidTr="00E52FB4">
        <w:trPr>
          <w:gridAfter w:val="1"/>
          <w:wAfter w:w="222" w:type="dxa"/>
          <w:trHeight w:val="5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134,9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70,9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15,2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696,7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367,8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465,9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357,8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465,9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230,8</w:t>
            </w:r>
          </w:p>
        </w:tc>
      </w:tr>
      <w:tr w:rsidR="00E52FB4" w:rsidRPr="00BA30F6" w:rsidTr="00E52FB4">
        <w:trPr>
          <w:gridAfter w:val="1"/>
          <w:wAfter w:w="222" w:type="dxa"/>
          <w:trHeight w:val="34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color w:val="000000"/>
                <w:sz w:val="18"/>
                <w:szCs w:val="18"/>
              </w:rPr>
              <w:t>820,6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1 251,4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1 641,9</w:t>
            </w:r>
          </w:p>
        </w:tc>
      </w:tr>
      <w:tr w:rsidR="00E52FB4" w:rsidRPr="00BA30F6" w:rsidTr="00E52FB4">
        <w:trPr>
          <w:gridAfter w:val="1"/>
          <w:wAfter w:w="222" w:type="dxa"/>
          <w:trHeight w:val="47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1 251,4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1 641,9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18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45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195,2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201,4</w:t>
            </w:r>
          </w:p>
        </w:tc>
      </w:tr>
      <w:tr w:rsidR="00E52FB4" w:rsidRPr="00BA30F6" w:rsidTr="00E52FB4">
        <w:trPr>
          <w:gridAfter w:val="1"/>
          <w:wAfter w:w="222" w:type="dxa"/>
          <w:trHeight w:val="1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45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4DBE" w:rsidRPr="00BA30F6" w:rsidRDefault="00A14DBE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52FB4" w:rsidRPr="00BA30F6" w:rsidTr="00E52FB4">
        <w:trPr>
          <w:gridAfter w:val="1"/>
          <w:wAfter w:w="222" w:type="dxa"/>
          <w:trHeight w:val="45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251,0</w:t>
            </w:r>
          </w:p>
        </w:tc>
      </w:tr>
      <w:tr w:rsidR="00E52FB4" w:rsidRPr="00BA30F6" w:rsidTr="00E52FB4">
        <w:trPr>
          <w:gridAfter w:val="1"/>
          <w:wAfter w:w="222" w:type="dxa"/>
          <w:trHeight w:val="3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17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23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4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A14DBE" w:rsidP="00A14D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220,0</w:t>
            </w:r>
          </w:p>
        </w:tc>
      </w:tr>
      <w:tr w:rsidR="00E52FB4" w:rsidRPr="00BA30F6" w:rsidTr="00E52FB4">
        <w:trPr>
          <w:gridAfter w:val="1"/>
          <w:wAfter w:w="222" w:type="dxa"/>
          <w:trHeight w:val="32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34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19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1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32,6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</w:tr>
      <w:tr w:rsidR="00E52FB4" w:rsidRPr="00BA30F6" w:rsidTr="00E52FB4">
        <w:trPr>
          <w:gridAfter w:val="1"/>
          <w:wAfter w:w="222" w:type="dxa"/>
          <w:trHeight w:val="63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B840EF" w:rsidP="00B840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1 116,6</w:t>
            </w:r>
          </w:p>
        </w:tc>
      </w:tr>
      <w:tr w:rsidR="00E52FB4" w:rsidRPr="00BA30F6" w:rsidTr="00E52FB4">
        <w:trPr>
          <w:gridAfter w:val="1"/>
          <w:wAfter w:w="222" w:type="dxa"/>
          <w:trHeight w:val="177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840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  <w:r w:rsidR="00B840EF" w:rsidRPr="00BA30F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3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31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2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2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44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1 115,6</w:t>
            </w:r>
          </w:p>
        </w:tc>
      </w:tr>
      <w:tr w:rsidR="00E52FB4" w:rsidRPr="00BA30F6" w:rsidTr="00E52FB4">
        <w:trPr>
          <w:gridAfter w:val="1"/>
          <w:wAfter w:w="222" w:type="dxa"/>
          <w:trHeight w:val="6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3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31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2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13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29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5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, резервированию земель и изъятию земельных участков в границах поселения для муниципальных нужд, </w:t>
            </w: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29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3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17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17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4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111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28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56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30,1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67,8</w:t>
            </w:r>
          </w:p>
        </w:tc>
      </w:tr>
      <w:tr w:rsidR="00E52FB4" w:rsidRPr="00BA30F6" w:rsidTr="00E52FB4">
        <w:trPr>
          <w:gridAfter w:val="1"/>
          <w:wAfter w:w="222" w:type="dxa"/>
          <w:trHeight w:val="161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32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32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32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52FB4" w:rsidRPr="00BA30F6" w:rsidTr="00E52FB4">
        <w:trPr>
          <w:gridAfter w:val="1"/>
          <w:wAfter w:w="222" w:type="dxa"/>
          <w:trHeight w:val="422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32FF7" w:rsidRPr="00BA30F6" w:rsidRDefault="00C32FF7" w:rsidP="00BA30F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30F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C32FF7" w:rsidRPr="00BA30F6" w:rsidRDefault="00C32FF7" w:rsidP="00C32FF7">
      <w:pPr>
        <w:jc w:val="right"/>
        <w:rPr>
          <w:sz w:val="18"/>
          <w:szCs w:val="18"/>
        </w:rPr>
      </w:pPr>
    </w:p>
    <w:p w:rsidR="00C32FF7" w:rsidRPr="00BA30F6" w:rsidRDefault="00C32FF7" w:rsidP="00C32FF7">
      <w:pPr>
        <w:jc w:val="right"/>
        <w:rPr>
          <w:sz w:val="18"/>
          <w:szCs w:val="18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BA30F6" w:rsidRDefault="002F44EA" w:rsidP="00F1367E">
      <w:pPr>
        <w:autoSpaceDE w:val="0"/>
        <w:autoSpaceDN w:val="0"/>
        <w:adjustRightInd w:val="0"/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p w:rsidR="002F44EA" w:rsidRPr="001B4EDF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bCs/>
          <w:color w:val="000000"/>
          <w:sz w:val="18"/>
          <w:szCs w:val="18"/>
          <w:lang w:eastAsia="en-US"/>
        </w:rPr>
      </w:pPr>
      <w:r w:rsidRPr="001B4EDF">
        <w:rPr>
          <w:rFonts w:eastAsiaTheme="minorHAnsi"/>
          <w:bCs/>
          <w:color w:val="000000"/>
          <w:sz w:val="18"/>
          <w:szCs w:val="18"/>
          <w:lang w:eastAsia="en-US"/>
        </w:rPr>
        <w:lastRenderedPageBreak/>
        <w:t>Приложение 9</w:t>
      </w:r>
    </w:p>
    <w:p w:rsidR="002F44EA" w:rsidRPr="00BA30F6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 </w:t>
      </w:r>
    </w:p>
    <w:p w:rsidR="002F44EA" w:rsidRPr="00BA30F6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2F44EA" w:rsidRPr="00BA30F6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"О бюджете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Сургодьского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сельского поселения</w:t>
      </w:r>
    </w:p>
    <w:p w:rsidR="002F44EA" w:rsidRPr="00BA30F6" w:rsidRDefault="002F44EA" w:rsidP="002F44EA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BA30F6">
        <w:rPr>
          <w:rFonts w:eastAsiaTheme="minorHAnsi"/>
          <w:color w:val="000000"/>
          <w:sz w:val="18"/>
          <w:szCs w:val="18"/>
          <w:lang w:eastAsia="en-US"/>
        </w:rPr>
        <w:t>Торбеевского</w:t>
      </w:r>
      <w:proofErr w:type="spellEnd"/>
      <w:r w:rsidRPr="00BA30F6">
        <w:rPr>
          <w:rFonts w:eastAsiaTheme="minorHAnsi"/>
          <w:color w:val="000000"/>
          <w:sz w:val="18"/>
          <w:szCs w:val="18"/>
          <w:lang w:eastAsia="en-US"/>
        </w:rPr>
        <w:t xml:space="preserve"> муниципального района Республики Мордовия</w:t>
      </w:r>
    </w:p>
    <w:p w:rsidR="002F44EA" w:rsidRPr="00BA30F6" w:rsidRDefault="002F44EA" w:rsidP="002F44EA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BA30F6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>на 2019 год и на плановый период  2020 и 2021 годов"</w:t>
      </w:r>
    </w:p>
    <w:p w:rsidR="00F1367E" w:rsidRPr="00BA30F6" w:rsidRDefault="00F1367E" w:rsidP="00F1367E">
      <w:pPr>
        <w:jc w:val="center"/>
        <w:rPr>
          <w:b/>
          <w:bCs/>
          <w:sz w:val="18"/>
          <w:szCs w:val="18"/>
        </w:rPr>
      </w:pPr>
    </w:p>
    <w:p w:rsidR="00F1367E" w:rsidRPr="00BA30F6" w:rsidRDefault="00F1367E" w:rsidP="00F1367E">
      <w:pPr>
        <w:jc w:val="center"/>
        <w:rPr>
          <w:b/>
          <w:bCs/>
          <w:sz w:val="18"/>
          <w:szCs w:val="18"/>
        </w:rPr>
      </w:pPr>
    </w:p>
    <w:p w:rsidR="0001439B" w:rsidRPr="00BA30F6" w:rsidRDefault="00F1367E" w:rsidP="00F1367E">
      <w:pPr>
        <w:jc w:val="center"/>
        <w:rPr>
          <w:sz w:val="18"/>
          <w:szCs w:val="18"/>
        </w:rPr>
      </w:pPr>
      <w:r w:rsidRPr="00BA30F6">
        <w:rPr>
          <w:b/>
          <w:bCs/>
          <w:sz w:val="18"/>
          <w:szCs w:val="18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</w:r>
      <w:proofErr w:type="gramStart"/>
      <w:r w:rsidRPr="00BA30F6">
        <w:rPr>
          <w:b/>
          <w:bCs/>
          <w:sz w:val="18"/>
          <w:szCs w:val="18"/>
        </w:rPr>
        <w:t xml:space="preserve"> И</w:t>
      </w:r>
      <w:proofErr w:type="gramEnd"/>
      <w:r w:rsidRPr="00BA30F6">
        <w:rPr>
          <w:b/>
          <w:bCs/>
          <w:sz w:val="18"/>
          <w:szCs w:val="18"/>
        </w:rPr>
        <w:t xml:space="preserve"> 2020 ГОДОВ</w:t>
      </w:r>
    </w:p>
    <w:p w:rsidR="0001439B" w:rsidRPr="00BA30F6" w:rsidRDefault="0001439B" w:rsidP="00F1367E">
      <w:pPr>
        <w:jc w:val="center"/>
        <w:rPr>
          <w:sz w:val="18"/>
          <w:szCs w:val="18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142"/>
        <w:gridCol w:w="2552"/>
        <w:gridCol w:w="850"/>
        <w:gridCol w:w="3119"/>
        <w:gridCol w:w="567"/>
        <w:gridCol w:w="992"/>
        <w:gridCol w:w="992"/>
        <w:gridCol w:w="709"/>
        <w:gridCol w:w="283"/>
      </w:tblGrid>
      <w:tr w:rsidR="00F1367E" w:rsidRPr="00BA30F6" w:rsidTr="00E96147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7E" w:rsidRPr="00BA30F6" w:rsidRDefault="00F1367E" w:rsidP="00715373">
            <w:pPr>
              <w:rPr>
                <w:b/>
                <w:bCs/>
                <w:sz w:val="18"/>
                <w:szCs w:val="18"/>
              </w:rPr>
            </w:pPr>
            <w:bookmarkStart w:id="1" w:name="RANGE!A1:F54"/>
            <w:bookmarkEnd w:id="1"/>
            <w:r w:rsidRPr="00BA30F6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7E" w:rsidRPr="00BA30F6" w:rsidRDefault="00F1367E" w:rsidP="00715373">
            <w:pPr>
              <w:rPr>
                <w:b/>
                <w:bCs/>
                <w:sz w:val="18"/>
                <w:szCs w:val="18"/>
              </w:rPr>
            </w:pPr>
            <w:r w:rsidRPr="00BA30F6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BA30F6" w:rsidRDefault="00F1367E" w:rsidP="0001439B">
            <w:pPr>
              <w:rPr>
                <w:b/>
                <w:bCs/>
                <w:sz w:val="18"/>
                <w:szCs w:val="18"/>
              </w:rPr>
            </w:pPr>
            <w:r w:rsidRPr="00BA30F6">
              <w:rPr>
                <w:b/>
                <w:bCs/>
                <w:sz w:val="18"/>
                <w:szCs w:val="18"/>
              </w:rPr>
              <w:t>СУММА (тыс</w:t>
            </w:r>
            <w:proofErr w:type="gramStart"/>
            <w:r w:rsidRPr="00BA30F6">
              <w:rPr>
                <w:b/>
                <w:bCs/>
                <w:sz w:val="18"/>
                <w:szCs w:val="18"/>
              </w:rPr>
              <w:t>.р</w:t>
            </w:r>
            <w:proofErr w:type="gramEnd"/>
            <w:r w:rsidRPr="00BA30F6">
              <w:rPr>
                <w:b/>
                <w:bCs/>
                <w:sz w:val="18"/>
                <w:szCs w:val="18"/>
              </w:rPr>
              <w:t>уб.)</w:t>
            </w:r>
          </w:p>
        </w:tc>
      </w:tr>
      <w:tr w:rsidR="001B4EDF" w:rsidRPr="00BA30F6" w:rsidTr="00E96147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367E" w:rsidRPr="00BA30F6" w:rsidRDefault="00F1367E" w:rsidP="0001439B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BA30F6" w:rsidRDefault="00F1367E" w:rsidP="0001439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BA30F6" w:rsidRDefault="00F1367E" w:rsidP="0001439B">
            <w:pPr>
              <w:rPr>
                <w:b/>
                <w:bCs/>
                <w:sz w:val="18"/>
                <w:szCs w:val="18"/>
              </w:rPr>
            </w:pPr>
            <w:r w:rsidRPr="00BA30F6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BA30F6" w:rsidRDefault="00F1367E" w:rsidP="0001439B">
            <w:pPr>
              <w:rPr>
                <w:b/>
                <w:bCs/>
                <w:sz w:val="18"/>
                <w:szCs w:val="18"/>
              </w:rPr>
            </w:pPr>
            <w:r w:rsidRPr="00BA30F6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67E" w:rsidRPr="00BA30F6" w:rsidRDefault="00F1367E" w:rsidP="0001439B">
            <w:pPr>
              <w:rPr>
                <w:b/>
                <w:bCs/>
                <w:sz w:val="18"/>
                <w:szCs w:val="18"/>
              </w:rPr>
            </w:pPr>
            <w:r w:rsidRPr="00BA30F6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F1367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0000 700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10 0000 710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0000 800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10 0000 810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0000 700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7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000 01 03 01 00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0000 800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7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-3 018,8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-2 883,5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000 01 05 02 00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0000 500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1B4EDF" w:rsidRPr="00BA30F6" w:rsidTr="00E96147">
        <w:trPr>
          <w:trHeight w:val="276"/>
        </w:trPr>
        <w:tc>
          <w:tcPr>
            <w:tcW w:w="26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lastRenderedPageBreak/>
              <w:t>000 01 05 02 01 10 0000 510</w:t>
            </w:r>
          </w:p>
        </w:tc>
        <w:tc>
          <w:tcPr>
            <w:tcW w:w="45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-2 512,3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-3 018,8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-2 883,5</w:t>
            </w:r>
          </w:p>
        </w:tc>
      </w:tr>
      <w:tr w:rsidR="001B4EDF" w:rsidRPr="00BA30F6" w:rsidTr="00E96147">
        <w:trPr>
          <w:trHeight w:val="276"/>
        </w:trPr>
        <w:tc>
          <w:tcPr>
            <w:tcW w:w="26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2 883,5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BA30F6">
              <w:rPr>
                <w:rFonts w:ascii="Arial" w:hAnsi="Arial" w:cs="Arial"/>
                <w:sz w:val="18"/>
                <w:szCs w:val="18"/>
              </w:rPr>
              <w:t xml:space="preserve">00 01 05 02 00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0000 600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1B4EDF" w:rsidRPr="00BA30F6" w:rsidTr="00E96147">
        <w:trPr>
          <w:trHeight w:val="276"/>
        </w:trPr>
        <w:tc>
          <w:tcPr>
            <w:tcW w:w="26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1B4EDF" w:rsidRPr="00BA30F6" w:rsidTr="00E96147">
        <w:trPr>
          <w:trHeight w:val="276"/>
        </w:trPr>
        <w:tc>
          <w:tcPr>
            <w:tcW w:w="26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3 018,8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2 883,5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000 01 06 05 00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0000 600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7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бюджетовпоселений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9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000 01 06 05 00 </w:t>
            </w:r>
            <w:proofErr w:type="spellStart"/>
            <w:r w:rsidRPr="00BA30F6">
              <w:rPr>
                <w:rFonts w:ascii="Arial" w:hAnsi="Arial" w:cs="Arial"/>
                <w:sz w:val="18"/>
                <w:szCs w:val="18"/>
              </w:rPr>
              <w:t>00</w:t>
            </w:r>
            <w:proofErr w:type="spellEnd"/>
            <w:r w:rsidRPr="00BA30F6">
              <w:rPr>
                <w:rFonts w:ascii="Arial" w:hAnsi="Arial" w:cs="Arial"/>
                <w:sz w:val="18"/>
                <w:szCs w:val="18"/>
              </w:rPr>
              <w:t xml:space="preserve"> 0000 500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9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</w:p>
        </w:tc>
      </w:tr>
      <w:tr w:rsidR="001B4EDF" w:rsidRPr="00BA30F6" w:rsidTr="00E96147">
        <w:trPr>
          <w:trHeight w:val="3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  <w:r w:rsidRPr="00BA30F6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0F6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4EDF" w:rsidRPr="00BA30F6" w:rsidTr="00E96147">
        <w:trPr>
          <w:trHeight w:val="255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4EDF" w:rsidRPr="00BA30F6" w:rsidTr="00E96147">
        <w:trPr>
          <w:trHeight w:val="255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BA30F6" w:rsidRDefault="0001439B" w:rsidP="0001439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6147" w:rsidRPr="00987279" w:rsidTr="00E96147">
        <w:trPr>
          <w:gridBefore w:val="1"/>
          <w:gridAfter w:val="1"/>
          <w:wBefore w:w="142" w:type="dxa"/>
          <w:wAfter w:w="283" w:type="dxa"/>
        </w:trPr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6147" w:rsidRPr="00987279" w:rsidRDefault="00E96147" w:rsidP="00237F7D">
            <w:pPr>
              <w:snapToGrid w:val="0"/>
              <w:rPr>
                <w:b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>Главный редактор:</w:t>
            </w:r>
          </w:p>
          <w:p w:rsidR="00E96147" w:rsidRPr="00987279" w:rsidRDefault="00E96147" w:rsidP="00237F7D">
            <w:pPr>
              <w:rPr>
                <w:b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 w:rsidRPr="00987279">
              <w:rPr>
                <w:b/>
                <w:sz w:val="18"/>
                <w:szCs w:val="18"/>
              </w:rPr>
              <w:t>Сургодьского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района</w:t>
            </w:r>
          </w:p>
          <w:p w:rsidR="00E96147" w:rsidRPr="00987279" w:rsidRDefault="00E96147" w:rsidP="00237F7D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 xml:space="preserve">РМ  </w:t>
            </w:r>
            <w:proofErr w:type="spellStart"/>
            <w:r w:rsidRPr="00987279">
              <w:rPr>
                <w:b/>
                <w:sz w:val="18"/>
                <w:szCs w:val="18"/>
              </w:rPr>
              <w:t>Эртуганов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6147" w:rsidRPr="00987279" w:rsidRDefault="00E96147" w:rsidP="00237F7D">
            <w:pPr>
              <w:snapToGrid w:val="0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E96147" w:rsidRPr="00987279" w:rsidRDefault="00E96147" w:rsidP="00237F7D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 w:rsidRPr="00987279">
              <w:rPr>
                <w:b/>
                <w:sz w:val="18"/>
                <w:szCs w:val="18"/>
              </w:rPr>
              <w:t>Сургодьского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Торбеевского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района  Республики  Мордовия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147" w:rsidRPr="00987279" w:rsidRDefault="00E96147" w:rsidP="00237F7D">
            <w:pPr>
              <w:snapToGrid w:val="0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E96147" w:rsidRPr="00987279" w:rsidRDefault="00E96147" w:rsidP="00237F7D">
            <w:pPr>
              <w:rPr>
                <w:b/>
                <w:sz w:val="18"/>
                <w:szCs w:val="18"/>
              </w:rPr>
            </w:pPr>
            <w:r w:rsidRPr="00987279">
              <w:rPr>
                <w:b/>
                <w:sz w:val="18"/>
                <w:szCs w:val="18"/>
              </w:rPr>
              <w:t xml:space="preserve">431042  РМ </w:t>
            </w:r>
            <w:proofErr w:type="spellStart"/>
            <w:r w:rsidRPr="00987279">
              <w:rPr>
                <w:b/>
                <w:sz w:val="18"/>
                <w:szCs w:val="18"/>
              </w:rPr>
              <w:t>Торбеевский</w:t>
            </w:r>
            <w:proofErr w:type="spellEnd"/>
            <w:r w:rsidRPr="00987279">
              <w:rPr>
                <w:b/>
                <w:sz w:val="18"/>
                <w:szCs w:val="18"/>
              </w:rPr>
              <w:t xml:space="preserve"> район </w:t>
            </w:r>
          </w:p>
          <w:p w:rsidR="00E96147" w:rsidRPr="00987279" w:rsidRDefault="00E96147" w:rsidP="00237F7D">
            <w:pPr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87279">
              <w:rPr>
                <w:b/>
                <w:sz w:val="18"/>
                <w:szCs w:val="18"/>
              </w:rPr>
              <w:t>С.Сургодь ул</w:t>
            </w:r>
            <w:proofErr w:type="gramStart"/>
            <w:r w:rsidRPr="00987279">
              <w:rPr>
                <w:b/>
                <w:sz w:val="18"/>
                <w:szCs w:val="18"/>
              </w:rPr>
              <w:t>.Ц</w:t>
            </w:r>
            <w:proofErr w:type="gramEnd"/>
            <w:r w:rsidRPr="00987279">
              <w:rPr>
                <w:b/>
                <w:sz w:val="18"/>
                <w:szCs w:val="18"/>
              </w:rPr>
              <w:t>ентральная  дом  1А          Телефон: 2-75-33</w:t>
            </w:r>
          </w:p>
        </w:tc>
      </w:tr>
    </w:tbl>
    <w:p w:rsidR="0001439B" w:rsidRDefault="0001439B" w:rsidP="00B840EF">
      <w:pPr>
        <w:jc w:val="right"/>
      </w:pPr>
    </w:p>
    <w:sectPr w:rsidR="0001439B" w:rsidSect="00BA30F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hanging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994"/>
        </w:tabs>
        <w:ind w:left="994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92"/>
        </w:tabs>
        <w:ind w:left="592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24"/>
        </w:tabs>
        <w:ind w:left="824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056"/>
        </w:tabs>
        <w:ind w:left="1056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288"/>
        </w:tabs>
        <w:ind w:left="1288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520"/>
        </w:tabs>
        <w:ind w:left="1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752"/>
        </w:tabs>
        <w:ind w:left="1752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1984"/>
        </w:tabs>
        <w:ind w:left="1984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216"/>
        </w:tabs>
        <w:ind w:left="2216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305"/>
        </w:tabs>
        <w:ind w:left="1305" w:hanging="375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77522"/>
    <w:rsid w:val="0001439B"/>
    <w:rsid w:val="00165F34"/>
    <w:rsid w:val="0019667D"/>
    <w:rsid w:val="001B4EDF"/>
    <w:rsid w:val="002F44EA"/>
    <w:rsid w:val="00306B25"/>
    <w:rsid w:val="00626F66"/>
    <w:rsid w:val="0062735E"/>
    <w:rsid w:val="00677522"/>
    <w:rsid w:val="00687DE2"/>
    <w:rsid w:val="006F74D9"/>
    <w:rsid w:val="00715373"/>
    <w:rsid w:val="007630AC"/>
    <w:rsid w:val="0077538A"/>
    <w:rsid w:val="007C6C73"/>
    <w:rsid w:val="00801074"/>
    <w:rsid w:val="008B7C16"/>
    <w:rsid w:val="00907277"/>
    <w:rsid w:val="00945BA8"/>
    <w:rsid w:val="009863F3"/>
    <w:rsid w:val="00A14DBE"/>
    <w:rsid w:val="00A9164E"/>
    <w:rsid w:val="00B03D41"/>
    <w:rsid w:val="00B840EF"/>
    <w:rsid w:val="00BA30F6"/>
    <w:rsid w:val="00BD2C2F"/>
    <w:rsid w:val="00C12330"/>
    <w:rsid w:val="00C32FF7"/>
    <w:rsid w:val="00C95E94"/>
    <w:rsid w:val="00CE6004"/>
    <w:rsid w:val="00E52FB4"/>
    <w:rsid w:val="00E9005B"/>
    <w:rsid w:val="00E96147"/>
    <w:rsid w:val="00EC7B4C"/>
    <w:rsid w:val="00F1367E"/>
    <w:rsid w:val="00F2710E"/>
    <w:rsid w:val="00F729E4"/>
    <w:rsid w:val="00FA0A96"/>
    <w:rsid w:val="00FF7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5373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71537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373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rmal (Web)"/>
    <w:basedOn w:val="a"/>
    <w:uiPriority w:val="99"/>
    <w:unhideWhenUsed/>
    <w:rsid w:val="00677522"/>
    <w:pPr>
      <w:spacing w:before="100" w:beforeAutospacing="1" w:after="119"/>
    </w:pPr>
  </w:style>
  <w:style w:type="paragraph" w:customStyle="1" w:styleId="ConsTitle">
    <w:name w:val="ConsTitle"/>
    <w:rsid w:val="0067752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6775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semiHidden/>
    <w:rsid w:val="00677522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4">
    <w:name w:val="Hyperlink"/>
    <w:basedOn w:val="a0"/>
    <w:uiPriority w:val="99"/>
    <w:semiHidden/>
    <w:unhideWhenUsed/>
    <w:rsid w:val="00B03D4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3D41"/>
    <w:rPr>
      <w:color w:val="800080"/>
      <w:u w:val="single"/>
    </w:rPr>
  </w:style>
  <w:style w:type="paragraph" w:customStyle="1" w:styleId="xl66">
    <w:name w:val="xl6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B03D41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B03D4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B03D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03D4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B03D41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B03D41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B03D4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B03D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90727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90727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9072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90727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90727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9072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907277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F27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F27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C12330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C12330"/>
    <w:pPr>
      <w:spacing w:before="100" w:beforeAutospacing="1" w:after="100" w:afterAutospacing="1"/>
      <w:jc w:val="right"/>
    </w:pPr>
  </w:style>
  <w:style w:type="paragraph" w:customStyle="1" w:styleId="xl124">
    <w:name w:val="xl124"/>
    <w:basedOn w:val="a"/>
    <w:rsid w:val="00C1233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C123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C1233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C12330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123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character" w:customStyle="1" w:styleId="40">
    <w:name w:val="Заголовок 4 Знак"/>
    <w:basedOn w:val="a0"/>
    <w:link w:val="4"/>
    <w:semiHidden/>
    <w:rsid w:val="0071537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semiHidden/>
    <w:unhideWhenUsed/>
    <w:rsid w:val="007153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9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semiHidden/>
    <w:unhideWhenUsed/>
    <w:rsid w:val="00715373"/>
    <w:pPr>
      <w:tabs>
        <w:tab w:val="center" w:pos="4677"/>
        <w:tab w:val="right" w:pos="9355"/>
      </w:tabs>
    </w:pPr>
  </w:style>
  <w:style w:type="paragraph" w:styleId="aa">
    <w:name w:val="Subtitle"/>
    <w:basedOn w:val="a"/>
    <w:link w:val="ab"/>
    <w:qFormat/>
    <w:rsid w:val="007153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b">
    <w:name w:val="Подзаголовок Знак"/>
    <w:basedOn w:val="a0"/>
    <w:link w:val="aa"/>
    <w:rsid w:val="00715373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Title"/>
    <w:basedOn w:val="a"/>
    <w:next w:val="aa"/>
    <w:link w:val="ad"/>
    <w:qFormat/>
    <w:rsid w:val="00715373"/>
    <w:pPr>
      <w:suppressAutoHyphens/>
      <w:jc w:val="center"/>
    </w:pPr>
    <w:rPr>
      <w:sz w:val="36"/>
      <w:szCs w:val="20"/>
      <w:lang w:eastAsia="ar-SA"/>
    </w:rPr>
  </w:style>
  <w:style w:type="character" w:customStyle="1" w:styleId="ad">
    <w:name w:val="Название Знак"/>
    <w:basedOn w:val="a0"/>
    <w:link w:val="ac"/>
    <w:rsid w:val="00715373"/>
    <w:rPr>
      <w:rFonts w:ascii="Times New Roman" w:eastAsia="Times New Roman" w:hAnsi="Times New Roman" w:cs="Times New Roman"/>
      <w:sz w:val="36"/>
      <w:szCs w:val="20"/>
      <w:lang w:eastAsia="ar-SA"/>
    </w:rPr>
  </w:style>
  <w:style w:type="character" w:customStyle="1" w:styleId="ae">
    <w:name w:val="Основной текст Знак"/>
    <w:basedOn w:val="a0"/>
    <w:link w:val="af"/>
    <w:semiHidden/>
    <w:rsid w:val="0071537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">
    <w:name w:val="Body Text"/>
    <w:basedOn w:val="a"/>
    <w:link w:val="ae"/>
    <w:semiHidden/>
    <w:unhideWhenUsed/>
    <w:rsid w:val="00715373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1"/>
    <w:semiHidden/>
    <w:rsid w:val="0071537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Body Text Indent"/>
    <w:basedOn w:val="a"/>
    <w:link w:val="af0"/>
    <w:semiHidden/>
    <w:unhideWhenUsed/>
    <w:rsid w:val="00715373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2">
    <w:name w:val="Основной текст 2 Знак"/>
    <w:basedOn w:val="a0"/>
    <w:link w:val="20"/>
    <w:semiHidden/>
    <w:rsid w:val="007153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715373"/>
    <w:pPr>
      <w:spacing w:after="120" w:line="480" w:lineRule="auto"/>
    </w:pPr>
  </w:style>
  <w:style w:type="character" w:customStyle="1" w:styleId="af2">
    <w:name w:val="Текст выноски Знак"/>
    <w:basedOn w:val="a0"/>
    <w:link w:val="af3"/>
    <w:semiHidden/>
    <w:rsid w:val="0071537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semiHidden/>
    <w:unhideWhenUsed/>
    <w:rsid w:val="00715373"/>
    <w:rPr>
      <w:rFonts w:ascii="Tahoma" w:hAnsi="Tahoma" w:cs="Tahoma"/>
      <w:sz w:val="16"/>
      <w:szCs w:val="16"/>
    </w:rPr>
  </w:style>
  <w:style w:type="paragraph" w:customStyle="1" w:styleId="af4">
    <w:name w:val="Знак"/>
    <w:basedOn w:val="a"/>
    <w:rsid w:val="00715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Название объекта1"/>
    <w:basedOn w:val="a"/>
    <w:next w:val="a"/>
    <w:rsid w:val="00715373"/>
    <w:pPr>
      <w:suppressAutoHyphens/>
      <w:jc w:val="center"/>
    </w:pPr>
    <w:rPr>
      <w:sz w:val="28"/>
      <w:lang w:eastAsia="ar-SA"/>
    </w:rPr>
  </w:style>
  <w:style w:type="paragraph" w:customStyle="1" w:styleId="31">
    <w:name w:val="Основной текст с отступом 31"/>
    <w:basedOn w:val="a"/>
    <w:rsid w:val="00715373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Web">
    <w:name w:val="Обычный (Web)"/>
    <w:basedOn w:val="a"/>
    <w:rsid w:val="00715373"/>
    <w:pPr>
      <w:suppressAutoHyphens/>
      <w:spacing w:before="280" w:after="280"/>
      <w:ind w:firstLine="567"/>
    </w:pPr>
    <w:rPr>
      <w:lang w:eastAsia="ar-SA"/>
    </w:rPr>
  </w:style>
  <w:style w:type="paragraph" w:customStyle="1" w:styleId="ConsNormal">
    <w:name w:val="ConsNormal"/>
    <w:rsid w:val="0071537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5">
    <w:name w:val="Прижатый влево"/>
    <w:basedOn w:val="a"/>
    <w:next w:val="a"/>
    <w:rsid w:val="00715373"/>
    <w:pPr>
      <w:widowControl w:val="0"/>
      <w:autoSpaceDE w:val="0"/>
    </w:pPr>
    <w:rPr>
      <w:rFonts w:ascii="Arial" w:hAnsi="Arial" w:cs="Arial"/>
      <w:sz w:val="18"/>
      <w:szCs w:val="18"/>
      <w:lang w:eastAsia="ar-SA"/>
    </w:rPr>
  </w:style>
  <w:style w:type="paragraph" w:customStyle="1" w:styleId="ConsNonformat">
    <w:name w:val="ConsNonformat"/>
    <w:rsid w:val="007153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uiPriority w:val="99"/>
    <w:rsid w:val="0071537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6">
    <w:name w:val="Содержимое таблицы"/>
    <w:basedOn w:val="a"/>
    <w:rsid w:val="00715373"/>
    <w:pPr>
      <w:suppressLineNumbers/>
      <w:suppressAutoHyphens/>
    </w:pPr>
    <w:rPr>
      <w:sz w:val="20"/>
      <w:szCs w:val="20"/>
      <w:lang w:eastAsia="ar-SA"/>
    </w:rPr>
  </w:style>
  <w:style w:type="paragraph" w:customStyle="1" w:styleId="21">
    <w:name w:val="Абзац списка2"/>
    <w:basedOn w:val="a"/>
    <w:rsid w:val="00715373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character" w:customStyle="1" w:styleId="s1">
    <w:name w:val="s1"/>
    <w:basedOn w:val="a0"/>
    <w:rsid w:val="00715373"/>
  </w:style>
  <w:style w:type="paragraph" w:styleId="af7">
    <w:name w:val="List Paragraph"/>
    <w:basedOn w:val="a"/>
    <w:uiPriority w:val="34"/>
    <w:qFormat/>
    <w:rsid w:val="00BA30F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8">
    <w:name w:val="Strong"/>
    <w:basedOn w:val="a0"/>
    <w:qFormat/>
    <w:rsid w:val="00BA30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AE7AEF-9685-4C1D-92A5-FEE50CBAB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14283</Words>
  <Characters>81416</Characters>
  <Application>Microsoft Office Word</Application>
  <DocSecurity>0</DocSecurity>
  <Lines>678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26</cp:revision>
  <cp:lastPrinted>2019-10-17T09:53:00Z</cp:lastPrinted>
  <dcterms:created xsi:type="dcterms:W3CDTF">2019-04-17T12:11:00Z</dcterms:created>
  <dcterms:modified xsi:type="dcterms:W3CDTF">2019-10-17T09:55:00Z</dcterms:modified>
</cp:coreProperties>
</file>