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AF8" w:rsidRPr="006774C8" w:rsidRDefault="00E91AF8" w:rsidP="00E91AF8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3D6426" w:rsidRPr="00D66715" w:rsidRDefault="003D6426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E91AF8" w:rsidRDefault="00E91AF8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AA4B94" w:rsidRPr="00D66715" w:rsidRDefault="00AA4B94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F03F9E" w:rsidRDefault="00981D55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 А С П О Р Т</w:t>
      </w:r>
    </w:p>
    <w:p w:rsidR="00F03F9E" w:rsidRDefault="00F03F9E" w:rsidP="00F03F9E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01.01.2019</w:t>
      </w:r>
    </w:p>
    <w:p w:rsidR="00981D55" w:rsidRPr="00F03F9E" w:rsidRDefault="00F03F9E" w:rsidP="00F03F9E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>
        <w:rPr>
          <w:sz w:val="28"/>
          <w:szCs w:val="28"/>
          <w:u w:val="single"/>
        </w:rPr>
        <w:t>Торбеевский муниципальный район Республики Мордовия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Наделено статусом</w:t>
      </w:r>
      <w:r w:rsidR="0057758B" w:rsidRPr="00D66715">
        <w:rPr>
          <w:sz w:val="28"/>
          <w:szCs w:val="28"/>
        </w:rPr>
        <w:t>_______________________________________________________</w:t>
      </w:r>
      <w:r w:rsidR="00E479B9">
        <w:rPr>
          <w:sz w:val="28"/>
          <w:szCs w:val="28"/>
        </w:rPr>
        <w:t>_______________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(наименование Закона)</w:t>
      </w:r>
    </w:p>
    <w:p w:rsidR="000D6924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 w:rsidR="00F03F9E">
        <w:rPr>
          <w:sz w:val="28"/>
          <w:szCs w:val="28"/>
        </w:rPr>
        <w:t>431030, Республика Мордовия, Торбеевский район, п. Торбеево, ул. Карла Маркса, д.7</w:t>
      </w:r>
    </w:p>
    <w:p w:rsidR="00981D55" w:rsidRPr="00D66715" w:rsidRDefault="00DE07F6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>__________________________________________________</w:t>
      </w:r>
      <w:r w:rsidR="00E479B9">
        <w:rPr>
          <w:sz w:val="28"/>
          <w:szCs w:val="28"/>
        </w:rPr>
        <w:t>_______________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F61F0A" w:rsidRPr="00F61F0A" w:rsidRDefault="00981D55" w:rsidP="00F61F0A">
      <w:pPr>
        <w:rPr>
          <w:rFonts w:ascii="Arial CYR" w:hAnsi="Arial CYR" w:cs="Arial"/>
          <w:sz w:val="24"/>
          <w:szCs w:val="24"/>
          <w:u w:val="single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</w:t>
      </w:r>
      <w:r w:rsidR="00DE07F6" w:rsidRPr="00D66715">
        <w:rPr>
          <w:b/>
          <w:sz w:val="28"/>
          <w:szCs w:val="28"/>
        </w:rPr>
        <w:t>я</w:t>
      </w:r>
      <w:r w:rsidRPr="00F61F0A">
        <w:rPr>
          <w:sz w:val="24"/>
          <w:szCs w:val="24"/>
          <w:u w:val="single"/>
        </w:rPr>
        <w:t xml:space="preserve">: </w:t>
      </w:r>
      <w:r w:rsidR="00F61F0A" w:rsidRPr="00F61F0A">
        <w:rPr>
          <w:rFonts w:ascii="Arial CYR" w:hAnsi="Arial CYR" w:cs="Arial"/>
          <w:sz w:val="24"/>
          <w:szCs w:val="24"/>
          <w:u w:val="single"/>
        </w:rPr>
        <w:t>torbeevo@torbeevo,e-mordovia,ru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F61F0A" w:rsidRPr="00F61F0A" w:rsidRDefault="00981D55" w:rsidP="00F61F0A">
      <w:pPr>
        <w:rPr>
          <w:rFonts w:ascii="Arial CYR" w:hAnsi="Arial CYR" w:cs="Arial"/>
          <w:sz w:val="24"/>
          <w:szCs w:val="24"/>
          <w:u w:val="single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r w:rsidR="00F61F0A" w:rsidRPr="00F61F0A">
        <w:rPr>
          <w:rFonts w:ascii="Arial CYR" w:hAnsi="Arial CYR" w:cs="Arial"/>
          <w:sz w:val="24"/>
          <w:szCs w:val="24"/>
          <w:u w:val="single"/>
        </w:rPr>
        <w:t>torbeevo@torbeevo,e-mordovia,ru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F61F0A" w:rsidRPr="00F61F0A" w:rsidRDefault="00981D55" w:rsidP="00F61F0A">
      <w:pPr>
        <w:rPr>
          <w:sz w:val="24"/>
          <w:szCs w:val="24"/>
        </w:rPr>
      </w:pPr>
      <w:r w:rsidRPr="00D66715">
        <w:rPr>
          <w:sz w:val="28"/>
          <w:szCs w:val="28"/>
        </w:rPr>
        <w:t>Устав муниципального образования</w:t>
      </w:r>
      <w:r w:rsidRPr="00F61F0A">
        <w:rPr>
          <w:sz w:val="24"/>
          <w:szCs w:val="24"/>
          <w:u w:val="single"/>
        </w:rPr>
        <w:t>:</w:t>
      </w:r>
      <w:r w:rsidR="00E479B9" w:rsidRPr="00F61F0A">
        <w:rPr>
          <w:sz w:val="24"/>
          <w:szCs w:val="24"/>
          <w:u w:val="single"/>
        </w:rPr>
        <w:t>_____</w:t>
      </w:r>
      <w:r w:rsidR="00F61F0A" w:rsidRPr="00F61F0A">
        <w:rPr>
          <w:sz w:val="24"/>
          <w:szCs w:val="24"/>
          <w:u w:val="single"/>
        </w:rPr>
        <w:t xml:space="preserve"> от 17.01.2006 года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0D6924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 xml:space="preserve">Зарегистрирован: </w:t>
      </w:r>
      <w:r w:rsidR="000D6924">
        <w:rPr>
          <w:sz w:val="28"/>
          <w:szCs w:val="28"/>
        </w:rPr>
        <w:t xml:space="preserve"> 14.02.2006,  №RU1352100</w:t>
      </w:r>
      <w:r w:rsidR="000D6924" w:rsidRPr="000D6924">
        <w:rPr>
          <w:sz w:val="28"/>
          <w:szCs w:val="28"/>
        </w:rPr>
        <w:t>0200600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>Официально опубликован:</w:t>
      </w:r>
      <w:r w:rsidR="004B78A1">
        <w:rPr>
          <w:sz w:val="28"/>
          <w:szCs w:val="28"/>
        </w:rPr>
        <w:t>14.02.2006 районная газета « Вестник</w:t>
      </w:r>
      <w:r w:rsidR="0057758B" w:rsidRPr="00D66715">
        <w:rPr>
          <w:sz w:val="28"/>
          <w:szCs w:val="28"/>
        </w:rPr>
        <w:t>_</w:t>
      </w:r>
      <w:r w:rsidR="004B78A1">
        <w:rPr>
          <w:sz w:val="28"/>
          <w:szCs w:val="28"/>
        </w:rPr>
        <w:t>Торбеевского муниципального района»</w:t>
      </w:r>
    </w:p>
    <w:p w:rsidR="00FC65F9" w:rsidRPr="00D66715" w:rsidRDefault="00FC65F9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0D6924" w:rsidRPr="000D6924" w:rsidRDefault="00981D55" w:rsidP="000D6924">
      <w:pPr>
        <w:tabs>
          <w:tab w:val="left" w:pos="10440"/>
          <w:tab w:val="left" w:pos="10800"/>
          <w:tab w:val="left" w:pos="12060"/>
        </w:tabs>
        <w:jc w:val="both"/>
        <w:rPr>
          <w:sz w:val="28"/>
          <w:szCs w:val="28"/>
        </w:rPr>
      </w:pPr>
      <w:r w:rsidRPr="00D66715">
        <w:rPr>
          <w:sz w:val="28"/>
          <w:szCs w:val="28"/>
        </w:rPr>
        <w:t xml:space="preserve">Внесен в государственный реестр муниципальных образований </w:t>
      </w:r>
      <w:r w:rsidR="000D6924">
        <w:rPr>
          <w:sz w:val="28"/>
          <w:szCs w:val="28"/>
        </w:rPr>
        <w:t>25.04.2006, ru13521000</w:t>
      </w:r>
    </w:p>
    <w:p w:rsidR="00981D55" w:rsidRPr="00D66715" w:rsidRDefault="00981D55" w:rsidP="000D6924">
      <w:pPr>
        <w:tabs>
          <w:tab w:val="left" w:pos="10440"/>
          <w:tab w:val="left" w:pos="10800"/>
          <w:tab w:val="left" w:pos="12060"/>
        </w:tabs>
        <w:jc w:val="both"/>
        <w:rPr>
          <w:sz w:val="16"/>
          <w:szCs w:val="16"/>
        </w:rPr>
      </w:pPr>
      <w:r w:rsidRPr="00D66715">
        <w:rPr>
          <w:sz w:val="16"/>
          <w:szCs w:val="16"/>
        </w:rPr>
        <w:t xml:space="preserve"> (дата, № государственной регистрации)                                                                                      </w:t>
      </w:r>
    </w:p>
    <w:p w:rsidR="00C51CBA" w:rsidRDefault="00C51CBA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B67925" w:rsidRPr="00D66715" w:rsidRDefault="00B6792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lastRenderedPageBreak/>
        <w:t>СОДЕРЖАНИЕ</w:t>
      </w:r>
    </w:p>
    <w:tbl>
      <w:tblPr>
        <w:tblW w:w="5021" w:type="pct"/>
        <w:tblLook w:val="0000"/>
      </w:tblPr>
      <w:tblGrid>
        <w:gridCol w:w="1104"/>
        <w:gridCol w:w="14314"/>
      </w:tblGrid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C51CBA" w:rsidRDefault="00C51CBA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 w:rsidR="009D092C"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="006336A4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расходы бюджета муниципального образования, направленные на решение вопросов местного значения и другие муниципальные ну</w:t>
            </w:r>
            <w:r w:rsidRPr="00D66715">
              <w:rPr>
                <w:sz w:val="24"/>
                <w:szCs w:val="28"/>
              </w:rPr>
              <w:t>ж</w:t>
            </w:r>
            <w:r w:rsidRPr="00D66715">
              <w:rPr>
                <w:sz w:val="24"/>
                <w:szCs w:val="28"/>
              </w:rPr>
              <w:t xml:space="preserve">ды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</w:t>
            </w:r>
            <w:r w:rsidR="003F46CC" w:rsidRPr="00D66715">
              <w:rPr>
                <w:b/>
                <w:sz w:val="24"/>
                <w:szCs w:val="28"/>
              </w:rPr>
              <w:t>, 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 w:rsidR="00A21AA0"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2A3F52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в стадии строительства</w:t>
            </w:r>
            <w:r w:rsidR="00912BAA">
              <w:rPr>
                <w:b/>
                <w:sz w:val="24"/>
                <w:szCs w:val="28"/>
              </w:rPr>
              <w:t xml:space="preserve"> на территории м</w:t>
            </w:r>
            <w:r w:rsidR="00912BAA">
              <w:rPr>
                <w:b/>
                <w:sz w:val="24"/>
                <w:szCs w:val="28"/>
              </w:rPr>
              <w:t>у</w:t>
            </w:r>
            <w:r w:rsidR="00912BAA">
              <w:rPr>
                <w:b/>
                <w:sz w:val="24"/>
                <w:szCs w:val="28"/>
              </w:rPr>
              <w:t>ниципального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P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</w:t>
            </w:r>
            <w:r w:rsidR="00912BAA">
              <w:rPr>
                <w:b/>
                <w:sz w:val="24"/>
                <w:szCs w:val="28"/>
              </w:rPr>
              <w:t>. Объекты социальной и инженерной инфраструктуры, строительство которых планируется на территории мун</w:t>
            </w:r>
            <w:r w:rsidR="00912BAA">
              <w:rPr>
                <w:b/>
                <w:sz w:val="24"/>
                <w:szCs w:val="28"/>
              </w:rPr>
              <w:t>и</w:t>
            </w:r>
            <w:r w:rsidR="00912BAA">
              <w:rPr>
                <w:b/>
                <w:sz w:val="24"/>
                <w:szCs w:val="28"/>
              </w:rPr>
              <w:t>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</w:t>
            </w:r>
            <w:r w:rsidR="00912BAA">
              <w:rPr>
                <w:b/>
                <w:sz w:val="24"/>
                <w:szCs w:val="28"/>
              </w:rPr>
              <w:t>. Перечень организаций, находящихся на территории муниципального образования по основным видам эконом</w:t>
            </w:r>
            <w:r w:rsidR="00912BAA">
              <w:rPr>
                <w:b/>
                <w:sz w:val="24"/>
                <w:szCs w:val="28"/>
              </w:rPr>
              <w:t>и</w:t>
            </w:r>
            <w:r w:rsidR="00912BAA">
              <w:rPr>
                <w:b/>
                <w:sz w:val="24"/>
                <w:szCs w:val="28"/>
              </w:rPr>
              <w:t>ческой деятельности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</w:t>
            </w:r>
            <w:r w:rsidR="00912BAA">
              <w:rPr>
                <w:b/>
                <w:sz w:val="24"/>
                <w:szCs w:val="28"/>
              </w:rPr>
              <w:t>. Перечень сельскохозяйствен</w:t>
            </w:r>
            <w:r w:rsidR="00AA4B94">
              <w:rPr>
                <w:b/>
                <w:sz w:val="24"/>
                <w:szCs w:val="28"/>
              </w:rPr>
              <w:t>ных организаций и КФХ, находящих</w:t>
            </w:r>
            <w:r w:rsidR="00912BAA">
              <w:rPr>
                <w:b/>
                <w:sz w:val="24"/>
                <w:szCs w:val="28"/>
              </w:rPr>
              <w:t>ся на территории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Приложение 7. Графическая схема размещения объектов, находящихся на территории </w:t>
            </w:r>
            <w:r w:rsidR="00AA4B94">
              <w:rPr>
                <w:b/>
                <w:sz w:val="24"/>
                <w:szCs w:val="28"/>
              </w:rPr>
              <w:t>муниципального образования</w:t>
            </w:r>
          </w:p>
        </w:tc>
      </w:tr>
    </w:tbl>
    <w:p w:rsidR="00B67925" w:rsidRDefault="00B6792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Pr="00D6671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8"/>
      </w:tblGrid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22DAD" w:rsidRPr="00D66715" w:rsidRDefault="00822DAD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C51CBA" w:rsidRPr="00C51CBA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C51CBA" w:rsidRDefault="00C51CBA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sz w:val="24"/>
                <w:szCs w:val="24"/>
              </w:rPr>
              <w:t>. ОФИЦИАЛЬНЫЕ СИМВОЛЫ МУНИЦИПАЛЬНОГО ОБРАЗОВАНИЯ</w:t>
            </w:r>
          </w:p>
          <w:p w:rsidR="00466C48" w:rsidRPr="00D66715" w:rsidRDefault="00466C48" w:rsidP="00D66715">
            <w:pPr>
              <w:ind w:left="1080"/>
              <w:rPr>
                <w:sz w:val="28"/>
                <w:szCs w:val="28"/>
              </w:rPr>
            </w:pPr>
          </w:p>
          <w:p w:rsidR="00466C48" w:rsidRPr="00D66715" w:rsidRDefault="009F6AA4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Герб муниципального образования - нет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  <w:r w:rsidR="009F6AA4">
              <w:rPr>
                <w:b/>
                <w:sz w:val="24"/>
                <w:szCs w:val="24"/>
              </w:rPr>
              <w:t>- нет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</w:t>
            </w:r>
            <w:r w:rsidR="0057758B" w:rsidRPr="00D66715">
              <w:rPr>
                <w:b/>
                <w:sz w:val="24"/>
                <w:szCs w:val="24"/>
              </w:rPr>
              <w:t>мн муниципального образования –</w:t>
            </w:r>
            <w:r w:rsidR="009F6AA4">
              <w:rPr>
                <w:b/>
                <w:sz w:val="24"/>
                <w:szCs w:val="24"/>
              </w:rPr>
              <w:t xml:space="preserve"> нет</w:t>
            </w:r>
          </w:p>
          <w:p w:rsidR="009002AA" w:rsidRPr="00D66715" w:rsidRDefault="009002AA" w:rsidP="00D66715">
            <w:pPr>
              <w:pStyle w:val="aff0"/>
              <w:jc w:val="both"/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F84854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pStyle w:val="15"/>
              <w:ind w:left="192"/>
              <w:rPr>
                <w:b/>
              </w:rPr>
            </w:pPr>
            <w:r w:rsidRPr="00D66715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CC0A43" w:rsidRPr="00D66715" w:rsidRDefault="00CC0A43" w:rsidP="00D66715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F84854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792258" w:rsidRDefault="00466C48" w:rsidP="00D66715">
            <w:pPr>
              <w:pStyle w:val="15"/>
              <w:ind w:left="292"/>
              <w:jc w:val="both"/>
              <w:rPr>
                <w:b/>
              </w:rPr>
            </w:pPr>
            <w:r w:rsidRPr="00792258">
              <w:rPr>
                <w:b/>
              </w:rPr>
              <w:t>2. Географические особенности и климатические условия</w:t>
            </w:r>
          </w:p>
          <w:p w:rsidR="00C63166" w:rsidRPr="006C16DA" w:rsidRDefault="00C63166" w:rsidP="00D66715">
            <w:pPr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  <w:r w:rsidR="001B7D2F">
              <w:rPr>
                <w:b/>
                <w:sz w:val="24"/>
                <w:szCs w:val="24"/>
                <w:u w:val="single"/>
              </w:rPr>
              <w:t>.</w:t>
            </w:r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>Климат в сравнении с восточными районами Мордовии отличается несколько более мягкой зимой, прохладным летом и большей влажностью</w:t>
            </w:r>
            <w:r w:rsidR="001B7D2F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. </w:t>
            </w:r>
            <w:r w:rsidR="009F6AA4">
              <w:rPr>
                <w:sz w:val="24"/>
                <w:szCs w:val="24"/>
              </w:rPr>
              <w:t>Климатические условия позволяют заниматься выращиванием зерна, кормовых культур, производством молока и мяса. Зима нач</w:t>
            </w:r>
            <w:r w:rsidR="009F6AA4">
              <w:rPr>
                <w:sz w:val="24"/>
                <w:szCs w:val="24"/>
              </w:rPr>
              <w:t>и</w:t>
            </w:r>
            <w:r w:rsidR="009F6AA4">
              <w:rPr>
                <w:sz w:val="24"/>
                <w:szCs w:val="24"/>
              </w:rPr>
              <w:t>нается во второй декаде ноября. Средняя температура января</w:t>
            </w:r>
            <w:r w:rsidR="006C16DA" w:rsidRPr="006C16DA">
              <w:rPr>
                <w:sz w:val="24"/>
                <w:szCs w:val="24"/>
              </w:rPr>
              <w:t xml:space="preserve"> -11 </w:t>
            </w:r>
            <w:r w:rsidR="006C16DA">
              <w:rPr>
                <w:sz w:val="24"/>
                <w:szCs w:val="24"/>
              </w:rPr>
              <w:t>градусов, может опускаться до -25 градусов и ниже. Снежный покров до 50 см, в лесных массивах 70 см. В марте приходит весна. Реки  вскрываются, начинается половодье. Интенсивные весенние дожди ускоряют таяние снегов. Лето придерживается календаря. Средние показания температуры июля + 19 градусов. Осень определяется понижение температуры до среднесуточных +</w:t>
            </w:r>
            <w:r w:rsidR="001B7D2F">
              <w:rPr>
                <w:sz w:val="24"/>
                <w:szCs w:val="24"/>
              </w:rPr>
              <w:t>13 градусов с увеличением облачности и приходом продолжительных затяжных дождей.годовое количество осадков составляет 500-600 мм. В год, значительная доля их приходиться на теплый период.</w:t>
            </w:r>
          </w:p>
          <w:p w:rsidR="003F1113" w:rsidRPr="00792258" w:rsidRDefault="003F1113" w:rsidP="00AF7B84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1B7D2F" w:rsidRPr="001B7D2F" w:rsidRDefault="00C63166" w:rsidP="001B7D2F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F378A6">
              <w:rPr>
                <w:b/>
                <w:sz w:val="24"/>
                <w:szCs w:val="24"/>
                <w:u w:val="single"/>
              </w:rPr>
              <w:t>Рельеф</w:t>
            </w:r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>. Район занимает водораздельное пространство между реками </w:t>
            </w:r>
            <w:hyperlink r:id="rId8" w:tooltip="Мокша (река)" w:history="1">
              <w:r w:rsidR="001B7D2F" w:rsidRPr="001B7D2F">
                <w:rPr>
                  <w:rStyle w:val="aff"/>
                  <w:color w:val="0B0080"/>
                  <w:sz w:val="24"/>
                  <w:szCs w:val="24"/>
                  <w:shd w:val="clear" w:color="auto" w:fill="FFFFFF"/>
                </w:rPr>
                <w:t>Мокша</w:t>
              </w:r>
            </w:hyperlink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> — на востоке и </w:t>
            </w:r>
            <w:hyperlink r:id="rId9" w:tooltip="Вад (река)" w:history="1">
              <w:r w:rsidR="001B7D2F" w:rsidRPr="001B7D2F">
                <w:rPr>
                  <w:rStyle w:val="aff"/>
                  <w:color w:val="0B0080"/>
                  <w:sz w:val="24"/>
                  <w:szCs w:val="24"/>
                  <w:shd w:val="clear" w:color="auto" w:fill="FFFFFF"/>
                </w:rPr>
                <w:t>Вад</w:t>
              </w:r>
            </w:hyperlink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> — на западе. По территории протекают их притоки: </w:t>
            </w:r>
            <w:hyperlink r:id="rId10" w:tooltip="Парца (река)" w:history="1">
              <w:r w:rsidR="001B7D2F" w:rsidRPr="001B7D2F">
                <w:rPr>
                  <w:rStyle w:val="aff"/>
                  <w:color w:val="0B0080"/>
                  <w:sz w:val="24"/>
                  <w:szCs w:val="24"/>
                  <w:shd w:val="clear" w:color="auto" w:fill="FFFFFF"/>
                </w:rPr>
                <w:t>Парца</w:t>
              </w:r>
            </w:hyperlink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>, Виндрей, Шуструй. Рельеф спокойный, с общим уклоном на северо-запад, изрезан оврагами и балками</w:t>
            </w:r>
            <w:r w:rsidR="001B7D2F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. </w:t>
            </w:r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>Почвы лесостепные: около 65 процентов занимают выщелоченные и оподзоленные чернозёмы, свыше 21 процента — серые лесные и около трёх процентов — подз</w:t>
            </w:r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>о</w:t>
            </w:r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>листые.</w:t>
            </w:r>
          </w:p>
          <w:p w:rsidR="00C63166" w:rsidRPr="00792258" w:rsidRDefault="00C63166" w:rsidP="001B7D2F">
            <w:pPr>
              <w:pStyle w:val="ac"/>
              <w:tabs>
                <w:tab w:val="left" w:pos="709"/>
              </w:tabs>
              <w:spacing w:before="0" w:beforeAutospacing="0" w:after="0" w:afterAutospacing="0" w:line="240" w:lineRule="atLeast"/>
              <w:jc w:val="both"/>
              <w:rPr>
                <w:sz w:val="12"/>
                <w:szCs w:val="12"/>
              </w:rPr>
            </w:pPr>
          </w:p>
          <w:p w:rsidR="00C63166" w:rsidRPr="001B7D2F" w:rsidRDefault="00C63166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Гидрогеология, гидрография</w:t>
            </w:r>
            <w:r w:rsidR="001B7D2F">
              <w:rPr>
                <w:b/>
                <w:sz w:val="24"/>
                <w:szCs w:val="24"/>
                <w:u w:val="single"/>
              </w:rPr>
              <w:t xml:space="preserve">. </w:t>
            </w:r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>Гидрографическая сеть района представлена небольшими реками, ручьями, прудами, шахтными и артезиа</w:t>
            </w:r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>н</w:t>
            </w:r>
            <w:r w:rsidR="001B7D2F" w:rsidRPr="001B7D2F">
              <w:rPr>
                <w:color w:val="222222"/>
                <w:sz w:val="24"/>
                <w:szCs w:val="24"/>
                <w:shd w:val="clear" w:color="auto" w:fill="FFFFFF"/>
              </w:rPr>
              <w:t xml:space="preserve">скими колодцами. Водой занято всего около 0,02 процента территории. </w:t>
            </w:r>
          </w:p>
          <w:p w:rsidR="00C63166" w:rsidRPr="00792258" w:rsidRDefault="00C63166" w:rsidP="00D66715">
            <w:pPr>
              <w:pStyle w:val="aff2"/>
              <w:spacing w:before="0" w:after="0"/>
              <w:rPr>
                <w:kern w:val="32"/>
              </w:rPr>
            </w:pP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C63166" w:rsidRPr="00A468E0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</w:pPr>
            <w:r w:rsidRPr="00792258">
              <w:rPr>
                <w:b/>
                <w:u w:val="single"/>
              </w:rPr>
              <w:t>Обеспеченность подземными водами</w:t>
            </w:r>
            <w:r w:rsidR="00A468E0" w:rsidRPr="00A468E0">
              <w:t>196,7  тыс. м</w:t>
            </w:r>
            <w:r w:rsidR="00777678">
              <w:t>.</w:t>
            </w:r>
            <w:r w:rsidR="00A468E0" w:rsidRPr="00A468E0">
              <w:t>3/ сут.</w:t>
            </w: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C63166" w:rsidRPr="00A468E0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</w:pPr>
            <w:r w:rsidRPr="00792258">
              <w:rPr>
                <w:b/>
                <w:u w:val="single"/>
              </w:rPr>
              <w:lastRenderedPageBreak/>
              <w:t>Минеральные воды и грязи</w:t>
            </w:r>
            <w:r w:rsidR="00A468E0" w:rsidRPr="00A468E0">
              <w:t>нет</w:t>
            </w:r>
          </w:p>
          <w:p w:rsidR="004B1E5F" w:rsidRPr="00792258" w:rsidRDefault="004B1E5F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793053" w:rsidRDefault="00793053" w:rsidP="00D66715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</w:p>
    <w:p w:rsidR="00793053" w:rsidRDefault="00793053" w:rsidP="00793053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t>Земельные ресурсы и их распределение, га</w:t>
      </w:r>
    </w:p>
    <w:p w:rsidR="00793053" w:rsidRPr="003F1113" w:rsidRDefault="00793053" w:rsidP="0079305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793053" w:rsidRPr="00D66715" w:rsidTr="006F4BD2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793053" w:rsidRPr="00D66715" w:rsidRDefault="00793053" w:rsidP="006F4BD2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п/п</w:t>
            </w:r>
          </w:p>
        </w:tc>
        <w:tc>
          <w:tcPr>
            <w:tcW w:w="834" w:type="pct"/>
            <w:vMerge w:val="restar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 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сти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ж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дан</w:t>
            </w:r>
          </w:p>
        </w:tc>
        <w:tc>
          <w:tcPr>
            <w:tcW w:w="377" w:type="pct"/>
            <w:vMerge w:val="restar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сти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ческих лиц</w:t>
            </w:r>
          </w:p>
        </w:tc>
        <w:tc>
          <w:tcPr>
            <w:tcW w:w="391" w:type="pct"/>
            <w:vMerge w:val="restart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 муници-пальной собственн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сти</w:t>
            </w:r>
          </w:p>
        </w:tc>
        <w:tc>
          <w:tcPr>
            <w:tcW w:w="391" w:type="pct"/>
            <w:vMerge w:val="restar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госуда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р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ственной</w:t>
            </w:r>
          </w:p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  <w:lang w:eastAsia="en-US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собственн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сти</w:t>
            </w:r>
          </w:p>
        </w:tc>
        <w:tc>
          <w:tcPr>
            <w:tcW w:w="2146" w:type="pct"/>
            <w:gridSpan w:val="5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собственности Российской Федерации</w:t>
            </w:r>
          </w:p>
        </w:tc>
      </w:tr>
      <w:tr w:rsidR="00793053" w:rsidRPr="00D66715" w:rsidTr="006F4BD2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предоставлено:</w:t>
            </w:r>
          </w:p>
        </w:tc>
      </w:tr>
      <w:tr w:rsidR="00793053" w:rsidRPr="00D66715" w:rsidTr="006F4BD2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юридическим лицам</w:t>
            </w:r>
          </w:p>
        </w:tc>
      </w:tr>
      <w:tr w:rsidR="00793053" w:rsidRPr="00D66715" w:rsidTr="006F4BD2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во владение</w:t>
            </w:r>
          </w:p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 пользов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ние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польз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вание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в аренду</w:t>
            </w:r>
          </w:p>
        </w:tc>
      </w:tr>
      <w:tr w:rsidR="00793053" w:rsidRPr="00D66715" w:rsidTr="006F4BD2">
        <w:trPr>
          <w:trHeight w:val="250"/>
          <w:tblHeader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2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3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4</w:t>
            </w: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5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6</w:t>
            </w:r>
          </w:p>
        </w:tc>
        <w:tc>
          <w:tcPr>
            <w:tcW w:w="381" w:type="pc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7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8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793053" w:rsidRPr="00D66715" w:rsidTr="006F4BD2">
        <w:trPr>
          <w:trHeight w:val="47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сельскохозяй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77753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30925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4910</w:t>
            </w:r>
          </w:p>
        </w:tc>
        <w:tc>
          <w:tcPr>
            <w:tcW w:w="391" w:type="pct"/>
          </w:tcPr>
          <w:p w:rsidR="00793053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  <w:p w:rsidR="00793053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10073</w:t>
            </w:r>
          </w:p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41918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4941</w:t>
            </w:r>
          </w:p>
        </w:tc>
        <w:tc>
          <w:tcPr>
            <w:tcW w:w="381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4941</w:t>
            </w:r>
          </w:p>
        </w:tc>
      </w:tr>
      <w:tr w:rsidR="00793053" w:rsidRPr="00D66715" w:rsidTr="006F4BD2">
        <w:trPr>
          <w:trHeight w:val="254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5920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BD5902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5920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7717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2160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20</w:t>
            </w:r>
          </w:p>
        </w:tc>
        <w:tc>
          <w:tcPr>
            <w:tcW w:w="391" w:type="pct"/>
          </w:tcPr>
          <w:p w:rsidR="00793053" w:rsidRPr="00D66715" w:rsidRDefault="00BD5902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5537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167</w:t>
            </w:r>
          </w:p>
        </w:tc>
        <w:tc>
          <w:tcPr>
            <w:tcW w:w="381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30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137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900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143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20</w:t>
            </w:r>
          </w:p>
        </w:tc>
        <w:tc>
          <w:tcPr>
            <w:tcW w:w="391" w:type="pct"/>
          </w:tcPr>
          <w:p w:rsidR="00793053" w:rsidRPr="00D66715" w:rsidRDefault="00BD5902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737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87</w:t>
            </w:r>
          </w:p>
        </w:tc>
        <w:tc>
          <w:tcPr>
            <w:tcW w:w="381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27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60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6817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2017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</w:tcPr>
          <w:p w:rsidR="00793053" w:rsidRPr="00D66715" w:rsidRDefault="00BD5902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4800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80</w:t>
            </w:r>
          </w:p>
        </w:tc>
        <w:tc>
          <w:tcPr>
            <w:tcW w:w="381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3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77</w:t>
            </w:r>
          </w:p>
        </w:tc>
      </w:tr>
      <w:tr w:rsidR="00793053" w:rsidRPr="00D66715" w:rsidTr="006F4BD2">
        <w:trPr>
          <w:trHeight w:val="1186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сти, энергетики, тран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порта, связи, радиов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щания, телевидения, информатики, земли для обеспечения ко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мической деятельн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сти, земли обороны, безопасности и 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1524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2"/>
              <w:widowControl/>
              <w:jc w:val="center"/>
              <w:rPr>
                <w:rStyle w:val="FontStyle75"/>
                <w:sz w:val="24"/>
                <w:szCs w:val="24"/>
              </w:rPr>
            </w:pPr>
            <w:r>
              <w:rPr>
                <w:rStyle w:val="FontStyle75"/>
                <w:sz w:val="24"/>
                <w:szCs w:val="24"/>
              </w:rPr>
              <w:t>-</w:t>
            </w:r>
          </w:p>
        </w:tc>
        <w:tc>
          <w:tcPr>
            <w:tcW w:w="391" w:type="pct"/>
          </w:tcPr>
          <w:p w:rsidR="00793053" w:rsidRPr="00D66715" w:rsidRDefault="00BD5902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</w:tcPr>
          <w:p w:rsidR="00793053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  <w:p w:rsidR="00793053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  <w:p w:rsidR="00793053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  <w:p w:rsidR="00793053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1524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779</w:t>
            </w:r>
          </w:p>
        </w:tc>
        <w:tc>
          <w:tcPr>
            <w:tcW w:w="381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110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668</w:t>
            </w:r>
          </w:p>
        </w:tc>
      </w:tr>
      <w:tr w:rsidR="00793053" w:rsidRPr="00D66715" w:rsidTr="006F4BD2">
        <w:trPr>
          <w:trHeight w:val="254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54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54</w:t>
            </w:r>
          </w:p>
        </w:tc>
        <w:tc>
          <w:tcPr>
            <w:tcW w:w="278" w:type="pct"/>
            <w:vAlign w:val="center"/>
          </w:tcPr>
          <w:p w:rsidR="00793053" w:rsidRPr="00D66715" w:rsidRDefault="00BD5902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BD5902" w:rsidP="006F4BD2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  <w:r>
              <w:rPr>
                <w:rStyle w:val="FontStyle77"/>
                <w:sz w:val="24"/>
                <w:szCs w:val="24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BD5902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2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2</w:t>
            </w:r>
          </w:p>
        </w:tc>
        <w:tc>
          <w:tcPr>
            <w:tcW w:w="278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BD5902">
        <w:trPr>
          <w:trHeight w:val="575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1230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1230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778</w:t>
            </w:r>
          </w:p>
        </w:tc>
        <w:tc>
          <w:tcPr>
            <w:tcW w:w="381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110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668</w:t>
            </w:r>
          </w:p>
        </w:tc>
      </w:tr>
      <w:tr w:rsidR="00793053" w:rsidRPr="00D66715" w:rsidTr="006F4BD2">
        <w:trPr>
          <w:trHeight w:val="254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647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647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628</w:t>
            </w:r>
          </w:p>
        </w:tc>
        <w:tc>
          <w:tcPr>
            <w:tcW w:w="381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628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523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BD5902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523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110</w:t>
            </w:r>
          </w:p>
        </w:tc>
        <w:tc>
          <w:tcPr>
            <w:tcW w:w="381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110</w:t>
            </w:r>
          </w:p>
        </w:tc>
        <w:tc>
          <w:tcPr>
            <w:tcW w:w="793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54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45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45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60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60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40</w:t>
            </w:r>
          </w:p>
        </w:tc>
        <w:tc>
          <w:tcPr>
            <w:tcW w:w="381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BD5902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40</w:t>
            </w:r>
          </w:p>
        </w:tc>
      </w:tr>
      <w:tr w:rsidR="00793053" w:rsidRPr="00D66715" w:rsidTr="006F4BD2">
        <w:trPr>
          <w:trHeight w:val="466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связи, радиов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45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для обеспечения космической деятел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ь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ности</w:t>
            </w:r>
          </w:p>
        </w:tc>
        <w:tc>
          <w:tcPr>
            <w:tcW w:w="34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обороны и без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278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иного специал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ь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ного назначения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237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237</w:t>
            </w:r>
          </w:p>
        </w:tc>
        <w:tc>
          <w:tcPr>
            <w:tcW w:w="278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45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451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мых природных терр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и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торий, в том числе:</w:t>
            </w:r>
          </w:p>
        </w:tc>
        <w:tc>
          <w:tcPr>
            <w:tcW w:w="340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77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91" w:type="pct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278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81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70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793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</w:tr>
      <w:tr w:rsidR="00793053" w:rsidRPr="00D66715" w:rsidTr="006F4BD2">
        <w:trPr>
          <w:trHeight w:val="466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4.1.1.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лечебно-оздоровительных мес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т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ностей и курортов</w:t>
            </w:r>
          </w:p>
        </w:tc>
        <w:tc>
          <w:tcPr>
            <w:tcW w:w="340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77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91" w:type="pct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278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81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70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793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</w:tr>
      <w:tr w:rsidR="00793053" w:rsidRPr="00D66715" w:rsidTr="006F4BD2">
        <w:trPr>
          <w:trHeight w:val="245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77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91" w:type="pct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278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81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70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793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историко-культурного назнач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lastRenderedPageBreak/>
              <w:t>ния</w:t>
            </w:r>
          </w:p>
        </w:tc>
        <w:tc>
          <w:tcPr>
            <w:tcW w:w="340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lastRenderedPageBreak/>
              <w:t>-</w:t>
            </w:r>
          </w:p>
        </w:tc>
        <w:tc>
          <w:tcPr>
            <w:tcW w:w="324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77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91" w:type="pct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278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81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370" w:type="pct"/>
            <w:vAlign w:val="center"/>
          </w:tcPr>
          <w:p w:rsidR="00793053" w:rsidRPr="003C4D86" w:rsidRDefault="003C4D86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  <w:tc>
          <w:tcPr>
            <w:tcW w:w="793" w:type="pct"/>
            <w:vAlign w:val="center"/>
          </w:tcPr>
          <w:p w:rsidR="00793053" w:rsidRPr="003C4D86" w:rsidRDefault="0059268B" w:rsidP="006F4BD2">
            <w:pPr>
              <w:pStyle w:val="Style13"/>
              <w:widowControl/>
              <w:jc w:val="center"/>
              <w:rPr>
                <w:rFonts w:ascii="- - - - - - - - - -" w:hAnsi="- - - - - - - - - -"/>
              </w:rPr>
            </w:pPr>
            <w:r>
              <w:rPr>
                <w:rFonts w:ascii="- - - - - - - - - -" w:hAnsi="- - - - - - - - - -"/>
              </w:rPr>
              <w:t>-</w:t>
            </w:r>
          </w:p>
        </w:tc>
      </w:tr>
      <w:tr w:rsidR="00793053" w:rsidRPr="00D66715" w:rsidTr="006F4BD2">
        <w:trPr>
          <w:trHeight w:val="245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lastRenderedPageBreak/>
              <w:t>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25500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25500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25500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5530</w:t>
            </w:r>
          </w:p>
        </w:tc>
        <w:tc>
          <w:tcPr>
            <w:tcW w:w="793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15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278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  <w:r>
              <w:rPr>
                <w:rStyle w:val="FontStyle77"/>
                <w:sz w:val="24"/>
                <w:szCs w:val="24"/>
              </w:rP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50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8.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E1145D">
              <w:rPr>
                <w:rStyle w:val="FontStyle74"/>
                <w:b w:val="0"/>
                <w:sz w:val="24"/>
                <w:szCs w:val="24"/>
              </w:rPr>
              <w:t>Итого земель в адм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и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нистративных гран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и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цах: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112494</w:t>
            </w:r>
          </w:p>
        </w:tc>
        <w:tc>
          <w:tcPr>
            <w:tcW w:w="324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33085</w:t>
            </w:r>
          </w:p>
        </w:tc>
        <w:tc>
          <w:tcPr>
            <w:tcW w:w="377" w:type="pct"/>
            <w:vAlign w:val="center"/>
          </w:tcPr>
          <w:p w:rsidR="00793053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  <w:p w:rsidR="00793053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4930</w:t>
            </w:r>
          </w:p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793053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10073</w:t>
            </w: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74479</w:t>
            </w:r>
          </w:p>
        </w:tc>
        <w:tc>
          <w:tcPr>
            <w:tcW w:w="278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31387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5670</w:t>
            </w:r>
          </w:p>
        </w:tc>
        <w:tc>
          <w:tcPr>
            <w:tcW w:w="793" w:type="pct"/>
            <w:vAlign w:val="center"/>
          </w:tcPr>
          <w:p w:rsidR="00793053" w:rsidRPr="00D66715" w:rsidRDefault="00793053" w:rsidP="006F4BD2">
            <w:pPr>
              <w:pStyle w:val="Style13"/>
              <w:widowControl/>
              <w:jc w:val="center"/>
            </w:pPr>
            <w:r>
              <w:t>5746</w:t>
            </w:r>
          </w:p>
        </w:tc>
      </w:tr>
      <w:tr w:rsidR="00793053" w:rsidRPr="00D66715" w:rsidTr="006F4BD2">
        <w:trPr>
          <w:trHeight w:val="466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9.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Из всех земель: земли природоохранного 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а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значения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12473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12473</w:t>
            </w:r>
          </w:p>
        </w:tc>
        <w:tc>
          <w:tcPr>
            <w:tcW w:w="278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793053" w:rsidRPr="00D66715" w:rsidTr="006F4BD2">
        <w:trPr>
          <w:trHeight w:val="278"/>
        </w:trPr>
        <w:tc>
          <w:tcPr>
            <w:tcW w:w="197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10.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93053" w:rsidRPr="00D66715" w:rsidRDefault="00793053" w:rsidP="006F4BD2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  <w:szCs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88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793053" w:rsidRPr="00D66715" w:rsidRDefault="003C4D86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-</w:t>
            </w:r>
          </w:p>
        </w:tc>
        <w:tc>
          <w:tcPr>
            <w:tcW w:w="391" w:type="pct"/>
            <w:vAlign w:val="center"/>
          </w:tcPr>
          <w:p w:rsidR="00793053" w:rsidRPr="00D66715" w:rsidRDefault="00793053" w:rsidP="006F4BD2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88</w:t>
            </w:r>
          </w:p>
        </w:tc>
        <w:tc>
          <w:tcPr>
            <w:tcW w:w="278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793053" w:rsidRPr="00D66715" w:rsidRDefault="003C4D86" w:rsidP="006F4BD2">
            <w:pPr>
              <w:pStyle w:val="Style13"/>
              <w:widowControl/>
              <w:jc w:val="center"/>
            </w:pPr>
            <w:r>
              <w:t>-</w:t>
            </w:r>
          </w:p>
        </w:tc>
      </w:tr>
    </w:tbl>
    <w:p w:rsidR="00793053" w:rsidRPr="00D66715" w:rsidRDefault="00793053" w:rsidP="00793053">
      <w:pPr>
        <w:jc w:val="center"/>
        <w:rPr>
          <w:b/>
          <w:sz w:val="4"/>
          <w:szCs w:val="4"/>
        </w:rPr>
      </w:pPr>
    </w:p>
    <w:p w:rsidR="00AC5142" w:rsidRDefault="00AC5142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3D5401" w:rsidRPr="003F1113" w:rsidRDefault="003D5401" w:rsidP="003F111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</w:p>
    <w:p w:rsidR="003D5401" w:rsidRPr="00D66715" w:rsidRDefault="003D5401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68"/>
      </w:tblGrid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0F6739" w:rsidRDefault="00B67925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</w:t>
            </w:r>
          </w:p>
          <w:p w:rsidR="000F6739" w:rsidRPr="000F6739" w:rsidRDefault="000F6739" w:rsidP="000F6739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</w:rPr>
            </w:pPr>
            <w:r w:rsidRPr="000F6739">
              <w:rPr>
                <w:color w:val="2D2D2D"/>
                <w:spacing w:val="2"/>
              </w:rPr>
              <w:t>Торбеевский муниципальный район находится в юго-западной части Республики Мордовия и граничит с Атюрьевским муниципальным ра</w:t>
            </w:r>
            <w:r w:rsidRPr="000F6739">
              <w:rPr>
                <w:color w:val="2D2D2D"/>
                <w:spacing w:val="2"/>
              </w:rPr>
              <w:t>й</w:t>
            </w:r>
            <w:r w:rsidRPr="000F6739">
              <w:rPr>
                <w:color w:val="2D2D2D"/>
                <w:spacing w:val="2"/>
              </w:rPr>
              <w:t>оном, Зубово-Полянским муниципальным районом, Ковылкинским муниципальным районом, Темниковским муниципальным районом и Пензенской областью.</w:t>
            </w:r>
          </w:p>
          <w:p w:rsidR="000F6739" w:rsidRPr="000F6739" w:rsidRDefault="000F6739" w:rsidP="000F6739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</w:rPr>
            </w:pPr>
            <w:r w:rsidRPr="000F6739">
              <w:rPr>
                <w:color w:val="2D2D2D"/>
                <w:spacing w:val="2"/>
              </w:rPr>
              <w:br/>
              <w:t>От т. А граница идет на восток по смежеству с Темниковским муниципальным районом от железнодорожной ветки Потьма - Барашево у квартала 110 Шалинского лесничества по южной просеке кварталов 110 - 116 и заканчивается у юго-восточного угла квартала 116 на стыке границ с Атюрьевским муниципальным районом в т. Б.</w:t>
            </w:r>
          </w:p>
          <w:p w:rsidR="000F6739" w:rsidRPr="000F6739" w:rsidRDefault="000F6739" w:rsidP="000F6739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</w:rPr>
            </w:pPr>
            <w:r w:rsidRPr="000F6739">
              <w:rPr>
                <w:color w:val="2D2D2D"/>
                <w:spacing w:val="2"/>
              </w:rPr>
              <w:br/>
              <w:t>От т. Б граница идет в 0,8 км севернее Подлясовского кордона с запада на восток 7,5 км по северным границам Шалинского лесничества, з</w:t>
            </w:r>
            <w:r w:rsidRPr="000F6739">
              <w:rPr>
                <w:color w:val="2D2D2D"/>
                <w:spacing w:val="2"/>
              </w:rPr>
              <w:t>а</w:t>
            </w:r>
            <w:r w:rsidRPr="000F6739">
              <w:rPr>
                <w:color w:val="2D2D2D"/>
                <w:spacing w:val="2"/>
              </w:rPr>
              <w:t xml:space="preserve">тем поворачивает на юго-восток и идет по северо-восточным границам Леплейского лесничества мимо кордона Виндрейский, далее в 20 м </w:t>
            </w:r>
            <w:r w:rsidRPr="000F6739">
              <w:rPr>
                <w:color w:val="2D2D2D"/>
                <w:spacing w:val="2"/>
              </w:rPr>
              <w:lastRenderedPageBreak/>
              <w:t>западнее деревни Лесная Атюрьевского района, затем по юго-западным границам СХПК "Ударник" до болота Писарихины Овражки, затем по балке Дальний Луг до автодороги Торбеево - Саранск, далее по реке Юнка, вдоль юго-западных границ СХПК "Восход" и СХПК "Ударник", затем по южным границам земель СХПК "Коммунар" и СХПК "Восход" до истоков ручья Рахман-Сазе в т. В.</w:t>
            </w:r>
          </w:p>
          <w:p w:rsidR="000F6739" w:rsidRPr="000F6739" w:rsidRDefault="000F6739" w:rsidP="000F6739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</w:rPr>
            </w:pPr>
            <w:r w:rsidRPr="000F6739">
              <w:rPr>
                <w:color w:val="2D2D2D"/>
                <w:spacing w:val="2"/>
              </w:rPr>
              <w:br/>
              <w:t>От т. Вграница идет от истока ручья Рахман-Сазе по смежеству с Ковылкинским муниципальным районом, пересекает полосу отвода Куйб</w:t>
            </w:r>
            <w:r w:rsidRPr="000F6739">
              <w:rPr>
                <w:color w:val="2D2D2D"/>
                <w:spacing w:val="2"/>
              </w:rPr>
              <w:t>ы</w:t>
            </w:r>
            <w:r w:rsidRPr="000F6739">
              <w:rPr>
                <w:color w:val="2D2D2D"/>
                <w:spacing w:val="2"/>
              </w:rPr>
              <w:t>шевской железной дороги, балку Палатный овраг, идет по западным границам КФХ "Пономарево" и СХПК "Самаевский" Ковылкинского района до границы с Пензенской областью.</w:t>
            </w:r>
          </w:p>
          <w:p w:rsidR="000F6739" w:rsidRPr="000F6739" w:rsidRDefault="000F6739" w:rsidP="000F6739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</w:rPr>
            </w:pPr>
            <w:r w:rsidRPr="000F6739">
              <w:rPr>
                <w:color w:val="2D2D2D"/>
                <w:spacing w:val="2"/>
              </w:rPr>
              <w:br/>
              <w:t>От т. Г граница идет по смежеству с Пензенской областью, включая 0,5 км по реке Паньжа, далее 2,2 км по северной границе АКХ "Абаше</w:t>
            </w:r>
            <w:r w:rsidRPr="000F6739">
              <w:rPr>
                <w:color w:val="2D2D2D"/>
                <w:spacing w:val="2"/>
              </w:rPr>
              <w:t>в</w:t>
            </w:r>
            <w:r w:rsidRPr="000F6739">
              <w:rPr>
                <w:color w:val="2D2D2D"/>
                <w:spacing w:val="2"/>
              </w:rPr>
              <w:t>ская" Пензенской области, затем 4 км по северной границе колхоза "Устье" Пензенской области, далее 6,5 км вниз по реке Тож и 3 км по реке Парца, затем по северным границам колхоза "Устье" и АО "Беднодемьяновское" Пензенской области, пересекает ручей Студенец и идет вдоль границы совхоза "Липлейский" Пензенской области, пересекает автодорогу Урал и идет до границы с Зубово-Полянским муниципал</w:t>
            </w:r>
            <w:r w:rsidRPr="000F6739">
              <w:rPr>
                <w:color w:val="2D2D2D"/>
                <w:spacing w:val="2"/>
              </w:rPr>
              <w:t>ь</w:t>
            </w:r>
            <w:r w:rsidRPr="000F6739">
              <w:rPr>
                <w:color w:val="2D2D2D"/>
                <w:spacing w:val="2"/>
              </w:rPr>
              <w:t>ным районом в 3 км южнее автодороги Урал.</w:t>
            </w:r>
          </w:p>
          <w:p w:rsidR="000F6739" w:rsidRPr="000F6739" w:rsidRDefault="000F6739" w:rsidP="000F6739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</w:rPr>
            </w:pPr>
            <w:r w:rsidRPr="000F6739">
              <w:rPr>
                <w:color w:val="2D2D2D"/>
                <w:spacing w:val="2"/>
              </w:rPr>
              <w:br/>
              <w:t>От т. Д граница идет по смежеству с Зубово-Полянским муниципальным районом, пересекает автодорогу Урал, идет по границе СПК "Дру</w:t>
            </w:r>
            <w:r w:rsidRPr="000F6739">
              <w:rPr>
                <w:color w:val="2D2D2D"/>
                <w:spacing w:val="2"/>
              </w:rPr>
              <w:t>ж</w:t>
            </w:r>
            <w:r w:rsidRPr="000F6739">
              <w:rPr>
                <w:color w:val="2D2D2D"/>
                <w:spacing w:val="2"/>
              </w:rPr>
              <w:t>ба" Зубово-Полянского района, затем пересекает автодорогу подъезд к городу Саранск от автодороги Урал, далее по реке Парца, северной, северо-западной границам кварталов 113 - 115 Пружанского лесничества, затем по полосе отвода Куйбышевской железной дороги, пересекает газопровод Уренгой - Помары - Ужгород, идет по границе с СПК "Дружба" Зубово-Полянского района, затем по восточным границам кварт</w:t>
            </w:r>
            <w:r w:rsidRPr="000F6739">
              <w:rPr>
                <w:color w:val="2D2D2D"/>
                <w:spacing w:val="2"/>
              </w:rPr>
              <w:t>а</w:t>
            </w:r>
            <w:r w:rsidRPr="000F6739">
              <w:rPr>
                <w:color w:val="2D2D2D"/>
                <w:spacing w:val="2"/>
              </w:rPr>
              <w:t>лов 21, 33, 46, 58, далее по северным границам кварталов 9, 10 Пружанского лесничества, затем по реке Савва, пересекает квартал 100 Пр</w:t>
            </w:r>
            <w:r w:rsidRPr="000F6739">
              <w:rPr>
                <w:color w:val="2D2D2D"/>
                <w:spacing w:val="2"/>
              </w:rPr>
              <w:t>у</w:t>
            </w:r>
            <w:r w:rsidRPr="000F6739">
              <w:rPr>
                <w:color w:val="2D2D2D"/>
                <w:spacing w:val="2"/>
              </w:rPr>
              <w:t>жанского лесничества, идет по южной границе квартала 108 Виндрейского лесничества, восточным границам кварталов 107, 98, 89, 81, 79 Виндрейского лесничества, огибает с западной стороны поселок Сосновка Зубово-Полянского района, пересекает реку Виндрей, идет по з</w:t>
            </w:r>
            <w:r w:rsidRPr="000F6739">
              <w:rPr>
                <w:color w:val="2D2D2D"/>
                <w:spacing w:val="2"/>
              </w:rPr>
              <w:t>а</w:t>
            </w:r>
            <w:r w:rsidRPr="000F6739">
              <w:rPr>
                <w:color w:val="2D2D2D"/>
                <w:spacing w:val="2"/>
              </w:rPr>
              <w:t>падным границам кварталов 90, 82, 74, 66, 58, 50, 41, 34, 25, 23, 9, 2 Виндрейского лесничества до границы с Темниковским муниципальным районом.</w:t>
            </w:r>
          </w:p>
          <w:p w:rsidR="00B67925" w:rsidRDefault="00B67925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7D3D73" w:rsidRDefault="007D3D73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7D3D73" w:rsidRDefault="007D3D73" w:rsidP="00D667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8686800" cy="6226821"/>
                  <wp:effectExtent l="19050" t="0" r="0" b="0"/>
                  <wp:docPr id="5" name="Рисунок 5" descr="X:\Сергушкина\Схема территориального планирования Торбеевского мун района\Схема функционального зонирования территории М 1_5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X:\Сергушкина\Схема территориального планирования Торбеевского мун района\Схема функционального зонирования территории М 1_5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0167" cy="6229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3D73" w:rsidRDefault="007D3D73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7D3D73" w:rsidRDefault="007D3D73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7D3D73" w:rsidRDefault="007D3D73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7D3D73" w:rsidRDefault="007D3D73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7D3D73" w:rsidRDefault="007D3D73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7D3D73" w:rsidRPr="00D66715" w:rsidRDefault="007D3D73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7E6E37" w:rsidRPr="00D66715" w:rsidRDefault="007E6E37" w:rsidP="00D6671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F84854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7D3D73" w:rsidRDefault="007D3D73" w:rsidP="006B5E2F">
            <w:pPr>
              <w:rPr>
                <w:b/>
                <w:sz w:val="28"/>
                <w:szCs w:val="28"/>
              </w:rPr>
            </w:pPr>
          </w:p>
          <w:p w:rsidR="007D3D73" w:rsidRPr="00D66715" w:rsidRDefault="007D3D73" w:rsidP="00D66715">
            <w:pPr>
              <w:jc w:val="center"/>
              <w:rPr>
                <w:b/>
                <w:sz w:val="28"/>
                <w:szCs w:val="28"/>
              </w:rPr>
            </w:pP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466C48" w:rsidRPr="00D66715" w:rsidRDefault="00466C48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1"/>
              <w:tblW w:w="14527" w:type="dxa"/>
              <w:tblLayout w:type="fixed"/>
              <w:tblLook w:val="04A0"/>
            </w:tblPr>
            <w:tblGrid>
              <w:gridCol w:w="778"/>
              <w:gridCol w:w="7229"/>
              <w:gridCol w:w="6520"/>
            </w:tblGrid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</w:tcPr>
                <w:p w:rsidR="000D436B" w:rsidRPr="00D66715" w:rsidRDefault="008C54DA" w:rsidP="008D718C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п. г.т. Торбеево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8D718C" w:rsidP="008D718C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168 км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8D718C" w:rsidP="008D718C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168 км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766E4D" w:rsidP="008D718C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Площадь территории (кв.км/га)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766E4D" w:rsidP="00766E4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1129 кв. км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766E4D" w:rsidP="00766E4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184</w:t>
                  </w:r>
                  <w:r w:rsidR="009E21A9">
                    <w:rPr>
                      <w:sz w:val="24"/>
                      <w:szCs w:val="24"/>
                    </w:rPr>
                    <w:t>19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766E4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371034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3C4D86" w:rsidP="003C4D86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</w:tcPr>
                <w:p w:rsidR="000D436B" w:rsidRPr="00D66715" w:rsidRDefault="00766E4D" w:rsidP="00766E4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  <w:r w:rsidR="00C91939">
                    <w:rPr>
                      <w:sz w:val="24"/>
                      <w:szCs w:val="24"/>
                    </w:rPr>
                    <w:t xml:space="preserve"> (13 – сельских, 1- городское)</w:t>
                  </w:r>
                </w:p>
              </w:tc>
            </w:tr>
            <w:tr w:rsidR="0072253A" w:rsidRPr="00D66715" w:rsidTr="00D66715">
              <w:tc>
                <w:tcPr>
                  <w:tcW w:w="778" w:type="dxa"/>
                </w:tcPr>
                <w:p w:rsidR="0072253A" w:rsidRPr="0072253A" w:rsidRDefault="009720AB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4.</w:t>
                  </w:r>
                  <w:r w:rsidR="0072253A">
                    <w:rPr>
                      <w:sz w:val="24"/>
                      <w:szCs w:val="24"/>
                      <w:lang w:val="en-US"/>
                    </w:rPr>
                    <w:t>6</w:t>
                  </w:r>
                  <w:r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72253A" w:rsidRPr="009720AB" w:rsidRDefault="009720A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</w:tcPr>
                <w:p w:rsidR="0072253A" w:rsidRPr="00D66715" w:rsidRDefault="0072253A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  <w:tr w:rsidR="00F84854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54477C" w:rsidRPr="00D66715" w:rsidRDefault="0054477C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466C48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rPr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6</w:t>
      </w:r>
      <w:r w:rsidRPr="00D66715">
        <w:rPr>
          <w:b/>
          <w:sz w:val="24"/>
          <w:szCs w:val="24"/>
        </w:rPr>
        <w:t xml:space="preserve">. Населенные пункты, расположенные в границах территории муниципального образования </w:t>
      </w:r>
    </w:p>
    <w:p w:rsidR="003D5401" w:rsidRPr="00D66715" w:rsidRDefault="003D5401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/>
      </w:tblPr>
      <w:tblGrid>
        <w:gridCol w:w="680"/>
        <w:gridCol w:w="3573"/>
        <w:gridCol w:w="1860"/>
        <w:gridCol w:w="1400"/>
        <w:gridCol w:w="2126"/>
        <w:gridCol w:w="2552"/>
        <w:gridCol w:w="2835"/>
      </w:tblGrid>
      <w:tr w:rsidR="00A6533D" w:rsidRPr="00D66715" w:rsidTr="00B240FB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A6533D" w:rsidRPr="00AC5142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 w:rsidR="00AC5142"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селения, относ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>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разования (км)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B240F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B240F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Торбеевский муниц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пальный район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F5DF1" w:rsidRDefault="00B240FB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 w:rsidRPr="00DF5DF1">
              <w:rPr>
                <w:b/>
                <w:sz w:val="24"/>
                <w:szCs w:val="24"/>
              </w:rPr>
              <w:t>184</w:t>
            </w:r>
            <w:r w:rsidR="009E21A9" w:rsidRPr="00DF5DF1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9F2E94" w:rsidRDefault="00062145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 w:rsidRPr="009F2E94">
              <w:rPr>
                <w:b/>
                <w:sz w:val="24"/>
                <w:szCs w:val="24"/>
              </w:rPr>
              <w:t>15198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9F2E94" w:rsidRDefault="003C4D86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4191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9F2E94" w:rsidRDefault="00941919" w:rsidP="00D66715">
            <w:pPr>
              <w:snapToGrid w:val="0"/>
              <w:rPr>
                <w:b/>
                <w:sz w:val="24"/>
                <w:szCs w:val="24"/>
              </w:rPr>
            </w:pPr>
            <w:r w:rsidRPr="009F2E94">
              <w:rPr>
                <w:b/>
                <w:sz w:val="24"/>
                <w:szCs w:val="24"/>
              </w:rPr>
              <w:t>Торбеевское городское пос</w:t>
            </w:r>
            <w:r w:rsidRPr="009F2E94">
              <w:rPr>
                <w:b/>
                <w:sz w:val="24"/>
                <w:szCs w:val="24"/>
              </w:rPr>
              <w:t>е</w:t>
            </w:r>
            <w:r w:rsidRPr="009F2E94">
              <w:rPr>
                <w:b/>
                <w:sz w:val="24"/>
                <w:szCs w:val="24"/>
              </w:rPr>
              <w:t>ление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F5DF1" w:rsidRDefault="009835A4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 w:rsidRPr="00DF5DF1">
              <w:rPr>
                <w:b/>
                <w:sz w:val="24"/>
                <w:szCs w:val="24"/>
              </w:rPr>
              <w:t>9</w:t>
            </w:r>
            <w:r w:rsidR="00554C5F" w:rsidRPr="00DF5DF1">
              <w:rPr>
                <w:b/>
                <w:sz w:val="24"/>
                <w:szCs w:val="24"/>
              </w:rPr>
              <w:t>280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ED40C0" w:rsidRDefault="00ED40C0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 w:rsidRPr="00ED40C0">
              <w:rPr>
                <w:b/>
                <w:sz w:val="24"/>
                <w:szCs w:val="24"/>
              </w:rPr>
              <w:t>7523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54C5F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54C5F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54C5F" w:rsidRDefault="00B14F15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</w:t>
            </w:r>
            <w:r w:rsidR="00554C5F">
              <w:rPr>
                <w:sz w:val="24"/>
                <w:szCs w:val="24"/>
              </w:rPr>
              <w:t>п. Торбеево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54C5F" w:rsidRPr="00DF5DF1" w:rsidRDefault="00DF5DF1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 w:rsidRPr="00DF5DF1">
              <w:rPr>
                <w:sz w:val="24"/>
                <w:szCs w:val="24"/>
              </w:rPr>
              <w:t>8880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4C5F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691AA1" w:rsidRPr="00D66715" w:rsidRDefault="00691AA1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54C5F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54C5F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C5F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41919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Жукугуг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F5DF1" w:rsidRDefault="00ED40C0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 w:rsidRPr="00DF5DF1">
              <w:rPr>
                <w:sz w:val="24"/>
                <w:szCs w:val="24"/>
              </w:rPr>
              <w:t>186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F6011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41919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 Мазилуг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F5DF1" w:rsidRDefault="00ED40C0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 w:rsidRPr="00DF5DF1">
              <w:rPr>
                <w:sz w:val="24"/>
                <w:szCs w:val="24"/>
              </w:rPr>
              <w:t>214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F6011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9F2E94" w:rsidRDefault="00941919" w:rsidP="00D66715">
            <w:pPr>
              <w:snapToGrid w:val="0"/>
              <w:rPr>
                <w:b/>
                <w:sz w:val="24"/>
                <w:szCs w:val="24"/>
              </w:rPr>
            </w:pPr>
            <w:r w:rsidRPr="009F2E94">
              <w:rPr>
                <w:b/>
                <w:sz w:val="24"/>
                <w:szCs w:val="24"/>
              </w:rPr>
              <w:t>Варжеляйское сельское пос</w:t>
            </w:r>
            <w:r w:rsidRPr="009F2E94">
              <w:rPr>
                <w:b/>
                <w:sz w:val="24"/>
                <w:szCs w:val="24"/>
              </w:rPr>
              <w:t>е</w:t>
            </w:r>
            <w:r w:rsidRPr="009F2E94">
              <w:rPr>
                <w:b/>
                <w:sz w:val="24"/>
                <w:szCs w:val="24"/>
              </w:rPr>
              <w:t>ление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9F2E94" w:rsidRDefault="009F2E94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 w:rsidRPr="009F2E94">
              <w:rPr>
                <w:b/>
                <w:sz w:val="24"/>
                <w:szCs w:val="24"/>
              </w:rPr>
              <w:t>859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9F2E94" w:rsidRDefault="009F2E94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9F2E94" w:rsidRDefault="003C4D86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Варжеляй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4D53D8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Вязовка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4D53D8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 Куликово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4D53D8" w:rsidP="004D53D8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Мальцево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4D53D8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54C5F">
              <w:rPr>
                <w:sz w:val="24"/>
                <w:szCs w:val="24"/>
              </w:rPr>
              <w:t>1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Новое Четово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4D53D8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54C5F">
              <w:rPr>
                <w:sz w:val="24"/>
                <w:szCs w:val="24"/>
              </w:rPr>
              <w:t>2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Селижай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4D53D8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54C5F">
              <w:rPr>
                <w:sz w:val="24"/>
                <w:szCs w:val="24"/>
              </w:rPr>
              <w:t>3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Старое Четово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4D53D8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181,8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54C5F">
              <w:rPr>
                <w:sz w:val="24"/>
                <w:szCs w:val="24"/>
              </w:rPr>
              <w:t>4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9F2E94" w:rsidRDefault="009F2E94" w:rsidP="00D66715">
            <w:pPr>
              <w:snapToGrid w:val="0"/>
              <w:rPr>
                <w:b/>
                <w:sz w:val="24"/>
                <w:szCs w:val="24"/>
              </w:rPr>
            </w:pPr>
            <w:r w:rsidRPr="009F2E94">
              <w:rPr>
                <w:b/>
                <w:sz w:val="24"/>
                <w:szCs w:val="24"/>
              </w:rPr>
              <w:t>Виндрейское сельское посел</w:t>
            </w:r>
            <w:r w:rsidRPr="009F2E94">
              <w:rPr>
                <w:b/>
                <w:sz w:val="24"/>
                <w:szCs w:val="24"/>
              </w:rPr>
              <w:t>е</w:t>
            </w:r>
            <w:r w:rsidRPr="009F2E94">
              <w:rPr>
                <w:b/>
                <w:sz w:val="24"/>
                <w:szCs w:val="24"/>
              </w:rPr>
              <w:t>ние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9F2E94" w:rsidRDefault="009F2E94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 w:rsidRPr="009F2E94">
              <w:rPr>
                <w:b/>
                <w:sz w:val="24"/>
                <w:szCs w:val="24"/>
              </w:rPr>
              <w:t>336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9F2E94" w:rsidRDefault="009F2E94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 w:rsidRPr="009F2E94">
              <w:rPr>
                <w:b/>
                <w:sz w:val="24"/>
                <w:szCs w:val="24"/>
              </w:rPr>
              <w:t>251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6533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9F2E9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54C5F">
              <w:rPr>
                <w:sz w:val="24"/>
                <w:szCs w:val="24"/>
              </w:rPr>
              <w:t>5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9F2E9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Виндрей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9F2E9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D66715" w:rsidRDefault="009F2E94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</w:tr>
      <w:tr w:rsidR="00766E4D" w:rsidRPr="00D66715" w:rsidTr="00B240FB">
        <w:trPr>
          <w:trHeight w:val="412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9F2E9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54C5F">
              <w:rPr>
                <w:sz w:val="24"/>
                <w:szCs w:val="24"/>
              </w:rPr>
              <w:t>6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9F2E94" w:rsidRDefault="009F2E94" w:rsidP="00D66715">
            <w:pPr>
              <w:snapToGrid w:val="0"/>
              <w:rPr>
                <w:b/>
                <w:sz w:val="24"/>
                <w:szCs w:val="24"/>
              </w:rPr>
            </w:pPr>
            <w:r w:rsidRPr="009F2E94">
              <w:rPr>
                <w:b/>
                <w:sz w:val="24"/>
                <w:szCs w:val="24"/>
              </w:rPr>
              <w:t>Дракинское сельское посел</w:t>
            </w:r>
            <w:r w:rsidRPr="009F2E94">
              <w:rPr>
                <w:b/>
                <w:sz w:val="24"/>
                <w:szCs w:val="24"/>
              </w:rPr>
              <w:t>е</w:t>
            </w:r>
            <w:r w:rsidRPr="009F2E94">
              <w:rPr>
                <w:b/>
                <w:sz w:val="24"/>
                <w:szCs w:val="24"/>
              </w:rPr>
              <w:t>ние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9F2E94" w:rsidRDefault="009F2E94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 w:rsidRPr="009F2E94">
              <w:rPr>
                <w:b/>
                <w:sz w:val="24"/>
                <w:szCs w:val="24"/>
              </w:rPr>
              <w:t>1406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9F2E94" w:rsidRDefault="009F2E94" w:rsidP="00D66715">
            <w:pPr>
              <w:keepNext/>
              <w:snapToGrid w:val="0"/>
              <w:jc w:val="center"/>
              <w:outlineLvl w:val="0"/>
              <w:rPr>
                <w:b/>
                <w:sz w:val="24"/>
                <w:szCs w:val="24"/>
              </w:rPr>
            </w:pPr>
            <w:r w:rsidRPr="009F2E94">
              <w:rPr>
                <w:b/>
                <w:sz w:val="24"/>
                <w:szCs w:val="24"/>
              </w:rPr>
              <w:t>1146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6533D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54C5F">
              <w:rPr>
                <w:sz w:val="24"/>
                <w:szCs w:val="24"/>
              </w:rPr>
              <w:t>7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8010F7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Дракино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8010F7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8010F7">
              <w:rPr>
                <w:sz w:val="24"/>
                <w:szCs w:val="24"/>
              </w:rPr>
              <w:t>1146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</w:tr>
      <w:tr w:rsidR="00766E4D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54C5F">
              <w:rPr>
                <w:sz w:val="24"/>
                <w:szCs w:val="24"/>
              </w:rPr>
              <w:t>8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8010F7" w:rsidRDefault="008010F7" w:rsidP="00D66715">
            <w:pPr>
              <w:snapToGrid w:val="0"/>
              <w:rPr>
                <w:b/>
                <w:sz w:val="24"/>
                <w:szCs w:val="24"/>
              </w:rPr>
            </w:pPr>
            <w:r w:rsidRPr="008010F7">
              <w:rPr>
                <w:b/>
                <w:sz w:val="24"/>
                <w:szCs w:val="24"/>
              </w:rPr>
              <w:t>Жуковское сельское поеление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66E4D" w:rsidRPr="008010F7" w:rsidRDefault="008010F7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8010F7">
              <w:rPr>
                <w:b/>
                <w:sz w:val="24"/>
                <w:szCs w:val="24"/>
              </w:rPr>
              <w:t>897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8010F7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66E4D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54C5F">
              <w:rPr>
                <w:sz w:val="24"/>
                <w:szCs w:val="24"/>
              </w:rPr>
              <w:t>9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8010F7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Жуково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66E4D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B54B29" w:rsidRDefault="00B54B2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54B29">
              <w:rPr>
                <w:sz w:val="24"/>
                <w:szCs w:val="24"/>
              </w:rPr>
              <w:t>672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</w:tr>
      <w:tr w:rsidR="00766E4D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8010F7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Маяк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66E4D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B54B29" w:rsidRDefault="00B54B2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54B29">
              <w:rPr>
                <w:sz w:val="24"/>
                <w:szCs w:val="24"/>
              </w:rPr>
              <w:t>12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158,7</w:t>
            </w:r>
          </w:p>
        </w:tc>
      </w:tr>
      <w:tr w:rsidR="00766E4D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54C5F">
              <w:rPr>
                <w:sz w:val="24"/>
                <w:szCs w:val="24"/>
              </w:rPr>
              <w:t>1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8010F7" w:rsidRDefault="008010F7" w:rsidP="00D66715">
            <w:pPr>
              <w:snapToGrid w:val="0"/>
              <w:rPr>
                <w:b/>
                <w:sz w:val="24"/>
                <w:szCs w:val="24"/>
              </w:rPr>
            </w:pPr>
            <w:r w:rsidRPr="008010F7">
              <w:rPr>
                <w:b/>
                <w:sz w:val="24"/>
                <w:szCs w:val="24"/>
              </w:rPr>
              <w:t>Кажлодское сельское посел</w:t>
            </w:r>
            <w:r w:rsidRPr="008010F7">
              <w:rPr>
                <w:b/>
                <w:sz w:val="24"/>
                <w:szCs w:val="24"/>
              </w:rPr>
              <w:t>е</w:t>
            </w:r>
            <w:r w:rsidRPr="008010F7">
              <w:rPr>
                <w:b/>
                <w:sz w:val="24"/>
                <w:szCs w:val="24"/>
              </w:rPr>
              <w:t>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66E4D" w:rsidRPr="008010F7" w:rsidRDefault="008010F7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8010F7">
              <w:rPr>
                <w:b/>
                <w:sz w:val="24"/>
                <w:szCs w:val="24"/>
              </w:rPr>
              <w:t>567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D66715" w:rsidRDefault="008010F7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66E4D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54C5F">
              <w:rPr>
                <w:sz w:val="24"/>
                <w:szCs w:val="24"/>
              </w:rPr>
              <w:t>2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8010F7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Кажлодка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66E4D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B54B29" w:rsidRDefault="00B54B2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54B29">
              <w:rPr>
                <w:sz w:val="24"/>
                <w:szCs w:val="24"/>
              </w:rPr>
              <w:t>388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41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554C5F">
              <w:rPr>
                <w:sz w:val="24"/>
                <w:szCs w:val="24"/>
              </w:rPr>
              <w:t>3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8010F7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Слаим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B54B29" w:rsidRDefault="00B54B2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54B29">
              <w:rPr>
                <w:sz w:val="24"/>
                <w:szCs w:val="24"/>
              </w:rPr>
              <w:t>102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178,6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8010F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54C5F">
              <w:rPr>
                <w:sz w:val="24"/>
                <w:szCs w:val="24"/>
              </w:rPr>
              <w:t>4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EC0717" w:rsidRDefault="00EC0717" w:rsidP="00D66715">
            <w:pPr>
              <w:snapToGrid w:val="0"/>
              <w:rPr>
                <w:b/>
                <w:sz w:val="24"/>
                <w:szCs w:val="24"/>
              </w:rPr>
            </w:pPr>
            <w:r w:rsidRPr="00EC0717">
              <w:rPr>
                <w:b/>
                <w:sz w:val="24"/>
                <w:szCs w:val="24"/>
              </w:rPr>
              <w:t>Красноармейское сельское п</w:t>
            </w:r>
            <w:r w:rsidRPr="00EC0717">
              <w:rPr>
                <w:b/>
                <w:sz w:val="24"/>
                <w:szCs w:val="24"/>
              </w:rPr>
              <w:t>о</w:t>
            </w:r>
            <w:r w:rsidRPr="00EC0717">
              <w:rPr>
                <w:b/>
                <w:sz w:val="24"/>
                <w:szCs w:val="24"/>
              </w:rPr>
              <w:t>селение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EC0717" w:rsidRDefault="00EC0717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EC0717">
              <w:rPr>
                <w:b/>
                <w:sz w:val="24"/>
                <w:szCs w:val="24"/>
              </w:rPr>
              <w:t>876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D66715" w:rsidRDefault="00EC0717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761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EC071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54C5F">
              <w:rPr>
                <w:sz w:val="24"/>
                <w:szCs w:val="24"/>
              </w:rPr>
              <w:t>5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EC0717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Красноармейский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EC071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700D56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700D56">
              <w:rPr>
                <w:sz w:val="24"/>
                <w:szCs w:val="24"/>
              </w:rPr>
              <w:t>470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EC071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54C5F">
              <w:rPr>
                <w:sz w:val="24"/>
                <w:szCs w:val="24"/>
              </w:rPr>
              <w:t>6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EC0717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Верхняя Рахманка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B54B29" w:rsidRDefault="00B54B2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54B29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187,5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EC071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54C5F">
              <w:rPr>
                <w:sz w:val="24"/>
                <w:szCs w:val="24"/>
              </w:rPr>
              <w:t>7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EC0717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Решетино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B54B29" w:rsidRDefault="00B54B2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54B29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189,4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EC071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54C5F">
              <w:rPr>
                <w:sz w:val="24"/>
                <w:szCs w:val="24"/>
              </w:rPr>
              <w:t>8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EC0717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Самозванка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B54B29" w:rsidRDefault="00B54B2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54B29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188,8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EC071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54C5F">
              <w:rPr>
                <w:sz w:val="24"/>
                <w:szCs w:val="24"/>
              </w:rPr>
              <w:t>9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Мордовские Юнки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B54B29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</w:tr>
      <w:tr w:rsidR="00766E4D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FA2AF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Моховая Рахманка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66E4D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E4D" w:rsidRPr="00B54B29" w:rsidRDefault="00B54B2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54B29">
              <w:rPr>
                <w:sz w:val="24"/>
                <w:szCs w:val="24"/>
              </w:rPr>
              <w:t>14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6E4D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E4D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193,8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54C5F">
              <w:rPr>
                <w:sz w:val="24"/>
                <w:szCs w:val="24"/>
              </w:rPr>
              <w:t>1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Семеновка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B54B29" w:rsidRDefault="00B54B2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B54B29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193,3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54C5F">
              <w:rPr>
                <w:sz w:val="24"/>
                <w:szCs w:val="24"/>
              </w:rPr>
              <w:t>2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FA2AF4" w:rsidRDefault="00FA2AF4" w:rsidP="00D66715">
            <w:pPr>
              <w:snapToGrid w:val="0"/>
              <w:rPr>
                <w:b/>
                <w:sz w:val="24"/>
                <w:szCs w:val="24"/>
              </w:rPr>
            </w:pPr>
            <w:r w:rsidRPr="00FA2AF4">
              <w:rPr>
                <w:b/>
                <w:sz w:val="24"/>
                <w:szCs w:val="24"/>
              </w:rPr>
              <w:t>Краснопольское сельское п</w:t>
            </w:r>
            <w:r w:rsidRPr="00FA2AF4">
              <w:rPr>
                <w:b/>
                <w:sz w:val="24"/>
                <w:szCs w:val="24"/>
              </w:rPr>
              <w:t>о</w:t>
            </w:r>
            <w:r w:rsidRPr="00FA2AF4">
              <w:rPr>
                <w:b/>
                <w:sz w:val="24"/>
                <w:szCs w:val="24"/>
              </w:rPr>
              <w:t>селение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FA2AF4" w:rsidRDefault="00FA2AF4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FA2AF4"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D66715" w:rsidRDefault="00FA2AF4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54C5F">
              <w:rPr>
                <w:sz w:val="24"/>
                <w:szCs w:val="24"/>
              </w:rPr>
              <w:t>3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Краснополье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700D56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700D5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F06BE">
              <w:rPr>
                <w:sz w:val="24"/>
                <w:szCs w:val="24"/>
              </w:rPr>
              <w:t>80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54C5F">
              <w:rPr>
                <w:sz w:val="24"/>
                <w:szCs w:val="24"/>
              </w:rPr>
              <w:t>4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Козловка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700D56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700D56">
              <w:rPr>
                <w:sz w:val="24"/>
                <w:szCs w:val="24"/>
              </w:rPr>
              <w:t>45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F06BE">
              <w:rPr>
                <w:sz w:val="24"/>
                <w:szCs w:val="24"/>
              </w:rPr>
              <w:t>86,8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54C5F">
              <w:rPr>
                <w:sz w:val="24"/>
                <w:szCs w:val="24"/>
              </w:rPr>
              <w:t>5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Семивражки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700D56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700D56">
              <w:rPr>
                <w:sz w:val="24"/>
                <w:szCs w:val="24"/>
              </w:rPr>
              <w:t>34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F06BE">
              <w:rPr>
                <w:sz w:val="24"/>
                <w:szCs w:val="24"/>
              </w:rPr>
              <w:t>89,6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54C5F">
              <w:rPr>
                <w:sz w:val="24"/>
                <w:szCs w:val="24"/>
              </w:rPr>
              <w:t>6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 Шимаревка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700D56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700D56">
              <w:rPr>
                <w:sz w:val="24"/>
                <w:szCs w:val="24"/>
              </w:rPr>
              <w:t>39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175,2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54C5F">
              <w:rPr>
                <w:sz w:val="24"/>
                <w:szCs w:val="24"/>
              </w:rPr>
              <w:t>7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700D56" w:rsidRDefault="00FA2AF4" w:rsidP="00D66715">
            <w:pPr>
              <w:snapToGrid w:val="0"/>
              <w:rPr>
                <w:b/>
                <w:sz w:val="24"/>
                <w:szCs w:val="24"/>
              </w:rPr>
            </w:pPr>
            <w:r w:rsidRPr="00700D56">
              <w:rPr>
                <w:b/>
                <w:sz w:val="24"/>
                <w:szCs w:val="24"/>
              </w:rPr>
              <w:t>Никольское сельское посел</w:t>
            </w:r>
            <w:r w:rsidRPr="00700D56">
              <w:rPr>
                <w:b/>
                <w:sz w:val="24"/>
                <w:szCs w:val="24"/>
              </w:rPr>
              <w:t>е</w:t>
            </w:r>
            <w:r w:rsidRPr="00700D56">
              <w:rPr>
                <w:b/>
                <w:sz w:val="24"/>
                <w:szCs w:val="24"/>
              </w:rPr>
              <w:t>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700D56" w:rsidRDefault="00FA2AF4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700D56">
              <w:rPr>
                <w:b/>
                <w:sz w:val="24"/>
                <w:szCs w:val="24"/>
              </w:rPr>
              <w:t>479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700D56" w:rsidRDefault="00700D5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54C5F">
              <w:rPr>
                <w:sz w:val="24"/>
                <w:szCs w:val="24"/>
              </w:rPr>
              <w:t>8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Никольское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700D56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700D56">
              <w:rPr>
                <w:sz w:val="24"/>
                <w:szCs w:val="24"/>
              </w:rPr>
              <w:t>322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54C5F">
              <w:rPr>
                <w:sz w:val="24"/>
                <w:szCs w:val="24"/>
              </w:rPr>
              <w:t>9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Самбур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700D56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700D56">
              <w:rPr>
                <w:sz w:val="24"/>
                <w:szCs w:val="24"/>
              </w:rPr>
              <w:t>69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174,6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FA2AF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Савва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66715" w:rsidRDefault="00FA2AF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700D56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700D56">
              <w:rPr>
                <w:sz w:val="24"/>
                <w:szCs w:val="24"/>
              </w:rPr>
              <w:t>60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181,2</w:t>
            </w:r>
          </w:p>
        </w:tc>
      </w:tr>
      <w:tr w:rsidR="008010F7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54C5F">
              <w:rPr>
                <w:sz w:val="24"/>
                <w:szCs w:val="24"/>
              </w:rPr>
              <w:t>1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C4C2B" w:rsidRDefault="00DC4C2B" w:rsidP="00D66715">
            <w:pPr>
              <w:snapToGrid w:val="0"/>
              <w:rPr>
                <w:b/>
                <w:sz w:val="24"/>
                <w:szCs w:val="24"/>
              </w:rPr>
            </w:pPr>
            <w:r w:rsidRPr="00DC4C2B">
              <w:rPr>
                <w:b/>
                <w:sz w:val="24"/>
                <w:szCs w:val="24"/>
              </w:rPr>
              <w:t>Салазгорьское сельское пос</w:t>
            </w:r>
            <w:r w:rsidRPr="00DC4C2B">
              <w:rPr>
                <w:b/>
                <w:sz w:val="24"/>
                <w:szCs w:val="24"/>
              </w:rPr>
              <w:t>е</w:t>
            </w:r>
            <w:r w:rsidRPr="00DC4C2B">
              <w:rPr>
                <w:b/>
                <w:sz w:val="24"/>
                <w:szCs w:val="24"/>
              </w:rPr>
              <w:lastRenderedPageBreak/>
              <w:t>ление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010F7" w:rsidRPr="00DC4C2B" w:rsidRDefault="00DC4C2B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DC4C2B">
              <w:rPr>
                <w:b/>
                <w:sz w:val="24"/>
                <w:szCs w:val="24"/>
              </w:rPr>
              <w:lastRenderedPageBreak/>
              <w:t>1119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0F7" w:rsidRPr="00D66715" w:rsidRDefault="00DC4C2B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979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0F7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  <w:r w:rsidR="00554C5F">
              <w:rPr>
                <w:sz w:val="24"/>
                <w:szCs w:val="24"/>
              </w:rPr>
              <w:t>2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C4C2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Салазгорь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902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786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54C5F">
              <w:rPr>
                <w:sz w:val="24"/>
                <w:szCs w:val="24"/>
              </w:rPr>
              <w:t>3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C4C2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Саввинские Выселки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C25685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60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186,3</w:t>
            </w:r>
          </w:p>
        </w:tc>
      </w:tr>
      <w:tr w:rsidR="00DC4C2B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54C5F">
              <w:rPr>
                <w:sz w:val="24"/>
                <w:szCs w:val="24"/>
              </w:rPr>
              <w:t>4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Светлый Путь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C2B" w:rsidRPr="00C25685" w:rsidRDefault="00700D5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4C2B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185,6</w:t>
            </w:r>
          </w:p>
        </w:tc>
      </w:tr>
      <w:tr w:rsidR="00DC4C2B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54C5F">
              <w:rPr>
                <w:sz w:val="24"/>
                <w:szCs w:val="24"/>
              </w:rPr>
              <w:t>5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 Центральный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C2B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125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4C2B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184,6</w:t>
            </w:r>
          </w:p>
        </w:tc>
      </w:tr>
      <w:tr w:rsidR="00DC4C2B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54C5F">
              <w:rPr>
                <w:sz w:val="24"/>
                <w:szCs w:val="24"/>
              </w:rPr>
              <w:t>6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C4C2B" w:rsidRDefault="00DC4C2B" w:rsidP="00D66715">
            <w:pPr>
              <w:snapToGrid w:val="0"/>
              <w:rPr>
                <w:b/>
                <w:sz w:val="24"/>
                <w:szCs w:val="24"/>
              </w:rPr>
            </w:pPr>
            <w:r w:rsidRPr="00DC4C2B">
              <w:rPr>
                <w:b/>
                <w:sz w:val="24"/>
                <w:szCs w:val="24"/>
              </w:rPr>
              <w:t>Старопичурское сельское п</w:t>
            </w:r>
            <w:r w:rsidRPr="00DC4C2B">
              <w:rPr>
                <w:b/>
                <w:sz w:val="24"/>
                <w:szCs w:val="24"/>
              </w:rPr>
              <w:t>о</w:t>
            </w:r>
            <w:r w:rsidRPr="00DC4C2B">
              <w:rPr>
                <w:b/>
                <w:sz w:val="24"/>
                <w:szCs w:val="24"/>
              </w:rPr>
              <w:t>селение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4C2B" w:rsidRPr="00DC4C2B" w:rsidRDefault="00DC4C2B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DC4C2B">
              <w:rPr>
                <w:b/>
                <w:sz w:val="24"/>
                <w:szCs w:val="24"/>
              </w:rPr>
              <w:t>428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C2B" w:rsidRPr="00D66715" w:rsidRDefault="00DC4C2B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4C2B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54C5F">
              <w:rPr>
                <w:sz w:val="24"/>
                <w:szCs w:val="24"/>
              </w:rPr>
              <w:t>7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Старые Пичуры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C2B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170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4C2B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7798C">
              <w:rPr>
                <w:sz w:val="24"/>
                <w:szCs w:val="24"/>
              </w:rPr>
              <w:t>86</w:t>
            </w:r>
          </w:p>
        </w:tc>
      </w:tr>
      <w:tr w:rsidR="00DC4C2B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54C5F">
              <w:rPr>
                <w:sz w:val="24"/>
                <w:szCs w:val="24"/>
              </w:rPr>
              <w:t>8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Красаевка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C2B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145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4C2B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53900">
              <w:rPr>
                <w:sz w:val="24"/>
                <w:szCs w:val="24"/>
              </w:rPr>
              <w:t>89</w:t>
            </w:r>
          </w:p>
        </w:tc>
      </w:tr>
      <w:tr w:rsidR="00DC4C2B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54C5F">
              <w:rPr>
                <w:sz w:val="24"/>
                <w:szCs w:val="24"/>
              </w:rPr>
              <w:t>9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DC4C2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Покровские Выселки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4C2B" w:rsidRPr="00D66715" w:rsidRDefault="00DC4C2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C2B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39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4C2B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186,9</w:t>
            </w:r>
          </w:p>
        </w:tc>
      </w:tr>
      <w:tr w:rsidR="00DC4C2B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45120B" w:rsidRDefault="0045120B" w:rsidP="00D66715">
            <w:pPr>
              <w:snapToGrid w:val="0"/>
              <w:rPr>
                <w:b/>
                <w:sz w:val="24"/>
                <w:szCs w:val="24"/>
              </w:rPr>
            </w:pPr>
            <w:r w:rsidRPr="0045120B">
              <w:rPr>
                <w:b/>
                <w:sz w:val="24"/>
                <w:szCs w:val="24"/>
              </w:rPr>
              <w:t>Сургодьское сельское посел</w:t>
            </w:r>
            <w:r w:rsidRPr="0045120B">
              <w:rPr>
                <w:b/>
                <w:sz w:val="24"/>
                <w:szCs w:val="24"/>
              </w:rPr>
              <w:t>е</w:t>
            </w:r>
            <w:r w:rsidRPr="0045120B">
              <w:rPr>
                <w:b/>
                <w:sz w:val="24"/>
                <w:szCs w:val="24"/>
              </w:rPr>
              <w:t>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4C2B" w:rsidRPr="0045120B" w:rsidRDefault="0045120B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45120B">
              <w:rPr>
                <w:b/>
                <w:sz w:val="24"/>
                <w:szCs w:val="24"/>
              </w:rPr>
              <w:t>696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C2B" w:rsidRPr="00D66715" w:rsidRDefault="0045120B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4C2B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4C5F">
              <w:rPr>
                <w:sz w:val="24"/>
                <w:szCs w:val="24"/>
              </w:rPr>
              <w:t>1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Сургодь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4C2B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C2B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281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4C2B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4C2B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4C5F">
              <w:rPr>
                <w:sz w:val="24"/>
                <w:szCs w:val="24"/>
              </w:rPr>
              <w:t>2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 Майский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5</w:t>
            </w:r>
          </w:p>
          <w:p w:rsidR="00C25685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4C5F">
              <w:rPr>
                <w:sz w:val="24"/>
                <w:szCs w:val="24"/>
              </w:rPr>
              <w:t>3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Лопатино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179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4C5F">
              <w:rPr>
                <w:sz w:val="24"/>
                <w:szCs w:val="24"/>
              </w:rPr>
              <w:t>4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Аксеновка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70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Default="002C7D3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184,5</w:t>
            </w:r>
          </w:p>
          <w:p w:rsidR="00B8259A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4C5F">
              <w:rPr>
                <w:sz w:val="24"/>
                <w:szCs w:val="24"/>
              </w:rPr>
              <w:t>5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Гальчевка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64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185,8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4C5F">
              <w:rPr>
                <w:sz w:val="24"/>
                <w:szCs w:val="24"/>
              </w:rPr>
              <w:t>6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Зарубята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187,8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4C5F">
              <w:rPr>
                <w:sz w:val="24"/>
                <w:szCs w:val="24"/>
              </w:rPr>
              <w:t>7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Шмидовка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24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185,8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4C5F">
              <w:rPr>
                <w:sz w:val="24"/>
                <w:szCs w:val="24"/>
              </w:rPr>
              <w:t>8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45120B" w:rsidRDefault="0045120B" w:rsidP="00D66715">
            <w:pPr>
              <w:snapToGrid w:val="0"/>
              <w:rPr>
                <w:b/>
                <w:sz w:val="24"/>
                <w:szCs w:val="24"/>
              </w:rPr>
            </w:pPr>
            <w:r w:rsidRPr="0045120B">
              <w:rPr>
                <w:b/>
                <w:sz w:val="24"/>
                <w:szCs w:val="24"/>
              </w:rPr>
              <w:t>Татарско-Юнкинское сел</w:t>
            </w:r>
            <w:r w:rsidRPr="0045120B">
              <w:rPr>
                <w:b/>
                <w:sz w:val="24"/>
                <w:szCs w:val="24"/>
              </w:rPr>
              <w:t>ь</w:t>
            </w:r>
            <w:r w:rsidRPr="0045120B">
              <w:rPr>
                <w:b/>
                <w:sz w:val="24"/>
                <w:szCs w:val="24"/>
              </w:rPr>
              <w:t>ское поселение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443718" w:rsidRDefault="000B151E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443718">
              <w:rPr>
                <w:b/>
                <w:sz w:val="24"/>
                <w:szCs w:val="24"/>
              </w:rPr>
              <w:t>397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443718" w:rsidRDefault="00443718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443718">
              <w:rPr>
                <w:b/>
                <w:sz w:val="24"/>
                <w:szCs w:val="24"/>
              </w:rPr>
              <w:t>297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="00554C5F">
              <w:rPr>
                <w:sz w:val="24"/>
                <w:szCs w:val="24"/>
              </w:rPr>
              <w:t>9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Татарские Юнки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239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554C5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Большая Ивановка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C25685" w:rsidRDefault="00C2568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C25685">
              <w:rPr>
                <w:sz w:val="24"/>
                <w:szCs w:val="24"/>
              </w:rPr>
              <w:t>58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92DC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45120B" w:rsidRDefault="0045120B" w:rsidP="00D66715">
            <w:pPr>
              <w:snapToGrid w:val="0"/>
              <w:rPr>
                <w:b/>
                <w:sz w:val="24"/>
                <w:szCs w:val="24"/>
              </w:rPr>
            </w:pPr>
            <w:r w:rsidRPr="0045120B">
              <w:rPr>
                <w:b/>
                <w:sz w:val="24"/>
                <w:szCs w:val="24"/>
              </w:rPr>
              <w:t>Хилковское сельское посел</w:t>
            </w:r>
            <w:r w:rsidRPr="0045120B">
              <w:rPr>
                <w:b/>
                <w:sz w:val="24"/>
                <w:szCs w:val="24"/>
              </w:rPr>
              <w:t>е</w:t>
            </w:r>
            <w:r w:rsidRPr="0045120B">
              <w:rPr>
                <w:b/>
                <w:sz w:val="24"/>
                <w:szCs w:val="24"/>
              </w:rPr>
              <w:t>ние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Default="000B151E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443718">
              <w:rPr>
                <w:b/>
                <w:sz w:val="24"/>
                <w:szCs w:val="24"/>
              </w:rPr>
              <w:t>829</w:t>
            </w:r>
          </w:p>
          <w:p w:rsidR="004D53D8" w:rsidRPr="00443718" w:rsidRDefault="004D53D8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D66715" w:rsidRDefault="00443718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645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Хилково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ED40C0" w:rsidRDefault="00ED40C0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ED40C0">
              <w:rPr>
                <w:sz w:val="24"/>
                <w:szCs w:val="24"/>
              </w:rPr>
              <w:t>1</w:t>
            </w:r>
            <w:r w:rsidR="00EE1F7D">
              <w:rPr>
                <w:sz w:val="24"/>
                <w:szCs w:val="24"/>
              </w:rPr>
              <w:t>87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F5C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Бобровка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ED40C0" w:rsidRDefault="00EE1F7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F5C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172,7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Красная Поляна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ED40C0" w:rsidRDefault="00EE1F7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F5C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160,4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Малышево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ED40C0" w:rsidRDefault="00EE1F7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F5C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187,3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Мокша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ED40C0" w:rsidRDefault="00EE1F7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F5C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173,1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4512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0B151E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 Московка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ED40C0" w:rsidRDefault="00ED40C0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ED40C0">
              <w:rPr>
                <w:sz w:val="24"/>
                <w:szCs w:val="24"/>
              </w:rPr>
              <w:t>2</w:t>
            </w:r>
            <w:r w:rsidR="00EE1F7D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F5C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173,8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0B151E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Новая Пичеморга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ED40C0" w:rsidRDefault="00EE1F7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F5C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190,5</w:t>
            </w:r>
          </w:p>
        </w:tc>
      </w:tr>
      <w:tr w:rsidR="00FA2AF4" w:rsidRPr="00D66715" w:rsidTr="00B240FB">
        <w:trPr>
          <w:trHeight w:val="493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0B151E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Носакино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A2AF4" w:rsidRPr="00D66715" w:rsidRDefault="000B151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2AF4" w:rsidRPr="00ED40C0" w:rsidRDefault="00ED40C0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ED40C0">
              <w:rPr>
                <w:sz w:val="24"/>
                <w:szCs w:val="24"/>
              </w:rPr>
              <w:t>2</w:t>
            </w:r>
            <w:r w:rsidR="00EE1F7D">
              <w:rPr>
                <w:sz w:val="24"/>
                <w:szCs w:val="24"/>
              </w:rPr>
              <w:t>75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3C4D86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2AF4" w:rsidRPr="00D66715" w:rsidRDefault="00DF5C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AF4" w:rsidRPr="00D66715" w:rsidRDefault="00B8259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192,5</w:t>
            </w:r>
          </w:p>
        </w:tc>
      </w:tr>
    </w:tbl>
    <w:p w:rsidR="0050239D" w:rsidRDefault="0050239D" w:rsidP="00D66715">
      <w:pPr>
        <w:spacing w:line="360" w:lineRule="auto"/>
        <w:jc w:val="center"/>
        <w:rPr>
          <w:b/>
          <w:sz w:val="24"/>
          <w:szCs w:val="24"/>
        </w:rPr>
      </w:pPr>
    </w:p>
    <w:p w:rsidR="00DE07F6" w:rsidRPr="00D66715" w:rsidRDefault="00E24E90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7</w:t>
      </w:r>
      <w:r w:rsidRPr="00D66715">
        <w:rPr>
          <w:b/>
          <w:sz w:val="24"/>
          <w:szCs w:val="24"/>
        </w:rPr>
        <w:t>. Краткая характеристика административно-территориальных единиц в составе муниципального образования</w:t>
      </w:r>
    </w:p>
    <w:p w:rsidR="00E24E90" w:rsidRPr="00D66715" w:rsidRDefault="00E24E90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Style w:val="af1"/>
        <w:tblW w:w="0" w:type="auto"/>
        <w:jc w:val="center"/>
        <w:tblLook w:val="04A0"/>
      </w:tblPr>
      <w:tblGrid>
        <w:gridCol w:w="540"/>
        <w:gridCol w:w="3398"/>
        <w:gridCol w:w="4072"/>
        <w:gridCol w:w="2275"/>
        <w:gridCol w:w="2829"/>
        <w:gridCol w:w="2240"/>
      </w:tblGrid>
      <w:tr w:rsidR="00F84854" w:rsidRPr="00D66715" w:rsidTr="009D24CE">
        <w:trPr>
          <w:jc w:val="center"/>
        </w:trPr>
        <w:tc>
          <w:tcPr>
            <w:tcW w:w="540" w:type="dxa"/>
            <w:vAlign w:val="center"/>
          </w:tcPr>
          <w:p w:rsidR="00B81664" w:rsidRPr="00A96C36" w:rsidRDefault="00B81664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№ п/п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B81664" w:rsidRPr="00A96C36" w:rsidRDefault="00B81664" w:rsidP="00A96C36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>Статус и наименование нас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ленного пункта</w:t>
            </w:r>
          </w:p>
        </w:tc>
        <w:tc>
          <w:tcPr>
            <w:tcW w:w="4072" w:type="dxa"/>
            <w:shd w:val="clear" w:color="auto" w:fill="auto"/>
            <w:vAlign w:val="center"/>
          </w:tcPr>
          <w:p w:rsidR="00B81664" w:rsidRPr="00A96C36" w:rsidRDefault="00B81664" w:rsidP="00A96C36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>Историческое происхождение н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>именования единиц в составе мун</w:t>
            </w:r>
            <w:r w:rsidRPr="00A96C36">
              <w:rPr>
                <w:sz w:val="24"/>
                <w:szCs w:val="24"/>
              </w:rPr>
              <w:t>и</w:t>
            </w:r>
            <w:r w:rsidRPr="00A96C36">
              <w:rPr>
                <w:sz w:val="24"/>
                <w:szCs w:val="24"/>
              </w:rPr>
              <w:t>ципального образования</w:t>
            </w:r>
          </w:p>
        </w:tc>
        <w:tc>
          <w:tcPr>
            <w:tcW w:w="2275" w:type="dxa"/>
            <w:shd w:val="clear" w:color="auto" w:fill="auto"/>
            <w:vAlign w:val="center"/>
          </w:tcPr>
          <w:p w:rsidR="00B81664" w:rsidRPr="00A96C36" w:rsidRDefault="00B81664" w:rsidP="00A96C36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>Наименование рек и других водоемов, на которых расп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ложен населенный пункт</w:t>
            </w:r>
          </w:p>
        </w:tc>
        <w:tc>
          <w:tcPr>
            <w:tcW w:w="2829" w:type="dxa"/>
            <w:shd w:val="clear" w:color="auto" w:fill="auto"/>
            <w:vAlign w:val="center"/>
          </w:tcPr>
          <w:p w:rsidR="00B81664" w:rsidRPr="00A96C36" w:rsidRDefault="00B81664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Перечень предприятий, организаций произво</w:t>
            </w:r>
            <w:r w:rsidRPr="00A96C36">
              <w:rPr>
                <w:sz w:val="24"/>
                <w:szCs w:val="24"/>
              </w:rPr>
              <w:t>д</w:t>
            </w:r>
            <w:r w:rsidRPr="00A96C36">
              <w:rPr>
                <w:sz w:val="24"/>
                <w:szCs w:val="24"/>
              </w:rPr>
              <w:t>ственного и социально-культурного назначения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ятий, являющихся градообразующими</w:t>
            </w:r>
          </w:p>
        </w:tc>
      </w:tr>
      <w:tr w:rsidR="00F84854" w:rsidRPr="00D66715" w:rsidTr="009D24CE">
        <w:trPr>
          <w:jc w:val="center"/>
        </w:trPr>
        <w:tc>
          <w:tcPr>
            <w:tcW w:w="540" w:type="dxa"/>
          </w:tcPr>
          <w:p w:rsidR="00B81664" w:rsidRPr="00A96C36" w:rsidRDefault="00660934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</w:t>
            </w:r>
          </w:p>
        </w:tc>
        <w:tc>
          <w:tcPr>
            <w:tcW w:w="3398" w:type="dxa"/>
          </w:tcPr>
          <w:p w:rsidR="00B81664" w:rsidRPr="00A96C36" w:rsidRDefault="007147A1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Варжеляй Варжеляйского сельского поселения</w:t>
            </w:r>
          </w:p>
        </w:tc>
        <w:tc>
          <w:tcPr>
            <w:tcW w:w="4072" w:type="dxa"/>
          </w:tcPr>
          <w:p w:rsidR="00B81664" w:rsidRPr="00A96C36" w:rsidRDefault="007147A1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lastRenderedPageBreak/>
              <w:t>онов и их центров Средне</w:t>
            </w:r>
            <w:r w:rsidR="00034A63" w:rsidRPr="00A96C36">
              <w:rPr>
                <w:sz w:val="24"/>
                <w:szCs w:val="24"/>
              </w:rPr>
              <w:t xml:space="preserve"> - </w:t>
            </w:r>
            <w:r w:rsidRPr="00A96C36">
              <w:rPr>
                <w:sz w:val="24"/>
                <w:szCs w:val="24"/>
              </w:rPr>
              <w:t xml:space="preserve">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 xml:space="preserve">беевский район». Районный совет стал </w:t>
            </w:r>
            <w:r w:rsidR="00034A63" w:rsidRPr="00A96C36">
              <w:rPr>
                <w:sz w:val="24"/>
                <w:szCs w:val="24"/>
              </w:rPr>
              <w:t>именоваться «Торбеевский ра</w:t>
            </w:r>
            <w:r w:rsidR="00034A63" w:rsidRPr="00A96C36">
              <w:rPr>
                <w:sz w:val="24"/>
                <w:szCs w:val="24"/>
              </w:rPr>
              <w:t>й</w:t>
            </w:r>
            <w:r w:rsidR="00034A63"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="00034A63" w:rsidRPr="00A96C36">
              <w:rPr>
                <w:sz w:val="24"/>
                <w:szCs w:val="24"/>
              </w:rPr>
              <w:t>в</w:t>
            </w:r>
            <w:r w:rsidR="00034A63" w:rsidRPr="00A96C36">
              <w:rPr>
                <w:sz w:val="24"/>
                <w:szCs w:val="24"/>
              </w:rPr>
              <w:t>ского округа  Средне-Волжской о</w:t>
            </w:r>
            <w:r w:rsidR="00034A63" w:rsidRPr="00A96C36">
              <w:rPr>
                <w:sz w:val="24"/>
                <w:szCs w:val="24"/>
              </w:rPr>
              <w:t>б</w:t>
            </w:r>
            <w:r w:rsidR="00034A63" w:rsidRPr="00A96C36">
              <w:rPr>
                <w:sz w:val="24"/>
                <w:szCs w:val="24"/>
              </w:rPr>
              <w:t>ласти и его исполком». В его составе был образован Варжеляйский сел</w:t>
            </w:r>
            <w:r w:rsidR="00034A63" w:rsidRPr="00A96C36">
              <w:rPr>
                <w:sz w:val="24"/>
                <w:szCs w:val="24"/>
              </w:rPr>
              <w:t>ь</w:t>
            </w:r>
            <w:r w:rsidR="00034A63" w:rsidRPr="00A96C36">
              <w:rPr>
                <w:sz w:val="24"/>
                <w:szCs w:val="24"/>
              </w:rPr>
              <w:t>ский совет</w:t>
            </w:r>
            <w:r w:rsidR="000C6C2B" w:rsidRPr="00A96C36">
              <w:rPr>
                <w:sz w:val="24"/>
                <w:szCs w:val="24"/>
              </w:rPr>
              <w:t>.</w:t>
            </w:r>
          </w:p>
        </w:tc>
        <w:tc>
          <w:tcPr>
            <w:tcW w:w="2275" w:type="dxa"/>
          </w:tcPr>
          <w:p w:rsidR="00B9183E" w:rsidRPr="00A96C36" w:rsidRDefault="00B9183E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Шуструй, Савва</w:t>
            </w:r>
          </w:p>
          <w:p w:rsidR="00B81664" w:rsidRPr="00A96C36" w:rsidRDefault="00B9183E" w:rsidP="00A96C36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>Шуверга,Виндрей.</w:t>
            </w:r>
          </w:p>
        </w:tc>
        <w:tc>
          <w:tcPr>
            <w:tcW w:w="2829" w:type="dxa"/>
          </w:tcPr>
          <w:p w:rsidR="00B9183E" w:rsidRPr="00A96C36" w:rsidRDefault="00B9183E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1)МБУО «Варжеляйская средняя образовательная </w:t>
            </w:r>
            <w:r w:rsidRPr="00A96C36">
              <w:rPr>
                <w:sz w:val="24"/>
                <w:szCs w:val="24"/>
              </w:rPr>
              <w:lastRenderedPageBreak/>
              <w:t>школа,</w:t>
            </w:r>
          </w:p>
          <w:p w:rsidR="00B9183E" w:rsidRPr="00A96C36" w:rsidRDefault="00B9183E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2)Варжеляйский ФАП, </w:t>
            </w:r>
          </w:p>
          <w:p w:rsidR="00B9183E" w:rsidRPr="00A96C36" w:rsidRDefault="00B9183E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3)Куликовский ФАП, 4)Мальцевский ФАП,</w:t>
            </w:r>
          </w:p>
          <w:p w:rsidR="00B9183E" w:rsidRPr="00A96C36" w:rsidRDefault="00B9183E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5) ФГУ «Почта России»,</w:t>
            </w:r>
          </w:p>
          <w:p w:rsidR="00B9183E" w:rsidRPr="00A96C36" w:rsidRDefault="00B9183E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6) Библиотека с. Варж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ляй</w:t>
            </w:r>
          </w:p>
          <w:p w:rsidR="00B9183E" w:rsidRPr="00A96C36" w:rsidRDefault="00B9183E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 7) Клуб с.Варжеляй,</w:t>
            </w:r>
          </w:p>
          <w:p w:rsidR="00B81664" w:rsidRPr="00A96C36" w:rsidRDefault="00B9183E" w:rsidP="00A96C36">
            <w:pPr>
              <w:spacing w:line="360" w:lineRule="auto"/>
              <w:jc w:val="both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>8) ЗАО «ТТО»</w:t>
            </w:r>
          </w:p>
        </w:tc>
        <w:tc>
          <w:tcPr>
            <w:tcW w:w="2240" w:type="dxa"/>
          </w:tcPr>
          <w:p w:rsidR="00B81664" w:rsidRPr="00B9183E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9D24CE" w:rsidRPr="00D66715" w:rsidTr="009D24CE">
        <w:trPr>
          <w:jc w:val="center"/>
        </w:trPr>
        <w:tc>
          <w:tcPr>
            <w:tcW w:w="540" w:type="dxa"/>
          </w:tcPr>
          <w:p w:rsidR="009D24CE" w:rsidRPr="00A96C36" w:rsidRDefault="009D24CE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398" w:type="dxa"/>
          </w:tcPr>
          <w:p w:rsidR="009D24CE" w:rsidRPr="00A96C36" w:rsidRDefault="009D24CE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Виндрей Виндрейского сельского поселения</w:t>
            </w:r>
          </w:p>
        </w:tc>
        <w:tc>
          <w:tcPr>
            <w:tcW w:w="4072" w:type="dxa"/>
          </w:tcPr>
          <w:p w:rsidR="00FA6AA0" w:rsidRPr="00A96C36" w:rsidRDefault="00FA6AA0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Виндре́й — село в Торбеевском ра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оне Республики Мордовия, (ранее Спасского уезда Тамбовской губе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нии), административный центр Виндрейского сельского поселения. Расположено на реке Виндрей в 27 км от Торбеево.</w:t>
            </w:r>
          </w:p>
          <w:p w:rsidR="00FA6AA0" w:rsidRPr="00A96C36" w:rsidRDefault="00FA6AA0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Первые сведения о селе относятся к XVIII веку, оно упоминается под н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>званием «Виндрейский завод.</w:t>
            </w:r>
          </w:p>
          <w:p w:rsidR="009D24CE" w:rsidRPr="00A96C36" w:rsidRDefault="00FA6AA0" w:rsidP="00A96C36">
            <w:pPr>
              <w:spacing w:line="360" w:lineRule="auto"/>
              <w:jc w:val="both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 xml:space="preserve">Окружён лесом. Первые сведения относятся к 18 в., когда здесь был </w:t>
            </w:r>
            <w:r w:rsidRPr="00A96C36">
              <w:rPr>
                <w:sz w:val="24"/>
                <w:szCs w:val="24"/>
              </w:rPr>
              <w:lastRenderedPageBreak/>
              <w:t>Виндрейский завод. В «Списке нас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лённых мест Тамбовской губернии» (1862) «Виндрейский завод» — село горно-владельческое с 265 дворами (2 554 чел.), 2 церквами и 9 дегтя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ными заводами. В современном селе — Виндрейское и Леплейское ле</w:t>
            </w:r>
            <w:r w:rsidRPr="00A96C36">
              <w:rPr>
                <w:sz w:val="24"/>
                <w:szCs w:val="24"/>
              </w:rPr>
              <w:t>с</w:t>
            </w:r>
            <w:r w:rsidRPr="00A96C36">
              <w:rPr>
                <w:sz w:val="24"/>
                <w:szCs w:val="24"/>
              </w:rPr>
              <w:t>ничества. Продукцию Виндрейского лесокомбината (доски, тёс, горбыль, штакетник и т. д.) отправляют в ю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ные регионы России. В инфрастру</w:t>
            </w:r>
            <w:r w:rsidRPr="00A96C36">
              <w:rPr>
                <w:sz w:val="24"/>
                <w:szCs w:val="24"/>
              </w:rPr>
              <w:t>к</w:t>
            </w:r>
            <w:r w:rsidRPr="00A96C36">
              <w:rPr>
                <w:sz w:val="24"/>
                <w:szCs w:val="24"/>
              </w:rPr>
              <w:t>туре села — основная (9 кл.) школа, Дом культуры, библиотека, прод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вольственный, промышленный и книжный магазины, столовая, пека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ня; памятник воинам-землякам, па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шим в годы Великой Отечественной войны. Виндрей — родина маршала С. Ф. Ахромеева. Близ Виндрея — стоянка каменного века и Виндре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ское городище.</w:t>
            </w:r>
          </w:p>
        </w:tc>
        <w:tc>
          <w:tcPr>
            <w:tcW w:w="2275" w:type="dxa"/>
          </w:tcPr>
          <w:p w:rsidR="009D24CE" w:rsidRPr="00A96C36" w:rsidRDefault="009D24CE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река Виндрей</w:t>
            </w:r>
          </w:p>
        </w:tc>
        <w:tc>
          <w:tcPr>
            <w:tcW w:w="2829" w:type="dxa"/>
          </w:tcPr>
          <w:p w:rsidR="009D24CE" w:rsidRPr="00A96C36" w:rsidRDefault="009D24CE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1) ГКУ РМ «Виндре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ское территориальное лесничество»;</w:t>
            </w:r>
          </w:p>
          <w:p w:rsidR="009D24CE" w:rsidRPr="00A96C36" w:rsidRDefault="009D24CE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2) структурное подра</w:t>
            </w:r>
            <w:r w:rsidRPr="00A96C36">
              <w:rPr>
                <w:sz w:val="24"/>
                <w:szCs w:val="24"/>
              </w:rPr>
              <w:t>з</w:t>
            </w:r>
            <w:r w:rsidRPr="00A96C36">
              <w:rPr>
                <w:sz w:val="24"/>
                <w:szCs w:val="24"/>
              </w:rPr>
              <w:t>деление МБОУ «Варж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ляйская средняя школа»;</w:t>
            </w:r>
          </w:p>
          <w:p w:rsidR="009D24CE" w:rsidRPr="00A96C36" w:rsidRDefault="009D24CE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3) ООО"Торбеевское торговое объединение";</w:t>
            </w:r>
          </w:p>
          <w:p w:rsidR="009D24CE" w:rsidRPr="00A96C36" w:rsidRDefault="009D24CE" w:rsidP="00A96C36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6C36">
              <w:rPr>
                <w:rFonts w:ascii="Times New Roman" w:hAnsi="Times New Roman" w:cs="Times New Roman"/>
                <w:sz w:val="24"/>
                <w:szCs w:val="24"/>
              </w:rPr>
              <w:t>4) Структурное подразделение МБУК «Торбеевский РДК»</w:t>
            </w:r>
          </w:p>
          <w:p w:rsidR="009D24CE" w:rsidRPr="00A96C36" w:rsidRDefault="009D24CE" w:rsidP="00A96C36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6C36">
              <w:rPr>
                <w:rFonts w:ascii="Times New Roman" w:hAnsi="Times New Roman" w:cs="Times New Roman"/>
                <w:sz w:val="24"/>
                <w:szCs w:val="24"/>
              </w:rPr>
              <w:t xml:space="preserve">5) МБДОУ «Детский сад </w:t>
            </w:r>
            <w:r w:rsidRPr="00A96C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«Звездочка» обособленное подразделение детский сад «Лесовичок»</w:t>
            </w:r>
          </w:p>
          <w:p w:rsidR="009D24CE" w:rsidRPr="00A96C36" w:rsidRDefault="009D24CE" w:rsidP="00A96C36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6C36">
              <w:rPr>
                <w:rFonts w:ascii="Times New Roman" w:hAnsi="Times New Roman" w:cs="Times New Roman"/>
                <w:sz w:val="24"/>
                <w:szCs w:val="24"/>
              </w:rPr>
              <w:t>6) Структурное подразделение МБУК «Торбеевская районная библиотека»</w:t>
            </w:r>
          </w:p>
          <w:p w:rsidR="009D24CE" w:rsidRPr="00A96C36" w:rsidRDefault="009D24CE" w:rsidP="00A96C36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6C36">
              <w:rPr>
                <w:rFonts w:ascii="Times New Roman" w:hAnsi="Times New Roman" w:cs="Times New Roman"/>
                <w:sz w:val="24"/>
                <w:szCs w:val="24"/>
              </w:rPr>
              <w:t>7) ФГУП «Почта России»</w:t>
            </w:r>
          </w:p>
          <w:p w:rsidR="009D24CE" w:rsidRPr="00A96C36" w:rsidRDefault="009D24CE" w:rsidP="00A96C36">
            <w:pPr>
              <w:pStyle w:val="1"/>
              <w:shd w:val="clear" w:color="auto" w:fill="FFFFFF"/>
              <w:jc w:val="left"/>
              <w:rPr>
                <w:rFonts w:ascii="Times New Roman" w:hAnsi="Times New Roman"/>
                <w:b w:val="0"/>
                <w:bCs/>
                <w:color w:val="333333"/>
                <w:szCs w:val="24"/>
              </w:rPr>
            </w:pPr>
            <w:r w:rsidRPr="00A96C36">
              <w:rPr>
                <w:rFonts w:ascii="Times New Roman" w:hAnsi="Times New Roman"/>
                <w:b w:val="0"/>
                <w:szCs w:val="24"/>
              </w:rPr>
              <w:t xml:space="preserve">8) </w:t>
            </w:r>
            <w:r w:rsidRPr="00A96C36">
              <w:rPr>
                <w:rFonts w:ascii="Times New Roman" w:hAnsi="Times New Roman"/>
                <w:b w:val="0"/>
                <w:bCs/>
                <w:color w:val="333333"/>
                <w:szCs w:val="24"/>
              </w:rPr>
              <w:t>ГБУЗ РМ Торбеевская межрайонная больница, Виндрейский ФАП;</w:t>
            </w:r>
          </w:p>
          <w:p w:rsidR="009D24CE" w:rsidRPr="00A96C36" w:rsidRDefault="009D24CE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9) ИП Шешкунов Е.Б - лесозаготовки;</w:t>
            </w:r>
          </w:p>
          <w:p w:rsidR="009D24CE" w:rsidRPr="00A96C36" w:rsidRDefault="009D24CE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10) ИПБегаев А.Ф.- ро</w:t>
            </w:r>
            <w:r w:rsidRPr="00A96C36">
              <w:rPr>
                <w:sz w:val="24"/>
                <w:szCs w:val="24"/>
              </w:rPr>
              <w:t>з</w:t>
            </w:r>
            <w:r w:rsidRPr="00A96C36">
              <w:rPr>
                <w:sz w:val="24"/>
                <w:szCs w:val="24"/>
              </w:rPr>
              <w:t>ничная торговля</w:t>
            </w:r>
          </w:p>
        </w:tc>
        <w:tc>
          <w:tcPr>
            <w:tcW w:w="2240" w:type="dxa"/>
          </w:tcPr>
          <w:p w:rsidR="009D24CE" w:rsidRPr="00D66715" w:rsidRDefault="009D24CE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F84854" w:rsidRPr="00D66715" w:rsidTr="009D24CE">
        <w:trPr>
          <w:jc w:val="center"/>
        </w:trPr>
        <w:tc>
          <w:tcPr>
            <w:tcW w:w="540" w:type="dxa"/>
          </w:tcPr>
          <w:p w:rsidR="00B81664" w:rsidRPr="00A96C36" w:rsidRDefault="00660934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3398" w:type="dxa"/>
          </w:tcPr>
          <w:p w:rsidR="00B81664" w:rsidRPr="00A96C36" w:rsidRDefault="000C6C2B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Дракино Дракинского сел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>ского поселения</w:t>
            </w:r>
          </w:p>
        </w:tc>
        <w:tc>
          <w:tcPr>
            <w:tcW w:w="4072" w:type="dxa"/>
          </w:tcPr>
          <w:p w:rsidR="00B81664" w:rsidRPr="00A96C36" w:rsidRDefault="00487870" w:rsidP="00A96C36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lastRenderedPageBreak/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беевский район». Районный совет 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>ласти и его исполком». В его составе был образован Дракинскиий сел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>ский совет.</w:t>
            </w:r>
          </w:p>
        </w:tc>
        <w:tc>
          <w:tcPr>
            <w:tcW w:w="2275" w:type="dxa"/>
          </w:tcPr>
          <w:p w:rsidR="00B81664" w:rsidRPr="00A96C36" w:rsidRDefault="00B81664" w:rsidP="00A96C36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29" w:type="dxa"/>
          </w:tcPr>
          <w:p w:rsidR="001E0CE2" w:rsidRPr="00A96C36" w:rsidRDefault="001E0CE2" w:rsidP="00A96C3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A96C36">
              <w:rPr>
                <w:color w:val="000000"/>
                <w:sz w:val="24"/>
                <w:szCs w:val="24"/>
              </w:rPr>
              <w:t>1)</w:t>
            </w:r>
            <w:r w:rsidR="007F6913" w:rsidRPr="00A96C36">
              <w:rPr>
                <w:color w:val="000000"/>
                <w:sz w:val="24"/>
                <w:szCs w:val="24"/>
              </w:rPr>
              <w:t xml:space="preserve">КФХ «Кшеня»; </w:t>
            </w:r>
          </w:p>
          <w:p w:rsidR="001E0CE2" w:rsidRPr="00A96C36" w:rsidRDefault="001E0CE2" w:rsidP="00A96C3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A96C36">
              <w:rPr>
                <w:color w:val="000000"/>
                <w:sz w:val="24"/>
                <w:szCs w:val="24"/>
              </w:rPr>
              <w:t>2)</w:t>
            </w:r>
            <w:r w:rsidR="007F6913" w:rsidRPr="00A96C36">
              <w:rPr>
                <w:color w:val="000000"/>
                <w:sz w:val="24"/>
                <w:szCs w:val="24"/>
              </w:rPr>
              <w:t>ИП «Нужин А.И.»;</w:t>
            </w:r>
          </w:p>
          <w:p w:rsidR="001E0CE2" w:rsidRPr="00A96C36" w:rsidRDefault="001E0CE2" w:rsidP="00A96C3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A96C36">
              <w:rPr>
                <w:color w:val="000000"/>
                <w:sz w:val="24"/>
                <w:szCs w:val="24"/>
              </w:rPr>
              <w:lastRenderedPageBreak/>
              <w:t>3)</w:t>
            </w:r>
            <w:r w:rsidR="007F6913" w:rsidRPr="00A96C36">
              <w:rPr>
                <w:color w:val="000000"/>
                <w:sz w:val="24"/>
                <w:szCs w:val="24"/>
              </w:rPr>
              <w:t xml:space="preserve">ИП «Шичкин А.А.»; </w:t>
            </w:r>
            <w:r w:rsidRPr="00A96C36">
              <w:rPr>
                <w:color w:val="000000"/>
                <w:sz w:val="24"/>
                <w:szCs w:val="24"/>
              </w:rPr>
              <w:t>4)</w:t>
            </w:r>
            <w:r w:rsidR="007F6913" w:rsidRPr="00A96C36">
              <w:rPr>
                <w:color w:val="000000"/>
                <w:sz w:val="24"/>
                <w:szCs w:val="24"/>
              </w:rPr>
              <w:t xml:space="preserve">ФАП «Дракинский»; </w:t>
            </w:r>
            <w:r w:rsidRPr="00A96C36">
              <w:rPr>
                <w:color w:val="000000"/>
                <w:sz w:val="24"/>
                <w:szCs w:val="24"/>
              </w:rPr>
              <w:t>5)</w:t>
            </w:r>
            <w:r w:rsidR="007F6913" w:rsidRPr="00A96C36">
              <w:rPr>
                <w:color w:val="000000"/>
                <w:sz w:val="24"/>
                <w:szCs w:val="24"/>
              </w:rPr>
              <w:t xml:space="preserve">Дракинская сельская Библиотека; </w:t>
            </w:r>
          </w:p>
          <w:p w:rsidR="001E0CE2" w:rsidRPr="00A96C36" w:rsidRDefault="001E0CE2" w:rsidP="00A96C3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A96C36">
              <w:rPr>
                <w:color w:val="000000"/>
                <w:sz w:val="24"/>
                <w:szCs w:val="24"/>
              </w:rPr>
              <w:t>6)</w:t>
            </w:r>
            <w:r w:rsidR="007F6913" w:rsidRPr="00A96C36">
              <w:rPr>
                <w:color w:val="000000"/>
                <w:sz w:val="24"/>
                <w:szCs w:val="24"/>
              </w:rPr>
              <w:t>МБОУ «Дракинская средняя общеобразо-вательная школа»;</w:t>
            </w:r>
          </w:p>
          <w:p w:rsidR="001E0CE2" w:rsidRPr="00A96C36" w:rsidRDefault="001E0CE2" w:rsidP="00A96C3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A96C36">
              <w:rPr>
                <w:color w:val="000000"/>
                <w:sz w:val="24"/>
                <w:szCs w:val="24"/>
              </w:rPr>
              <w:t>7)</w:t>
            </w:r>
            <w:r w:rsidR="007F6913" w:rsidRPr="00A96C36">
              <w:rPr>
                <w:color w:val="000000"/>
                <w:sz w:val="24"/>
                <w:szCs w:val="24"/>
              </w:rPr>
              <w:t xml:space="preserve"> Покровский мужской монастырь; </w:t>
            </w:r>
          </w:p>
          <w:p w:rsidR="001E0CE2" w:rsidRPr="00A96C36" w:rsidRDefault="001E0CE2" w:rsidP="00A96C3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A96C36">
              <w:rPr>
                <w:color w:val="000000"/>
                <w:sz w:val="24"/>
                <w:szCs w:val="24"/>
              </w:rPr>
              <w:t>8)</w:t>
            </w:r>
            <w:r w:rsidR="007F6913" w:rsidRPr="00A96C36">
              <w:rPr>
                <w:color w:val="000000"/>
                <w:sz w:val="24"/>
                <w:szCs w:val="24"/>
              </w:rPr>
              <w:t xml:space="preserve">ООО «ТТО»; </w:t>
            </w:r>
          </w:p>
          <w:p w:rsidR="00B81664" w:rsidRPr="00A96C36" w:rsidRDefault="001E0CE2" w:rsidP="00A96C36">
            <w:pPr>
              <w:spacing w:line="360" w:lineRule="auto"/>
              <w:jc w:val="both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color w:val="000000"/>
                <w:sz w:val="24"/>
                <w:szCs w:val="24"/>
              </w:rPr>
              <w:t>9)</w:t>
            </w:r>
            <w:r w:rsidR="007F6913" w:rsidRPr="00A96C36">
              <w:rPr>
                <w:color w:val="000000"/>
                <w:sz w:val="24"/>
                <w:szCs w:val="24"/>
              </w:rPr>
              <w:t>МБУК «Торбеевский РДК» с/п « Дракинский сельский клуб»</w:t>
            </w:r>
          </w:p>
        </w:tc>
        <w:tc>
          <w:tcPr>
            <w:tcW w:w="2240" w:type="dxa"/>
          </w:tcPr>
          <w:p w:rsidR="00B81664" w:rsidRPr="00855988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B14F15" w:rsidRPr="00D66715" w:rsidTr="009D24CE">
        <w:trPr>
          <w:jc w:val="center"/>
        </w:trPr>
        <w:tc>
          <w:tcPr>
            <w:tcW w:w="540" w:type="dxa"/>
          </w:tcPr>
          <w:p w:rsidR="00B14F15" w:rsidRPr="00A96C36" w:rsidRDefault="00B14F15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398" w:type="dxa"/>
          </w:tcPr>
          <w:p w:rsidR="00B14F15" w:rsidRPr="00A96C36" w:rsidRDefault="00B14F15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Жуково Жуковского сел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>ского поселения</w:t>
            </w:r>
          </w:p>
        </w:tc>
        <w:tc>
          <w:tcPr>
            <w:tcW w:w="4072" w:type="dxa"/>
          </w:tcPr>
          <w:p w:rsidR="00B14F15" w:rsidRPr="00A96C36" w:rsidRDefault="00B14F15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беевский район». Районный совет 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lastRenderedPageBreak/>
              <w:t>ласти и его исполком». В его составе был образован Жуковский сельский совет.</w:t>
            </w:r>
          </w:p>
          <w:p w:rsidR="00A30486" w:rsidRPr="00A96C36" w:rsidRDefault="00A30486" w:rsidP="00A96C36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  <w:shd w:val="clear" w:color="auto" w:fill="FFFFFF"/>
              </w:rPr>
              <w:t>Первое упоминание о селе относится к 17 в. Название-антропоним: вл</w:t>
            </w:r>
            <w:r w:rsidRPr="00A96C36">
              <w:rPr>
                <w:sz w:val="24"/>
                <w:szCs w:val="24"/>
                <w:shd w:val="clear" w:color="auto" w:fill="FFFFFF"/>
              </w:rPr>
              <w:t>а</w:t>
            </w:r>
            <w:r w:rsidRPr="00A96C36">
              <w:rPr>
                <w:sz w:val="24"/>
                <w:szCs w:val="24"/>
                <w:shd w:val="clear" w:color="auto" w:fill="FFFFFF"/>
              </w:rPr>
              <w:t>дельцами этого населенного пункта были </w:t>
            </w:r>
            <w:r w:rsidRPr="00A96C36">
              <w:rPr>
                <w:i/>
                <w:iCs/>
                <w:sz w:val="24"/>
                <w:szCs w:val="24"/>
                <w:shd w:val="clear" w:color="auto" w:fill="FFFFFF"/>
              </w:rPr>
              <w:t>Жуковы</w:t>
            </w:r>
            <w:r w:rsidRPr="00BE531A">
              <w:rPr>
                <w:sz w:val="24"/>
                <w:szCs w:val="24"/>
                <w:shd w:val="clear" w:color="auto" w:fill="FFFFFF"/>
              </w:rPr>
              <w:t>, </w:t>
            </w:r>
            <w:hyperlink r:id="rId12" w:tooltip="Служилые люди" w:history="1">
              <w:r w:rsidRPr="00BE531A">
                <w:rPr>
                  <w:rStyle w:val="aff"/>
                  <w:color w:val="auto"/>
                  <w:sz w:val="24"/>
                  <w:szCs w:val="24"/>
                  <w:u w:val="none"/>
                  <w:shd w:val="clear" w:color="auto" w:fill="FFFFFF"/>
                </w:rPr>
                <w:t>служилые люди</w:t>
              </w:r>
            </w:hyperlink>
            <w:r w:rsidRPr="00BE531A">
              <w:rPr>
                <w:sz w:val="24"/>
                <w:szCs w:val="24"/>
                <w:shd w:val="clear" w:color="auto" w:fill="FFFFFF"/>
              </w:rPr>
              <w:t> на Керенской </w:t>
            </w:r>
            <w:hyperlink r:id="rId13" w:tooltip="Засечная черта" w:history="1">
              <w:r w:rsidRPr="00BE531A">
                <w:rPr>
                  <w:rStyle w:val="aff"/>
                  <w:color w:val="auto"/>
                  <w:sz w:val="24"/>
                  <w:szCs w:val="24"/>
                  <w:u w:val="none"/>
                  <w:shd w:val="clear" w:color="auto" w:fill="FFFFFF"/>
                </w:rPr>
                <w:t>засечной черте</w:t>
              </w:r>
            </w:hyperlink>
            <w:r w:rsidRPr="00BE531A">
              <w:rPr>
                <w:sz w:val="24"/>
                <w:szCs w:val="24"/>
                <w:shd w:val="clear" w:color="auto" w:fill="FFFFFF"/>
              </w:rPr>
              <w:t>. В «Сп</w:t>
            </w:r>
            <w:r w:rsidRPr="00BE531A">
              <w:rPr>
                <w:sz w:val="24"/>
                <w:szCs w:val="24"/>
                <w:shd w:val="clear" w:color="auto" w:fill="FFFFFF"/>
              </w:rPr>
              <w:t>и</w:t>
            </w:r>
            <w:r w:rsidRPr="00BE531A">
              <w:rPr>
                <w:sz w:val="24"/>
                <w:szCs w:val="24"/>
                <w:shd w:val="clear" w:color="auto" w:fill="FFFFFF"/>
              </w:rPr>
              <w:t>ске населённых мест Тамбовской г</w:t>
            </w:r>
            <w:r w:rsidRPr="00BE531A">
              <w:rPr>
                <w:sz w:val="24"/>
                <w:szCs w:val="24"/>
                <w:shd w:val="clear" w:color="auto" w:fill="FFFFFF"/>
              </w:rPr>
              <w:t>у</w:t>
            </w:r>
            <w:r w:rsidRPr="00BE531A">
              <w:rPr>
                <w:sz w:val="24"/>
                <w:szCs w:val="24"/>
                <w:shd w:val="clear" w:color="auto" w:fill="FFFFFF"/>
              </w:rPr>
              <w:t>бернии» (1866) Жуково (Подостро</w:t>
            </w:r>
            <w:r w:rsidRPr="00BE531A">
              <w:rPr>
                <w:sz w:val="24"/>
                <w:szCs w:val="24"/>
                <w:shd w:val="clear" w:color="auto" w:fill="FFFFFF"/>
              </w:rPr>
              <w:t>в</w:t>
            </w:r>
            <w:r w:rsidRPr="00BE531A">
              <w:rPr>
                <w:sz w:val="24"/>
                <w:szCs w:val="24"/>
                <w:shd w:val="clear" w:color="auto" w:fill="FFFFFF"/>
              </w:rPr>
              <w:t>ское) — село владельческое из 111 дворов </w:t>
            </w:r>
            <w:hyperlink r:id="rId14" w:tooltip="Спасский уезд (Тамбовская губерния)" w:history="1">
              <w:r w:rsidRPr="00BE531A">
                <w:rPr>
                  <w:rStyle w:val="aff"/>
                  <w:color w:val="auto"/>
                  <w:sz w:val="24"/>
                  <w:szCs w:val="24"/>
                  <w:u w:val="none"/>
                  <w:shd w:val="clear" w:color="auto" w:fill="FFFFFF"/>
                </w:rPr>
                <w:t>Спасского уезда</w:t>
              </w:r>
            </w:hyperlink>
            <w:r w:rsidRPr="00BE531A">
              <w:rPr>
                <w:sz w:val="24"/>
                <w:szCs w:val="24"/>
                <w:shd w:val="clear" w:color="auto" w:fill="FFFFFF"/>
              </w:rPr>
              <w:t>; действовали</w:t>
            </w:r>
            <w:r w:rsidRPr="00A96C36">
              <w:rPr>
                <w:sz w:val="24"/>
                <w:szCs w:val="24"/>
                <w:shd w:val="clear" w:color="auto" w:fill="FFFFFF"/>
              </w:rPr>
              <w:t xml:space="preserve"> 3 церкви</w:t>
            </w:r>
            <w:r w:rsidRPr="00A96C36">
              <w:rPr>
                <w:color w:val="222222"/>
                <w:sz w:val="24"/>
                <w:szCs w:val="24"/>
                <w:shd w:val="clear" w:color="auto" w:fill="FFFFFF"/>
              </w:rPr>
              <w:t>. </w:t>
            </w:r>
          </w:p>
        </w:tc>
        <w:tc>
          <w:tcPr>
            <w:tcW w:w="2275" w:type="dxa"/>
          </w:tcPr>
          <w:p w:rsidR="00B14F15" w:rsidRPr="00A96C36" w:rsidRDefault="00B14F15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р. Виндрей</w:t>
            </w:r>
          </w:p>
        </w:tc>
        <w:tc>
          <w:tcPr>
            <w:tcW w:w="2829" w:type="dxa"/>
          </w:tcPr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1) МБОУ «Жуковская средняя общеобразов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>тельная школа»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2)МБДОУ детсад «Зве</w:t>
            </w:r>
            <w:r w:rsidRPr="00A96C36">
              <w:rPr>
                <w:sz w:val="24"/>
                <w:szCs w:val="24"/>
              </w:rPr>
              <w:t>з</w:t>
            </w:r>
            <w:r w:rsidRPr="00A96C36">
              <w:rPr>
                <w:sz w:val="24"/>
                <w:szCs w:val="24"/>
              </w:rPr>
              <w:t xml:space="preserve">дочка» обособленное подразделение 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детсад «Теремок»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3) Жуковский 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сельский клуб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- структурное подразд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lastRenderedPageBreak/>
              <w:t>ление МБУК «Торбее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ский РДК»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4) ФГУП «Почта Ро</w:t>
            </w:r>
            <w:r w:rsidRPr="00A96C36">
              <w:rPr>
                <w:sz w:val="24"/>
                <w:szCs w:val="24"/>
              </w:rPr>
              <w:t>с</w:t>
            </w:r>
            <w:r w:rsidRPr="00A96C36">
              <w:rPr>
                <w:sz w:val="24"/>
                <w:szCs w:val="24"/>
              </w:rPr>
              <w:t>сии» Жуковский ОПС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5) ГБУЗ РМ «Торбее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ская МБ» Жуковский фельдшерско-акушерский пункт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6) ООО «Торбеевское торговое объединение» магазин с. Жуково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7) Магазин «Уют» ИП Велина Л.П.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8) Жуковский филиал ГБПОУ РМ «ТКММП»</w:t>
            </w:r>
          </w:p>
          <w:p w:rsidR="00B14F15" w:rsidRPr="00A96C36" w:rsidRDefault="00B14F15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9) Приход Казанской церкви с. Жуково</w:t>
            </w:r>
          </w:p>
        </w:tc>
        <w:tc>
          <w:tcPr>
            <w:tcW w:w="2240" w:type="dxa"/>
          </w:tcPr>
          <w:p w:rsidR="00B14F15" w:rsidRPr="00D66715" w:rsidRDefault="00B14F15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766E4D" w:rsidRPr="00D66715" w:rsidTr="009D24CE">
        <w:trPr>
          <w:jc w:val="center"/>
        </w:trPr>
        <w:tc>
          <w:tcPr>
            <w:tcW w:w="540" w:type="dxa"/>
          </w:tcPr>
          <w:p w:rsidR="00766E4D" w:rsidRPr="00A96C36" w:rsidRDefault="00660934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398" w:type="dxa"/>
          </w:tcPr>
          <w:p w:rsidR="00766E4D" w:rsidRPr="00A96C36" w:rsidRDefault="00487870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Кажлодка Кажлодского сельского поселения</w:t>
            </w:r>
          </w:p>
        </w:tc>
        <w:tc>
          <w:tcPr>
            <w:tcW w:w="4072" w:type="dxa"/>
          </w:tcPr>
          <w:p w:rsidR="00766E4D" w:rsidRPr="00A96C36" w:rsidRDefault="00487870" w:rsidP="00A96C36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 xml:space="preserve">беевский район». Районный совет </w:t>
            </w:r>
            <w:r w:rsidRPr="00A96C36">
              <w:rPr>
                <w:sz w:val="24"/>
                <w:szCs w:val="24"/>
              </w:rPr>
              <w:lastRenderedPageBreak/>
              <w:t>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 xml:space="preserve">ласти и его исполком». В его составе был образован </w:t>
            </w:r>
            <w:r w:rsidR="00D836CB" w:rsidRPr="00A96C36">
              <w:rPr>
                <w:sz w:val="24"/>
                <w:szCs w:val="24"/>
              </w:rPr>
              <w:t>Кажлодский</w:t>
            </w:r>
            <w:r w:rsidRPr="00A96C36">
              <w:rPr>
                <w:sz w:val="24"/>
                <w:szCs w:val="24"/>
              </w:rPr>
              <w:t xml:space="preserve"> сельский совет.</w:t>
            </w:r>
          </w:p>
        </w:tc>
        <w:tc>
          <w:tcPr>
            <w:tcW w:w="2275" w:type="dxa"/>
          </w:tcPr>
          <w:p w:rsidR="00766E4D" w:rsidRPr="00A96C36" w:rsidRDefault="00704C50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Приток реки Парца</w:t>
            </w:r>
          </w:p>
        </w:tc>
        <w:tc>
          <w:tcPr>
            <w:tcW w:w="2829" w:type="dxa"/>
          </w:tcPr>
          <w:p w:rsidR="00704C50" w:rsidRPr="00A96C36" w:rsidRDefault="00704C50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1)Администрация Ка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лодского сельского п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селения Торбеевского муниципального района Республики Мордови 2)Совет депутатов Ка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lastRenderedPageBreak/>
              <w:t>лодского сельского п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селения Торбеевского муниципального района Республики Мордовия  3) Кажлодская библи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тека,</w:t>
            </w:r>
          </w:p>
          <w:p w:rsidR="00704C50" w:rsidRPr="00A96C36" w:rsidRDefault="00704C50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4)Кажлодский клуб</w:t>
            </w:r>
          </w:p>
          <w:p w:rsidR="00704C50" w:rsidRPr="00A96C36" w:rsidRDefault="00704C50" w:rsidP="00A96C36">
            <w:pPr>
              <w:spacing w:line="360" w:lineRule="auto"/>
              <w:rPr>
                <w:bCs/>
                <w:color w:val="333333"/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5)  </w:t>
            </w:r>
            <w:r w:rsidRPr="00A96C36">
              <w:rPr>
                <w:bCs/>
                <w:color w:val="333333"/>
                <w:sz w:val="24"/>
                <w:szCs w:val="24"/>
              </w:rPr>
              <w:t>ГБУЗ РМ Торбее</w:t>
            </w:r>
            <w:r w:rsidRPr="00A96C36">
              <w:rPr>
                <w:bCs/>
                <w:color w:val="333333"/>
                <w:sz w:val="24"/>
                <w:szCs w:val="24"/>
              </w:rPr>
              <w:t>в</w:t>
            </w:r>
            <w:r w:rsidRPr="00A96C36">
              <w:rPr>
                <w:bCs/>
                <w:color w:val="333333"/>
                <w:sz w:val="24"/>
                <w:szCs w:val="24"/>
              </w:rPr>
              <w:t>ская межрайонная бол</w:t>
            </w:r>
            <w:r w:rsidRPr="00A96C36">
              <w:rPr>
                <w:bCs/>
                <w:color w:val="333333"/>
                <w:sz w:val="24"/>
                <w:szCs w:val="24"/>
              </w:rPr>
              <w:t>ь</w:t>
            </w:r>
            <w:r w:rsidRPr="00A96C36">
              <w:rPr>
                <w:bCs/>
                <w:color w:val="333333"/>
                <w:sz w:val="24"/>
                <w:szCs w:val="24"/>
              </w:rPr>
              <w:t>ница Кажлодский ФАП</w:t>
            </w:r>
          </w:p>
          <w:p w:rsidR="00704C50" w:rsidRPr="00A96C36" w:rsidRDefault="00704C50" w:rsidP="00A96C36">
            <w:pPr>
              <w:spacing w:line="360" w:lineRule="auto"/>
              <w:rPr>
                <w:bCs/>
                <w:color w:val="333333"/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6)   </w:t>
            </w:r>
            <w:r w:rsidRPr="00A96C36">
              <w:rPr>
                <w:bCs/>
                <w:color w:val="333333"/>
                <w:sz w:val="24"/>
                <w:szCs w:val="24"/>
              </w:rPr>
              <w:t>ГБУЗ РМ Торбее</w:t>
            </w:r>
            <w:r w:rsidRPr="00A96C36">
              <w:rPr>
                <w:bCs/>
                <w:color w:val="333333"/>
                <w:sz w:val="24"/>
                <w:szCs w:val="24"/>
              </w:rPr>
              <w:t>в</w:t>
            </w:r>
            <w:r w:rsidRPr="00A96C36">
              <w:rPr>
                <w:bCs/>
                <w:color w:val="333333"/>
                <w:sz w:val="24"/>
                <w:szCs w:val="24"/>
              </w:rPr>
              <w:t>ская межрайонная бол</w:t>
            </w:r>
            <w:r w:rsidRPr="00A96C36">
              <w:rPr>
                <w:bCs/>
                <w:color w:val="333333"/>
                <w:sz w:val="24"/>
                <w:szCs w:val="24"/>
              </w:rPr>
              <w:t>ь</w:t>
            </w:r>
            <w:r w:rsidRPr="00A96C36">
              <w:rPr>
                <w:bCs/>
                <w:color w:val="333333"/>
                <w:sz w:val="24"/>
                <w:szCs w:val="24"/>
              </w:rPr>
              <w:t>ница Слаимский ФАП</w:t>
            </w:r>
          </w:p>
          <w:p w:rsidR="00704C50" w:rsidRPr="00A96C36" w:rsidRDefault="00704C50" w:rsidP="00A96C36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6C3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</w:rPr>
              <w:t>7)</w:t>
            </w:r>
            <w:r w:rsidRPr="00A96C36">
              <w:rPr>
                <w:rFonts w:ascii="Times New Roman" w:hAnsi="Times New Roman" w:cs="Times New Roman"/>
                <w:sz w:val="24"/>
                <w:szCs w:val="24"/>
              </w:rPr>
              <w:t xml:space="preserve"> ФГУП «Почта России»</w:t>
            </w:r>
          </w:p>
          <w:p w:rsidR="00704C50" w:rsidRPr="00A96C36" w:rsidRDefault="00704C50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 8)Местная религиозная организация правосла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ный Приход церкви Р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ждества Богородицы с. Кажлодка Торбеевского района Республики Мордовия Красносл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бодской Епархии Ру</w:t>
            </w:r>
            <w:r w:rsidRPr="00A96C36">
              <w:rPr>
                <w:sz w:val="24"/>
                <w:szCs w:val="24"/>
              </w:rPr>
              <w:t>с</w:t>
            </w:r>
            <w:r w:rsidRPr="00A96C36">
              <w:rPr>
                <w:sz w:val="24"/>
                <w:szCs w:val="24"/>
              </w:rPr>
              <w:lastRenderedPageBreak/>
              <w:t>ской Православной Церкви (Московский Патриархат)</w:t>
            </w:r>
          </w:p>
          <w:p w:rsidR="00766E4D" w:rsidRPr="00A96C36" w:rsidRDefault="00766E4D" w:rsidP="00A96C36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40" w:type="dxa"/>
          </w:tcPr>
          <w:p w:rsidR="00766E4D" w:rsidRPr="00D66715" w:rsidRDefault="00766E4D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291FC8" w:rsidRPr="00D66715" w:rsidTr="009D24CE">
        <w:trPr>
          <w:jc w:val="center"/>
        </w:trPr>
        <w:tc>
          <w:tcPr>
            <w:tcW w:w="540" w:type="dxa"/>
          </w:tcPr>
          <w:p w:rsidR="00291FC8" w:rsidRPr="00A96C36" w:rsidRDefault="00291FC8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398" w:type="dxa"/>
          </w:tcPr>
          <w:p w:rsidR="00291FC8" w:rsidRPr="00A96C36" w:rsidRDefault="00291FC8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Краснополье Краснопол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>ского сельского поселения</w:t>
            </w:r>
          </w:p>
        </w:tc>
        <w:tc>
          <w:tcPr>
            <w:tcW w:w="4072" w:type="dxa"/>
          </w:tcPr>
          <w:p w:rsidR="00291FC8" w:rsidRPr="00A96C36" w:rsidRDefault="00291FC8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беевский район». Районный совет 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>ласти и его исполком». В его составе был образован Краснопольский сельский совет.</w:t>
            </w:r>
          </w:p>
          <w:p w:rsidR="00291FC8" w:rsidRPr="00A96C36" w:rsidRDefault="00291FC8" w:rsidP="00A96C36">
            <w:pPr>
              <w:spacing w:line="360" w:lineRule="auto"/>
              <w:jc w:val="both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 xml:space="preserve">Центр сельской администрации в Торбеевском районе  Население в основном русские. Расположено у истоков р. </w:t>
            </w:r>
            <w:hyperlink r:id="rId15" w:tooltip="Реки" w:history="1">
              <w:r w:rsidRPr="00A96C36">
                <w:rPr>
                  <w:sz w:val="24"/>
                  <w:szCs w:val="24"/>
                  <w:u w:val="single"/>
                </w:rPr>
                <w:t>Парцы</w:t>
              </w:r>
            </w:hyperlink>
            <w:r w:rsidRPr="00A96C36">
              <w:rPr>
                <w:sz w:val="24"/>
                <w:szCs w:val="24"/>
              </w:rPr>
              <w:t xml:space="preserve"> и речки Безымя</w:t>
            </w:r>
            <w:r w:rsidRPr="00A96C36">
              <w:rPr>
                <w:sz w:val="24"/>
                <w:szCs w:val="24"/>
              </w:rPr>
              <w:t>н</w:t>
            </w:r>
            <w:r w:rsidRPr="00A96C36">
              <w:rPr>
                <w:sz w:val="24"/>
                <w:szCs w:val="24"/>
              </w:rPr>
              <w:t>ки, в 7 км от районного центра и ж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 xml:space="preserve">лезнодорожной станции Торбеево. </w:t>
            </w:r>
            <w:r w:rsidRPr="00A96C36">
              <w:rPr>
                <w:sz w:val="24"/>
                <w:szCs w:val="24"/>
              </w:rPr>
              <w:lastRenderedPageBreak/>
              <w:t>Название-характеристика: В «Списке населённых мест Пензенской губе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нии» (1869) Краснополье - сельцо владельческое из 91 двора Наровча</w:t>
            </w:r>
            <w:r w:rsidRPr="00A96C36">
              <w:rPr>
                <w:sz w:val="24"/>
                <w:szCs w:val="24"/>
              </w:rPr>
              <w:t>т</w:t>
            </w:r>
            <w:r w:rsidRPr="00A96C36">
              <w:rPr>
                <w:sz w:val="24"/>
                <w:szCs w:val="24"/>
              </w:rPr>
              <w:t>ского уезда.</w:t>
            </w:r>
          </w:p>
        </w:tc>
        <w:tc>
          <w:tcPr>
            <w:tcW w:w="2275" w:type="dxa"/>
          </w:tcPr>
          <w:p w:rsidR="00291FC8" w:rsidRPr="00A96C36" w:rsidRDefault="00291FC8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р.Тож</w:t>
            </w:r>
          </w:p>
        </w:tc>
        <w:tc>
          <w:tcPr>
            <w:tcW w:w="2829" w:type="dxa"/>
          </w:tcPr>
          <w:p w:rsidR="00291FC8" w:rsidRPr="00A96C36" w:rsidRDefault="00291FC8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1)Администрация Кра</w:t>
            </w:r>
            <w:r w:rsidRPr="00A96C36">
              <w:rPr>
                <w:sz w:val="24"/>
                <w:szCs w:val="24"/>
              </w:rPr>
              <w:t>с</w:t>
            </w:r>
            <w:r w:rsidRPr="00A96C36">
              <w:rPr>
                <w:sz w:val="24"/>
                <w:szCs w:val="24"/>
              </w:rPr>
              <w:t xml:space="preserve">нопольского сельского поселения, </w:t>
            </w:r>
          </w:p>
          <w:p w:rsidR="00291FC8" w:rsidRPr="00A96C36" w:rsidRDefault="00291FC8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2)МБОУ «Краснопол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>ская основная общеобр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 xml:space="preserve">зовательная школа», </w:t>
            </w:r>
          </w:p>
          <w:p w:rsidR="00291FC8" w:rsidRPr="00A96C36" w:rsidRDefault="00291FC8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3)Магазин ООО ТТО</w:t>
            </w:r>
          </w:p>
          <w:p w:rsidR="00291FC8" w:rsidRPr="00A96C36" w:rsidRDefault="00291FC8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4)ООО «Родник», </w:t>
            </w:r>
          </w:p>
          <w:p w:rsidR="00291FC8" w:rsidRPr="00A96C36" w:rsidRDefault="00291FC8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5) Краснопольский кул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>турно-досуговый центр, 6)Краснопольская сел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 xml:space="preserve">ская библиотека, </w:t>
            </w:r>
          </w:p>
          <w:p w:rsidR="00291FC8" w:rsidRPr="00A96C36" w:rsidRDefault="00291FC8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7) Почта России</w:t>
            </w:r>
          </w:p>
          <w:p w:rsidR="00291FC8" w:rsidRPr="00A96C36" w:rsidRDefault="00291FC8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8)</w:t>
            </w:r>
            <w:r w:rsidRPr="00A96C36">
              <w:rPr>
                <w:bCs/>
                <w:color w:val="333333"/>
                <w:sz w:val="24"/>
                <w:szCs w:val="24"/>
              </w:rPr>
              <w:t xml:space="preserve"> ГБУЗ РМ Торбеевская межрайонная больница Краснопольский ФАП</w:t>
            </w:r>
          </w:p>
        </w:tc>
        <w:tc>
          <w:tcPr>
            <w:tcW w:w="2240" w:type="dxa"/>
          </w:tcPr>
          <w:p w:rsidR="00291FC8" w:rsidRPr="00D66715" w:rsidRDefault="00291FC8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26D5F" w:rsidRPr="00D66715" w:rsidTr="009D24CE">
        <w:trPr>
          <w:jc w:val="center"/>
        </w:trPr>
        <w:tc>
          <w:tcPr>
            <w:tcW w:w="540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398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п. Красноармейский Красн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армейского сельского посел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ния</w:t>
            </w:r>
          </w:p>
        </w:tc>
        <w:tc>
          <w:tcPr>
            <w:tcW w:w="4072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беевский район». Районный совет 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>ласти и его исполком». В его составе был образован Красноармейский сельский совет.</w:t>
            </w:r>
          </w:p>
        </w:tc>
        <w:tc>
          <w:tcPr>
            <w:tcW w:w="2275" w:type="dxa"/>
          </w:tcPr>
          <w:p w:rsidR="00426D5F" w:rsidRPr="00426D5F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>Р. Юка, р. Рахманка</w:t>
            </w:r>
          </w:p>
        </w:tc>
        <w:tc>
          <w:tcPr>
            <w:tcW w:w="2829" w:type="dxa"/>
          </w:tcPr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>1)Администрация сел</w:t>
            </w:r>
            <w:r w:rsidRPr="00426D5F">
              <w:rPr>
                <w:sz w:val="24"/>
                <w:szCs w:val="24"/>
              </w:rPr>
              <w:t>ь</w:t>
            </w:r>
            <w:r w:rsidRPr="00426D5F">
              <w:rPr>
                <w:sz w:val="24"/>
                <w:szCs w:val="24"/>
              </w:rPr>
              <w:t>ского поселения</w:t>
            </w:r>
          </w:p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>2) отделение ООО «МАПО»Торбеево»</w:t>
            </w:r>
          </w:p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>3) СП МБОУ «Красн</w:t>
            </w:r>
            <w:r w:rsidRPr="00426D5F">
              <w:rPr>
                <w:sz w:val="24"/>
                <w:szCs w:val="24"/>
              </w:rPr>
              <w:t>о</w:t>
            </w:r>
            <w:r w:rsidRPr="00426D5F">
              <w:rPr>
                <w:sz w:val="24"/>
                <w:szCs w:val="24"/>
              </w:rPr>
              <w:t>польская ООШ» в п.Красноармейский, 4)МБДОУ «Детский сад «Звездочка» ОП «Де</w:t>
            </w:r>
            <w:r w:rsidRPr="00426D5F">
              <w:rPr>
                <w:sz w:val="24"/>
                <w:szCs w:val="24"/>
              </w:rPr>
              <w:t>т</w:t>
            </w:r>
            <w:r w:rsidRPr="00426D5F">
              <w:rPr>
                <w:sz w:val="24"/>
                <w:szCs w:val="24"/>
              </w:rPr>
              <w:t>ский сад п.Красноармейский»</w:t>
            </w:r>
          </w:p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>5) отделение ФГУП «Почта России»</w:t>
            </w:r>
          </w:p>
          <w:p w:rsid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>6) Красноармейский ФАП,</w:t>
            </w:r>
          </w:p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 xml:space="preserve"> 7)</w:t>
            </w:r>
            <w:r>
              <w:rPr>
                <w:sz w:val="24"/>
                <w:szCs w:val="24"/>
              </w:rPr>
              <w:t>магазин ООО «ТТО»</w:t>
            </w:r>
          </w:p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>8)магазин «ИП Галятк</w:t>
            </w:r>
            <w:r w:rsidRPr="00426D5F">
              <w:rPr>
                <w:sz w:val="24"/>
                <w:szCs w:val="24"/>
              </w:rPr>
              <w:t>и</w:t>
            </w:r>
            <w:r w:rsidRPr="00426D5F">
              <w:rPr>
                <w:sz w:val="24"/>
                <w:szCs w:val="24"/>
              </w:rPr>
              <w:t>на О.И.»</w:t>
            </w:r>
          </w:p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lastRenderedPageBreak/>
              <w:t>9) магазин «ИП Петро</w:t>
            </w:r>
            <w:r>
              <w:rPr>
                <w:sz w:val="24"/>
                <w:szCs w:val="24"/>
              </w:rPr>
              <w:t>ва М.Г.»</w:t>
            </w:r>
          </w:p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>10) СП МБУК «РДК» Красноармейский сел</w:t>
            </w:r>
            <w:r w:rsidRPr="00426D5F"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ский клуб</w:t>
            </w:r>
          </w:p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 xml:space="preserve">11)СП  МБУК «Районная библиотека» сельская библиотека п.Красноармейский </w:t>
            </w:r>
          </w:p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>12)магазин «ИП Сараев П.В.»</w:t>
            </w:r>
          </w:p>
          <w:p w:rsidR="00426D5F" w:rsidRPr="00426D5F" w:rsidRDefault="00426D5F" w:rsidP="00426D5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5F">
              <w:rPr>
                <w:sz w:val="24"/>
                <w:szCs w:val="24"/>
              </w:rPr>
              <w:t xml:space="preserve">13)СП МБУК «РДК» Мордовско-Юнкинский сельский клуб, </w:t>
            </w:r>
          </w:p>
          <w:p w:rsidR="00426D5F" w:rsidRPr="00EE5CE6" w:rsidRDefault="00426D5F" w:rsidP="00426D5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26D5F">
              <w:rPr>
                <w:sz w:val="24"/>
                <w:szCs w:val="24"/>
              </w:rPr>
              <w:t>14)СП  МБУК «Районная библиотека» сельская библиотека с.Мордовские Юнки</w:t>
            </w:r>
          </w:p>
        </w:tc>
        <w:tc>
          <w:tcPr>
            <w:tcW w:w="2240" w:type="dxa"/>
          </w:tcPr>
          <w:p w:rsidR="00426D5F" w:rsidRPr="00D66715" w:rsidRDefault="00426D5F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26D5F" w:rsidRPr="00D66715" w:rsidTr="009D24CE">
        <w:trPr>
          <w:jc w:val="center"/>
        </w:trPr>
        <w:tc>
          <w:tcPr>
            <w:tcW w:w="540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3398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Никольское Никольского сельского поселения</w:t>
            </w:r>
          </w:p>
        </w:tc>
        <w:tc>
          <w:tcPr>
            <w:tcW w:w="4072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lastRenderedPageBreak/>
              <w:t>беевский район». Районный совет 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>ласти и его исполком». В его составе был образован Никольский сельский совет.</w:t>
            </w:r>
          </w:p>
        </w:tc>
        <w:tc>
          <w:tcPr>
            <w:tcW w:w="2275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29" w:type="dxa"/>
          </w:tcPr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1)Администрация Н</w:t>
            </w:r>
            <w:r w:rsidRPr="00A96C36">
              <w:rPr>
                <w:sz w:val="24"/>
                <w:szCs w:val="24"/>
              </w:rPr>
              <w:t>и</w:t>
            </w:r>
            <w:r w:rsidRPr="00A96C36">
              <w:rPr>
                <w:sz w:val="24"/>
                <w:szCs w:val="24"/>
              </w:rPr>
              <w:t>кольского сельского п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селения Торбеевского муниципального района 2) Совет депутатов Н</w:t>
            </w:r>
            <w:r w:rsidRPr="00A96C36">
              <w:rPr>
                <w:sz w:val="24"/>
                <w:szCs w:val="24"/>
              </w:rPr>
              <w:t>и</w:t>
            </w:r>
            <w:r w:rsidRPr="00A96C36">
              <w:rPr>
                <w:sz w:val="24"/>
                <w:szCs w:val="24"/>
              </w:rPr>
              <w:lastRenderedPageBreak/>
              <w:t>кольского сельского п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селения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bCs/>
                <w:color w:val="333333"/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3) </w:t>
            </w:r>
            <w:r w:rsidRPr="00A96C36">
              <w:rPr>
                <w:bCs/>
                <w:color w:val="333333"/>
                <w:sz w:val="24"/>
                <w:szCs w:val="24"/>
              </w:rPr>
              <w:t>ГБУЗ РМ Торбеевская межрайонная больница Никольский ФАП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bCs/>
                <w:color w:val="333333"/>
                <w:sz w:val="24"/>
                <w:szCs w:val="24"/>
              </w:rPr>
            </w:pPr>
            <w:r w:rsidRPr="00A96C36">
              <w:rPr>
                <w:bCs/>
                <w:color w:val="333333"/>
                <w:sz w:val="24"/>
                <w:szCs w:val="24"/>
              </w:rPr>
              <w:t xml:space="preserve">4) ГБУЗ РМ Торбеевская межрайонная больница </w:t>
            </w:r>
            <w:r w:rsidRPr="00024126">
              <w:rPr>
                <w:bCs/>
                <w:color w:val="333333"/>
                <w:sz w:val="24"/>
                <w:szCs w:val="24"/>
              </w:rPr>
              <w:t>Самбурский</w:t>
            </w:r>
            <w:r w:rsidRPr="00A96C36">
              <w:rPr>
                <w:bCs/>
                <w:color w:val="333333"/>
                <w:sz w:val="24"/>
                <w:szCs w:val="24"/>
              </w:rPr>
              <w:t xml:space="preserve"> ФАП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A96C36">
              <w:rPr>
                <w:color w:val="000000"/>
                <w:sz w:val="24"/>
                <w:szCs w:val="24"/>
              </w:rPr>
              <w:t>5)Никольский сельский клуб- структурное по</w:t>
            </w:r>
            <w:r w:rsidRPr="00A96C36">
              <w:rPr>
                <w:color w:val="000000"/>
                <w:sz w:val="24"/>
                <w:szCs w:val="24"/>
              </w:rPr>
              <w:t>д</w:t>
            </w:r>
            <w:r w:rsidRPr="00A96C36">
              <w:rPr>
                <w:color w:val="000000"/>
                <w:sz w:val="24"/>
                <w:szCs w:val="24"/>
              </w:rPr>
              <w:t>разделение МБУК «То</w:t>
            </w:r>
            <w:r w:rsidRPr="00A96C36">
              <w:rPr>
                <w:color w:val="000000"/>
                <w:sz w:val="24"/>
                <w:szCs w:val="24"/>
              </w:rPr>
              <w:t>р</w:t>
            </w:r>
            <w:r w:rsidRPr="00A96C36">
              <w:rPr>
                <w:color w:val="000000"/>
                <w:sz w:val="24"/>
                <w:szCs w:val="24"/>
              </w:rPr>
              <w:t>беевский РДК»,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color w:val="000000"/>
                <w:sz w:val="24"/>
                <w:szCs w:val="24"/>
              </w:rPr>
              <w:t>6) Никольская сельская библиотека- структурное подразделение МБУК» Районная библиотек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7)Местная религиозная организация правосла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 xml:space="preserve">ный 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8)Приход Успенской церкви с. Никольское Торбеевского района Республики Мордовия </w:t>
            </w:r>
            <w:r w:rsidRPr="00A96C36">
              <w:rPr>
                <w:sz w:val="24"/>
                <w:szCs w:val="24"/>
              </w:rPr>
              <w:lastRenderedPageBreak/>
              <w:t>Краснослободской Епа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хии Русской Правосла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 xml:space="preserve">ной Церкви (Московский Патриархат), 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9)Местная религиозная организация правосла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ный Приход Церкви Р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ждества Пресвятой Б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городицы с. Савва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беевского района Ре</w:t>
            </w:r>
            <w:r w:rsidRPr="00A96C36">
              <w:rPr>
                <w:sz w:val="24"/>
                <w:szCs w:val="24"/>
              </w:rPr>
              <w:t>с</w:t>
            </w:r>
            <w:r w:rsidRPr="00A96C36">
              <w:rPr>
                <w:sz w:val="24"/>
                <w:szCs w:val="24"/>
              </w:rPr>
              <w:t>публики Мордовия Краснослободской Епа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хии Русской Правосла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ной Церкви (Московский Патриархат),</w:t>
            </w:r>
          </w:p>
          <w:p w:rsidR="00426D5F" w:rsidRPr="00A96C36" w:rsidRDefault="00426D5F" w:rsidP="003C4D86">
            <w:pPr>
              <w:spacing w:line="360" w:lineRule="auto"/>
              <w:jc w:val="both"/>
              <w:rPr>
                <w:b/>
                <w:sz w:val="24"/>
                <w:szCs w:val="24"/>
                <w:u w:val="single"/>
              </w:rPr>
            </w:pPr>
            <w:r w:rsidRPr="00A96C36">
              <w:rPr>
                <w:sz w:val="24"/>
                <w:szCs w:val="24"/>
              </w:rPr>
              <w:t xml:space="preserve">10) </w:t>
            </w:r>
            <w:r w:rsidR="003C4D86">
              <w:rPr>
                <w:sz w:val="24"/>
                <w:szCs w:val="24"/>
              </w:rPr>
              <w:t>ООО</w:t>
            </w:r>
            <w:r w:rsidRPr="00A96C36">
              <w:rPr>
                <w:sz w:val="24"/>
                <w:szCs w:val="24"/>
              </w:rPr>
              <w:t xml:space="preserve"> «ТТО» магаз</w:t>
            </w:r>
            <w:r w:rsidRPr="00A96C36">
              <w:rPr>
                <w:sz w:val="24"/>
                <w:szCs w:val="24"/>
              </w:rPr>
              <w:t>и</w:t>
            </w:r>
            <w:r w:rsidRPr="00A96C36">
              <w:rPr>
                <w:sz w:val="24"/>
                <w:szCs w:val="24"/>
              </w:rPr>
              <w:t>ны</w:t>
            </w:r>
          </w:p>
        </w:tc>
        <w:tc>
          <w:tcPr>
            <w:tcW w:w="2240" w:type="dxa"/>
          </w:tcPr>
          <w:p w:rsidR="00426D5F" w:rsidRPr="00D66715" w:rsidRDefault="00426D5F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26D5F" w:rsidRPr="00487870" w:rsidTr="009D24CE">
        <w:trPr>
          <w:jc w:val="center"/>
        </w:trPr>
        <w:tc>
          <w:tcPr>
            <w:tcW w:w="540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398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Сургодь Сургодьского сел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>ского поселения</w:t>
            </w:r>
          </w:p>
        </w:tc>
        <w:tc>
          <w:tcPr>
            <w:tcW w:w="4072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 xml:space="preserve">беевский район». Районный совет </w:t>
            </w:r>
            <w:r w:rsidRPr="00A96C36">
              <w:rPr>
                <w:sz w:val="24"/>
                <w:szCs w:val="24"/>
              </w:rPr>
              <w:lastRenderedPageBreak/>
              <w:t>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>ласти и его исполком». В его составе был образован Сургодьский сел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>ский совет.</w:t>
            </w:r>
          </w:p>
        </w:tc>
        <w:tc>
          <w:tcPr>
            <w:tcW w:w="2275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р. Парца</w:t>
            </w:r>
          </w:p>
        </w:tc>
        <w:tc>
          <w:tcPr>
            <w:tcW w:w="2829" w:type="dxa"/>
          </w:tcPr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1) Администрация Су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годьского сельского п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 xml:space="preserve">селения; 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2) Совет депутатов Су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годьского сельского п</w:t>
            </w:r>
            <w:r w:rsidRPr="00A96C36">
              <w:rPr>
                <w:sz w:val="24"/>
                <w:szCs w:val="24"/>
              </w:rPr>
              <w:t>о</w:t>
            </w:r>
            <w:r w:rsidRPr="00A96C36">
              <w:rPr>
                <w:sz w:val="24"/>
                <w:szCs w:val="24"/>
              </w:rPr>
              <w:t>селения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3) МБУК КДЦ «Торб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евский РДК» «Сургод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>ский сельский клуб»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4) ) МБУК КДЦ «Торб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евский РДК» «Красае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ский сельский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5) ГБУЗ «Торбеевская ЦРБ» Фельдшерско-акушерский пункт с. Сургодь»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6) ГБУЗ «Торбеевская ЦРБ» Фельдшерско-акушерский пункт д. А</w:t>
            </w:r>
            <w:r w:rsidRPr="00A96C36">
              <w:rPr>
                <w:sz w:val="24"/>
                <w:szCs w:val="24"/>
              </w:rPr>
              <w:t>к</w:t>
            </w:r>
            <w:r w:rsidRPr="00A96C36">
              <w:rPr>
                <w:sz w:val="24"/>
                <w:szCs w:val="24"/>
              </w:rPr>
              <w:t>сеновка»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7) ФГУ «Почта России»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8) </w:t>
            </w:r>
            <w:r w:rsidR="003C4D86">
              <w:rPr>
                <w:sz w:val="24"/>
                <w:szCs w:val="24"/>
              </w:rPr>
              <w:t>ОО</w:t>
            </w:r>
            <w:r w:rsidRPr="00A96C36">
              <w:rPr>
                <w:sz w:val="24"/>
                <w:szCs w:val="24"/>
              </w:rPr>
              <w:t>О «ТТО»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9)Структурное подра</w:t>
            </w:r>
            <w:r w:rsidRPr="00A96C36">
              <w:rPr>
                <w:sz w:val="24"/>
                <w:szCs w:val="24"/>
              </w:rPr>
              <w:t>з</w:t>
            </w:r>
            <w:r w:rsidRPr="00A96C36">
              <w:rPr>
                <w:sz w:val="24"/>
                <w:szCs w:val="24"/>
              </w:rPr>
              <w:t>деление  МБОУ «Драк</w:t>
            </w:r>
            <w:r w:rsidRPr="00A96C36">
              <w:rPr>
                <w:sz w:val="24"/>
                <w:szCs w:val="24"/>
              </w:rPr>
              <w:t>и</w:t>
            </w:r>
            <w:r w:rsidRPr="00A96C36">
              <w:rPr>
                <w:sz w:val="24"/>
                <w:szCs w:val="24"/>
              </w:rPr>
              <w:t>ская СОШ» в с. Сургодь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10)«Сургодьская сел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t>ская библиотека»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11)АЗС «Оптимум»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12) Мечеть в с. Сургодь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13)</w:t>
            </w:r>
            <w:r w:rsidRPr="00A96C36">
              <w:rPr>
                <w:color w:val="000000"/>
                <w:sz w:val="24"/>
                <w:szCs w:val="24"/>
              </w:rPr>
              <w:t xml:space="preserve"> Местная религиозная организация правосла</w:t>
            </w:r>
            <w:r w:rsidRPr="00A96C36">
              <w:rPr>
                <w:color w:val="000000"/>
                <w:sz w:val="24"/>
                <w:szCs w:val="24"/>
              </w:rPr>
              <w:t>в</w:t>
            </w:r>
            <w:r w:rsidRPr="00A96C36">
              <w:rPr>
                <w:color w:val="000000"/>
                <w:sz w:val="24"/>
                <w:szCs w:val="24"/>
              </w:rPr>
              <w:t>ный Приход Донской церкви с.Лопатино То</w:t>
            </w:r>
            <w:r w:rsidRPr="00A96C36">
              <w:rPr>
                <w:color w:val="000000"/>
                <w:sz w:val="24"/>
                <w:szCs w:val="24"/>
              </w:rPr>
              <w:t>р</w:t>
            </w:r>
            <w:r w:rsidRPr="00A96C36">
              <w:rPr>
                <w:color w:val="000000"/>
                <w:sz w:val="24"/>
                <w:szCs w:val="24"/>
              </w:rPr>
              <w:t>беевского района Ре</w:t>
            </w:r>
            <w:r w:rsidRPr="00A96C36">
              <w:rPr>
                <w:color w:val="000000"/>
                <w:sz w:val="24"/>
                <w:szCs w:val="24"/>
              </w:rPr>
              <w:t>с</w:t>
            </w:r>
            <w:r w:rsidRPr="00A96C36">
              <w:rPr>
                <w:color w:val="000000"/>
                <w:sz w:val="24"/>
                <w:szCs w:val="24"/>
              </w:rPr>
              <w:t>публики Мордовия Краснослободской Епа</w:t>
            </w:r>
            <w:r w:rsidRPr="00A96C36">
              <w:rPr>
                <w:color w:val="000000"/>
                <w:sz w:val="24"/>
                <w:szCs w:val="24"/>
              </w:rPr>
              <w:t>р</w:t>
            </w:r>
            <w:r w:rsidRPr="00A96C36">
              <w:rPr>
                <w:color w:val="000000"/>
                <w:sz w:val="24"/>
                <w:szCs w:val="24"/>
              </w:rPr>
              <w:t>хии Русской Правосла</w:t>
            </w:r>
            <w:r w:rsidRPr="00A96C36">
              <w:rPr>
                <w:color w:val="000000"/>
                <w:sz w:val="24"/>
                <w:szCs w:val="24"/>
              </w:rPr>
              <w:t>в</w:t>
            </w:r>
            <w:r w:rsidRPr="00A96C36">
              <w:rPr>
                <w:color w:val="000000"/>
                <w:sz w:val="24"/>
                <w:szCs w:val="24"/>
              </w:rPr>
              <w:t>ной Церкви (Московский Патриархат)</w:t>
            </w:r>
          </w:p>
        </w:tc>
        <w:tc>
          <w:tcPr>
            <w:tcW w:w="2240" w:type="dxa"/>
          </w:tcPr>
          <w:p w:rsidR="00426D5F" w:rsidRPr="00487870" w:rsidRDefault="00426D5F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426D5F" w:rsidRPr="00487870" w:rsidTr="009D24CE">
        <w:trPr>
          <w:jc w:val="center"/>
        </w:trPr>
        <w:tc>
          <w:tcPr>
            <w:tcW w:w="540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3398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Салазгорь Салазгорьского сельского поселения</w:t>
            </w:r>
          </w:p>
        </w:tc>
        <w:tc>
          <w:tcPr>
            <w:tcW w:w="4072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беевский район». Районный совет 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>ласти и его исполком». В его составе был образован Салазгорьский сел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lastRenderedPageBreak/>
              <w:t>ский совет.</w:t>
            </w:r>
          </w:p>
        </w:tc>
        <w:tc>
          <w:tcPr>
            <w:tcW w:w="2275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р. Виндрей</w:t>
            </w:r>
          </w:p>
        </w:tc>
        <w:tc>
          <w:tcPr>
            <w:tcW w:w="2829" w:type="dxa"/>
          </w:tcPr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1)ОПС с.Салазгорь; 2)ГБУЗ «Торбеевская ЦРБ» Фельдшерско-акушерский пункт с. С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>лазгорь;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3) МБОУ «Салазгорьская средняя общеобразов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>тельная школа»;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4)  МБУК КДЦ «Торб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евский РДК» «Сала</w:t>
            </w:r>
            <w:r w:rsidRPr="00A96C36">
              <w:rPr>
                <w:sz w:val="24"/>
                <w:szCs w:val="24"/>
              </w:rPr>
              <w:t>з</w:t>
            </w:r>
            <w:r w:rsidRPr="00A96C36">
              <w:rPr>
                <w:sz w:val="24"/>
                <w:szCs w:val="24"/>
              </w:rPr>
              <w:t>горьский сельский клуб» 5)«Салазгорьская сел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lastRenderedPageBreak/>
              <w:t>ская библиотека»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6) ГБУЗ «Торбеевская ЦРБ» Фельдшерско-акушерский пункт п. Центральный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7) Администрация С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>лазгорьского сельского поселения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8) Совет депутатов С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>лазгорьского сельского поселения</w:t>
            </w:r>
          </w:p>
        </w:tc>
        <w:tc>
          <w:tcPr>
            <w:tcW w:w="2240" w:type="dxa"/>
          </w:tcPr>
          <w:p w:rsidR="00426D5F" w:rsidRPr="00487870" w:rsidRDefault="00426D5F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426D5F" w:rsidRPr="00487870" w:rsidTr="009D24CE">
        <w:trPr>
          <w:jc w:val="center"/>
        </w:trPr>
        <w:tc>
          <w:tcPr>
            <w:tcW w:w="540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3398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Старые Пичуры Староп</w:t>
            </w:r>
            <w:r w:rsidRPr="00A96C36">
              <w:rPr>
                <w:sz w:val="24"/>
                <w:szCs w:val="24"/>
              </w:rPr>
              <w:t>и</w:t>
            </w:r>
            <w:r w:rsidRPr="00A96C36">
              <w:rPr>
                <w:sz w:val="24"/>
                <w:szCs w:val="24"/>
              </w:rPr>
              <w:t>чурского сельского поселения</w:t>
            </w:r>
          </w:p>
        </w:tc>
        <w:tc>
          <w:tcPr>
            <w:tcW w:w="4072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беевский район». Районный совет 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 xml:space="preserve">ласти и его исполком». В его составе был образован Старопичурский </w:t>
            </w:r>
            <w:r w:rsidRPr="00A96C36">
              <w:rPr>
                <w:sz w:val="24"/>
                <w:szCs w:val="24"/>
              </w:rPr>
              <w:lastRenderedPageBreak/>
              <w:t>сельский совет.</w:t>
            </w:r>
          </w:p>
        </w:tc>
        <w:tc>
          <w:tcPr>
            <w:tcW w:w="2275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29" w:type="dxa"/>
          </w:tcPr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1) Администрация Ст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 xml:space="preserve">ро-Пичурского сельского поселения; 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2) Совет депутатов Ст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>ро-Пичурского сельского поселения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3) МБУК КДЦ «Торб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евский РДК» «Старо-Пичурский сельский клуб»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4) МБУК КДЦ «Торб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евский РДК» «Красае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lastRenderedPageBreak/>
              <w:t>ский сельский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5) ГБУЗ «Торбеевская ЦРБ» Фельдшерско-акушерский пункт с. Старые Пичуры»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6) ФГУ «Почта России»</w:t>
            </w:r>
          </w:p>
          <w:p w:rsidR="00426D5F" w:rsidRPr="00A96C36" w:rsidRDefault="00426D5F" w:rsidP="003C4D8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7) З</w:t>
            </w:r>
            <w:r w:rsidR="003C4D86">
              <w:rPr>
                <w:sz w:val="24"/>
                <w:szCs w:val="24"/>
              </w:rPr>
              <w:t>ОО</w:t>
            </w:r>
            <w:r w:rsidRPr="00A96C36">
              <w:rPr>
                <w:sz w:val="24"/>
                <w:szCs w:val="24"/>
              </w:rPr>
              <w:t xml:space="preserve"> «ТТО»</w:t>
            </w:r>
          </w:p>
        </w:tc>
        <w:tc>
          <w:tcPr>
            <w:tcW w:w="2240" w:type="dxa"/>
          </w:tcPr>
          <w:p w:rsidR="00426D5F" w:rsidRPr="00487870" w:rsidRDefault="00426D5F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426D5F" w:rsidRPr="00487870" w:rsidTr="009D24CE">
        <w:trPr>
          <w:jc w:val="center"/>
        </w:trPr>
        <w:tc>
          <w:tcPr>
            <w:tcW w:w="540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3398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Татарские Юнки Татарско – Юнкинского сельского пос</w:t>
            </w:r>
            <w:r w:rsidRPr="00A96C36">
              <w:rPr>
                <w:sz w:val="24"/>
                <w:szCs w:val="24"/>
              </w:rPr>
              <w:t>е</w:t>
            </w:r>
            <w:r w:rsidRPr="00A96C36">
              <w:rPr>
                <w:sz w:val="24"/>
                <w:szCs w:val="24"/>
              </w:rPr>
              <w:t>ления</w:t>
            </w:r>
          </w:p>
        </w:tc>
        <w:tc>
          <w:tcPr>
            <w:tcW w:w="4072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беевский район». Районный совет 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>ласти и его исполком». В его составе был образован Татарско-Юнкинский</w:t>
            </w:r>
          </w:p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 сельский совет.</w:t>
            </w:r>
          </w:p>
        </w:tc>
        <w:tc>
          <w:tcPr>
            <w:tcW w:w="2275" w:type="dxa"/>
          </w:tcPr>
          <w:p w:rsidR="00426D5F" w:rsidRPr="00024126" w:rsidRDefault="00426D5F" w:rsidP="00903BC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24126">
              <w:rPr>
                <w:sz w:val="24"/>
                <w:szCs w:val="24"/>
              </w:rPr>
              <w:t>Река Юнка</w:t>
            </w:r>
          </w:p>
        </w:tc>
        <w:tc>
          <w:tcPr>
            <w:tcW w:w="2829" w:type="dxa"/>
          </w:tcPr>
          <w:p w:rsidR="00426D5F" w:rsidRDefault="00426D5F" w:rsidP="00024126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 w:rsidRPr="00024126">
              <w:rPr>
                <w:sz w:val="24"/>
                <w:szCs w:val="24"/>
              </w:rPr>
              <w:t xml:space="preserve">ООО "Юнки", </w:t>
            </w:r>
          </w:p>
          <w:p w:rsidR="00426D5F" w:rsidRDefault="00426D5F" w:rsidP="00024126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</w:t>
            </w:r>
            <w:r w:rsidRPr="00024126">
              <w:rPr>
                <w:sz w:val="24"/>
                <w:szCs w:val="24"/>
              </w:rPr>
              <w:t>МБОУ "Жуковская СОШ" в с.Тат-Юнки,</w:t>
            </w:r>
          </w:p>
          <w:p w:rsidR="00426D5F" w:rsidRDefault="00426D5F" w:rsidP="00024126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</w:t>
            </w:r>
            <w:r w:rsidRPr="00024126">
              <w:rPr>
                <w:sz w:val="24"/>
                <w:szCs w:val="24"/>
              </w:rPr>
              <w:t xml:space="preserve"> Тат-Юнкинский ФАП,</w:t>
            </w:r>
          </w:p>
          <w:p w:rsidR="00426D5F" w:rsidRDefault="00426D5F" w:rsidP="00024126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</w:t>
            </w:r>
            <w:r w:rsidRPr="00024126">
              <w:rPr>
                <w:sz w:val="24"/>
                <w:szCs w:val="24"/>
              </w:rPr>
              <w:t xml:space="preserve">  Тат-Юнкинский сел</w:t>
            </w:r>
            <w:r w:rsidRPr="00024126">
              <w:rPr>
                <w:sz w:val="24"/>
                <w:szCs w:val="24"/>
              </w:rPr>
              <w:t>ь</w:t>
            </w:r>
            <w:r w:rsidRPr="00024126">
              <w:rPr>
                <w:sz w:val="24"/>
                <w:szCs w:val="24"/>
              </w:rPr>
              <w:t>ский клуб,</w:t>
            </w:r>
          </w:p>
          <w:p w:rsidR="00426D5F" w:rsidRDefault="00426D5F" w:rsidP="00024126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</w:t>
            </w:r>
            <w:r w:rsidRPr="00024126">
              <w:rPr>
                <w:sz w:val="24"/>
                <w:szCs w:val="24"/>
              </w:rPr>
              <w:t xml:space="preserve"> Тат-Юнкинская сел</w:t>
            </w:r>
            <w:r w:rsidRPr="00024126">
              <w:rPr>
                <w:sz w:val="24"/>
                <w:szCs w:val="24"/>
              </w:rPr>
              <w:t>ь</w:t>
            </w:r>
            <w:r w:rsidRPr="00024126">
              <w:rPr>
                <w:sz w:val="24"/>
                <w:szCs w:val="24"/>
              </w:rPr>
              <w:t>ская библиотека.</w:t>
            </w:r>
          </w:p>
          <w:p w:rsidR="00426D5F" w:rsidRDefault="00426D5F" w:rsidP="00024126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6) Администрация Тат-Юнкинского сельского поселения</w:t>
            </w:r>
          </w:p>
          <w:p w:rsidR="00426D5F" w:rsidRDefault="00426D5F" w:rsidP="00024126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7)Совет депутатов Тат-Юнкинского сельского поселения</w:t>
            </w:r>
          </w:p>
          <w:p w:rsidR="00426D5F" w:rsidRPr="00024126" w:rsidRDefault="00426D5F" w:rsidP="003C4D86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8) </w:t>
            </w:r>
            <w:r w:rsidR="003C4D86">
              <w:rPr>
                <w:sz w:val="24"/>
                <w:szCs w:val="24"/>
              </w:rPr>
              <w:t>ОО</w:t>
            </w:r>
            <w:r>
              <w:rPr>
                <w:sz w:val="24"/>
                <w:szCs w:val="24"/>
              </w:rPr>
              <w:t>О «ТТО»</w:t>
            </w:r>
          </w:p>
        </w:tc>
        <w:tc>
          <w:tcPr>
            <w:tcW w:w="2240" w:type="dxa"/>
          </w:tcPr>
          <w:p w:rsidR="00426D5F" w:rsidRPr="00487870" w:rsidRDefault="00426D5F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426D5F" w:rsidRPr="00487870" w:rsidTr="009D24CE">
        <w:trPr>
          <w:jc w:val="center"/>
        </w:trPr>
        <w:tc>
          <w:tcPr>
            <w:tcW w:w="540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13</w:t>
            </w:r>
          </w:p>
        </w:tc>
        <w:tc>
          <w:tcPr>
            <w:tcW w:w="3398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с. Хилково Хилковского сел</w:t>
            </w:r>
            <w:r w:rsidRPr="00A96C36">
              <w:rPr>
                <w:sz w:val="24"/>
                <w:szCs w:val="24"/>
              </w:rPr>
              <w:t>ь</w:t>
            </w:r>
            <w:r w:rsidRPr="00A96C36">
              <w:rPr>
                <w:sz w:val="24"/>
                <w:szCs w:val="24"/>
              </w:rPr>
              <w:lastRenderedPageBreak/>
              <w:t>ского поселения</w:t>
            </w:r>
          </w:p>
        </w:tc>
        <w:tc>
          <w:tcPr>
            <w:tcW w:w="4072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 xml:space="preserve">Постановлением ВЦИК от </w:t>
            </w:r>
            <w:r w:rsidRPr="00A96C36">
              <w:rPr>
                <w:sz w:val="24"/>
                <w:szCs w:val="24"/>
              </w:rPr>
              <w:lastRenderedPageBreak/>
              <w:t>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беевский район». Районный совет 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>ласти и его исполком». В его составе был образован Хилковский</w:t>
            </w:r>
          </w:p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 сельский совет.</w:t>
            </w:r>
          </w:p>
          <w:p w:rsidR="00426D5F" w:rsidRPr="00A96C36" w:rsidRDefault="00426D5F" w:rsidP="00A96C3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96C36">
              <w:rPr>
                <w:color w:val="000000"/>
                <w:sz w:val="24"/>
                <w:szCs w:val="24"/>
              </w:rPr>
              <w:t>Название-антропоним: по фамилии князей Хилковых (воеводы в Шацке и Ке-ренске); И. А. Хилков упомин</w:t>
            </w:r>
            <w:r w:rsidRPr="00A96C36">
              <w:rPr>
                <w:color w:val="000000"/>
                <w:sz w:val="24"/>
                <w:szCs w:val="24"/>
              </w:rPr>
              <w:t>а</w:t>
            </w:r>
            <w:r w:rsidRPr="00A96C36">
              <w:rPr>
                <w:color w:val="000000"/>
                <w:sz w:val="24"/>
                <w:szCs w:val="24"/>
              </w:rPr>
              <w:t>ется в актовом документе 1693 г. В «Списке населённых мест Тамбо</w:t>
            </w:r>
            <w:r w:rsidRPr="00A96C36">
              <w:rPr>
                <w:color w:val="000000"/>
                <w:sz w:val="24"/>
                <w:szCs w:val="24"/>
              </w:rPr>
              <w:t>в</w:t>
            </w:r>
            <w:r w:rsidRPr="00A96C36">
              <w:rPr>
                <w:color w:val="000000"/>
                <w:sz w:val="24"/>
                <w:szCs w:val="24"/>
              </w:rPr>
              <w:t>ской губернии» (1866) Хилково ( Филково) - село вла-дельческое из 146 дворов (1 578 чел.) Спасского уезда; имелась церковь</w:t>
            </w:r>
          </w:p>
        </w:tc>
        <w:tc>
          <w:tcPr>
            <w:tcW w:w="2275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 xml:space="preserve">Р. Малый Шуструй, </w:t>
            </w:r>
            <w:r w:rsidRPr="00A96C36">
              <w:rPr>
                <w:sz w:val="24"/>
                <w:szCs w:val="24"/>
              </w:rPr>
              <w:lastRenderedPageBreak/>
              <w:t>р.Шуструй, р. М</w:t>
            </w:r>
            <w:r w:rsidRPr="00A96C36">
              <w:rPr>
                <w:sz w:val="24"/>
                <w:szCs w:val="24"/>
              </w:rPr>
              <w:t>а</w:t>
            </w:r>
            <w:r w:rsidRPr="00A96C36">
              <w:rPr>
                <w:sz w:val="24"/>
                <w:szCs w:val="24"/>
              </w:rPr>
              <w:t>лый Виндрей</w:t>
            </w:r>
          </w:p>
        </w:tc>
        <w:tc>
          <w:tcPr>
            <w:tcW w:w="2829" w:type="dxa"/>
          </w:tcPr>
          <w:p w:rsidR="00426D5F" w:rsidRPr="00A96C36" w:rsidRDefault="00426D5F" w:rsidP="00A96C36">
            <w:pPr>
              <w:spacing w:line="360" w:lineRule="auto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 xml:space="preserve">1) ООО"Торбеевское </w:t>
            </w:r>
            <w:r w:rsidRPr="00A96C36">
              <w:rPr>
                <w:sz w:val="24"/>
                <w:szCs w:val="24"/>
              </w:rPr>
              <w:lastRenderedPageBreak/>
              <w:t>торговое объединение";</w:t>
            </w:r>
          </w:p>
          <w:p w:rsidR="00426D5F" w:rsidRPr="00A96C36" w:rsidRDefault="00426D5F" w:rsidP="00A96C36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6C36">
              <w:rPr>
                <w:rFonts w:ascii="Times New Roman" w:hAnsi="Times New Roman" w:cs="Times New Roman"/>
                <w:sz w:val="24"/>
                <w:szCs w:val="24"/>
              </w:rPr>
              <w:t>2) Структурное подразделение МБУК «Торбеевский РДК Хилковский клуб»</w:t>
            </w:r>
          </w:p>
          <w:p w:rsidR="00426D5F" w:rsidRPr="00A96C36" w:rsidRDefault="00426D5F" w:rsidP="00A96C36">
            <w:pPr>
              <w:spacing w:line="360" w:lineRule="auto"/>
              <w:rPr>
                <w:bCs/>
                <w:color w:val="333333"/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3)  </w:t>
            </w:r>
            <w:r w:rsidRPr="00A96C36">
              <w:rPr>
                <w:bCs/>
                <w:color w:val="333333"/>
                <w:sz w:val="24"/>
                <w:szCs w:val="24"/>
              </w:rPr>
              <w:t>ГБУЗ РМ Торбее</w:t>
            </w:r>
            <w:r w:rsidRPr="00A96C36">
              <w:rPr>
                <w:bCs/>
                <w:color w:val="333333"/>
                <w:sz w:val="24"/>
                <w:szCs w:val="24"/>
              </w:rPr>
              <w:t>в</w:t>
            </w:r>
            <w:r w:rsidRPr="00A96C36">
              <w:rPr>
                <w:bCs/>
                <w:color w:val="333333"/>
                <w:sz w:val="24"/>
                <w:szCs w:val="24"/>
              </w:rPr>
              <w:t>ская межрайонная бол</w:t>
            </w:r>
            <w:r w:rsidRPr="00A96C36">
              <w:rPr>
                <w:bCs/>
                <w:color w:val="333333"/>
                <w:sz w:val="24"/>
                <w:szCs w:val="24"/>
              </w:rPr>
              <w:t>ь</w:t>
            </w:r>
            <w:r w:rsidRPr="00A96C36">
              <w:rPr>
                <w:bCs/>
                <w:color w:val="333333"/>
                <w:sz w:val="24"/>
                <w:szCs w:val="24"/>
              </w:rPr>
              <w:t>ница Хилковский ФАП</w:t>
            </w:r>
          </w:p>
          <w:p w:rsidR="00426D5F" w:rsidRPr="00A96C36" w:rsidRDefault="00426D5F" w:rsidP="00A96C36">
            <w:pPr>
              <w:spacing w:line="360" w:lineRule="auto"/>
              <w:rPr>
                <w:bCs/>
                <w:color w:val="333333"/>
                <w:sz w:val="24"/>
                <w:szCs w:val="24"/>
              </w:rPr>
            </w:pPr>
            <w:r w:rsidRPr="00A96C36">
              <w:rPr>
                <w:bCs/>
                <w:color w:val="333333"/>
                <w:sz w:val="24"/>
                <w:szCs w:val="24"/>
              </w:rPr>
              <w:t>4) Хилковская библиот</w:t>
            </w:r>
            <w:r w:rsidRPr="00A96C36">
              <w:rPr>
                <w:bCs/>
                <w:color w:val="333333"/>
                <w:sz w:val="24"/>
                <w:szCs w:val="24"/>
              </w:rPr>
              <w:t>е</w:t>
            </w:r>
            <w:r w:rsidRPr="00A96C36">
              <w:rPr>
                <w:bCs/>
                <w:color w:val="333333"/>
                <w:sz w:val="24"/>
                <w:szCs w:val="24"/>
              </w:rPr>
              <w:t>ка</w:t>
            </w:r>
          </w:p>
          <w:p w:rsidR="00426D5F" w:rsidRPr="00A96C36" w:rsidRDefault="00426D5F" w:rsidP="00A96C36">
            <w:pPr>
              <w:spacing w:line="360" w:lineRule="auto"/>
              <w:rPr>
                <w:bCs/>
                <w:color w:val="333333"/>
                <w:sz w:val="24"/>
                <w:szCs w:val="24"/>
              </w:rPr>
            </w:pPr>
            <w:r w:rsidRPr="00A96C36">
              <w:rPr>
                <w:bCs/>
                <w:color w:val="333333"/>
                <w:sz w:val="24"/>
                <w:szCs w:val="24"/>
              </w:rPr>
              <w:t>5) Администрация Хи</w:t>
            </w:r>
            <w:r w:rsidRPr="00A96C36">
              <w:rPr>
                <w:bCs/>
                <w:color w:val="333333"/>
                <w:sz w:val="24"/>
                <w:szCs w:val="24"/>
              </w:rPr>
              <w:t>л</w:t>
            </w:r>
            <w:r w:rsidRPr="00A96C36">
              <w:rPr>
                <w:bCs/>
                <w:color w:val="333333"/>
                <w:sz w:val="24"/>
                <w:szCs w:val="24"/>
              </w:rPr>
              <w:t>ковского сельского п</w:t>
            </w:r>
            <w:r w:rsidRPr="00A96C36">
              <w:rPr>
                <w:bCs/>
                <w:color w:val="333333"/>
                <w:sz w:val="24"/>
                <w:szCs w:val="24"/>
              </w:rPr>
              <w:t>о</w:t>
            </w:r>
            <w:r w:rsidRPr="00A96C36">
              <w:rPr>
                <w:bCs/>
                <w:color w:val="333333"/>
                <w:sz w:val="24"/>
                <w:szCs w:val="24"/>
              </w:rPr>
              <w:t>селения</w:t>
            </w:r>
          </w:p>
          <w:p w:rsidR="00426D5F" w:rsidRPr="00A96C36" w:rsidRDefault="00426D5F" w:rsidP="00A96C36">
            <w:pPr>
              <w:spacing w:line="360" w:lineRule="auto"/>
              <w:rPr>
                <w:bCs/>
                <w:color w:val="333333"/>
                <w:sz w:val="24"/>
                <w:szCs w:val="24"/>
              </w:rPr>
            </w:pPr>
            <w:r w:rsidRPr="00A96C36">
              <w:rPr>
                <w:bCs/>
                <w:color w:val="333333"/>
                <w:sz w:val="24"/>
                <w:szCs w:val="24"/>
              </w:rPr>
              <w:t>6) ГБУЗ РМ Торбеевская межрайонная больница Бобровский ФАП</w:t>
            </w:r>
          </w:p>
          <w:p w:rsidR="00426D5F" w:rsidRPr="00A96C36" w:rsidRDefault="00426D5F" w:rsidP="00A96C36">
            <w:pPr>
              <w:spacing w:line="360" w:lineRule="auto"/>
              <w:rPr>
                <w:bCs/>
                <w:color w:val="333333"/>
                <w:sz w:val="24"/>
                <w:szCs w:val="24"/>
              </w:rPr>
            </w:pPr>
            <w:r w:rsidRPr="00A96C36">
              <w:rPr>
                <w:bCs/>
                <w:color w:val="333333"/>
                <w:sz w:val="24"/>
                <w:szCs w:val="24"/>
              </w:rPr>
              <w:t>7) ФГУ «Почта России»</w:t>
            </w:r>
          </w:p>
          <w:p w:rsidR="00426D5F" w:rsidRPr="00A96C36" w:rsidRDefault="00426D5F" w:rsidP="00A96C36">
            <w:pPr>
              <w:spacing w:line="360" w:lineRule="auto"/>
              <w:rPr>
                <w:bCs/>
                <w:color w:val="333333"/>
                <w:sz w:val="24"/>
                <w:szCs w:val="24"/>
              </w:rPr>
            </w:pPr>
            <w:r w:rsidRPr="00A96C36">
              <w:rPr>
                <w:bCs/>
                <w:color w:val="333333"/>
                <w:sz w:val="24"/>
                <w:szCs w:val="24"/>
              </w:rPr>
              <w:t>8) ) ГБУЗ РМ Торбее</w:t>
            </w:r>
            <w:r w:rsidRPr="00A96C36">
              <w:rPr>
                <w:bCs/>
                <w:color w:val="333333"/>
                <w:sz w:val="24"/>
                <w:szCs w:val="24"/>
              </w:rPr>
              <w:t>в</w:t>
            </w:r>
            <w:r w:rsidRPr="00A96C36">
              <w:rPr>
                <w:bCs/>
                <w:color w:val="333333"/>
                <w:sz w:val="24"/>
                <w:szCs w:val="24"/>
              </w:rPr>
              <w:t>ская межрайонная бол</w:t>
            </w:r>
            <w:r w:rsidRPr="00A96C36">
              <w:rPr>
                <w:bCs/>
                <w:color w:val="333333"/>
                <w:sz w:val="24"/>
                <w:szCs w:val="24"/>
              </w:rPr>
              <w:t>ь</w:t>
            </w:r>
            <w:r w:rsidRPr="00A96C36">
              <w:rPr>
                <w:bCs/>
                <w:color w:val="333333"/>
                <w:sz w:val="24"/>
                <w:szCs w:val="24"/>
              </w:rPr>
              <w:t>ница Малышевский ФАП</w:t>
            </w:r>
          </w:p>
          <w:p w:rsidR="00426D5F" w:rsidRPr="00A96C36" w:rsidRDefault="00426D5F" w:rsidP="00A96C36">
            <w:pPr>
              <w:spacing w:line="360" w:lineRule="auto"/>
              <w:rPr>
                <w:bCs/>
                <w:color w:val="333333"/>
                <w:sz w:val="24"/>
                <w:szCs w:val="24"/>
              </w:rPr>
            </w:pPr>
          </w:p>
          <w:p w:rsidR="00426D5F" w:rsidRPr="00A96C36" w:rsidRDefault="00426D5F" w:rsidP="00A96C36">
            <w:pPr>
              <w:pStyle w:val="Standard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40" w:type="dxa"/>
          </w:tcPr>
          <w:p w:rsidR="00426D5F" w:rsidRPr="00487870" w:rsidRDefault="00426D5F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426D5F" w:rsidRPr="00487870" w:rsidTr="009D24CE">
        <w:trPr>
          <w:jc w:val="center"/>
        </w:trPr>
        <w:tc>
          <w:tcPr>
            <w:tcW w:w="540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3398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Р.п. Торбеево Торбеевского городского поселения</w:t>
            </w:r>
          </w:p>
        </w:tc>
        <w:tc>
          <w:tcPr>
            <w:tcW w:w="4072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>Постановлением ВЦИК от 16.07.1928 « О составе округов,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онов и их центров Средне -  Вол</w:t>
            </w:r>
            <w:r w:rsidRPr="00A96C36">
              <w:rPr>
                <w:sz w:val="24"/>
                <w:szCs w:val="24"/>
              </w:rPr>
              <w:t>ж</w:t>
            </w:r>
            <w:r w:rsidRPr="00A96C36">
              <w:rPr>
                <w:sz w:val="24"/>
                <w:szCs w:val="24"/>
              </w:rPr>
              <w:t>ской области образован  Мордовский округ, в состав которого вошел То</w:t>
            </w:r>
            <w:r w:rsidRPr="00A96C36">
              <w:rPr>
                <w:sz w:val="24"/>
                <w:szCs w:val="24"/>
              </w:rPr>
              <w:t>р</w:t>
            </w:r>
            <w:r w:rsidRPr="00A96C36">
              <w:rPr>
                <w:sz w:val="24"/>
                <w:szCs w:val="24"/>
              </w:rPr>
              <w:t>беевский район». Районный совет стал именоваться «Торбеевский ра</w:t>
            </w:r>
            <w:r w:rsidRPr="00A96C36">
              <w:rPr>
                <w:sz w:val="24"/>
                <w:szCs w:val="24"/>
              </w:rPr>
              <w:t>й</w:t>
            </w:r>
            <w:r w:rsidRPr="00A96C36">
              <w:rPr>
                <w:sz w:val="24"/>
                <w:szCs w:val="24"/>
              </w:rPr>
              <w:t>онный совет рабочих, крестьянских, красноармейских депутатов Мордо</w:t>
            </w:r>
            <w:r w:rsidRPr="00A96C36">
              <w:rPr>
                <w:sz w:val="24"/>
                <w:szCs w:val="24"/>
              </w:rPr>
              <w:t>в</w:t>
            </w:r>
            <w:r w:rsidRPr="00A96C36">
              <w:rPr>
                <w:sz w:val="24"/>
                <w:szCs w:val="24"/>
              </w:rPr>
              <w:t>ского округа  Средне-Волжской о</w:t>
            </w:r>
            <w:r w:rsidRPr="00A96C36">
              <w:rPr>
                <w:sz w:val="24"/>
                <w:szCs w:val="24"/>
              </w:rPr>
              <w:t>б</w:t>
            </w:r>
            <w:r w:rsidRPr="00A96C36">
              <w:rPr>
                <w:sz w:val="24"/>
                <w:szCs w:val="24"/>
              </w:rPr>
              <w:t>ласти и его исполком». В его составе был образован Торбеевский</w:t>
            </w:r>
          </w:p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sz w:val="24"/>
                <w:szCs w:val="24"/>
              </w:rPr>
              <w:t xml:space="preserve"> сельский совет. ( Также в состав входит  деревня Жукугуг и деревня Мазилуг) .</w:t>
            </w:r>
          </w:p>
        </w:tc>
        <w:tc>
          <w:tcPr>
            <w:tcW w:w="2275" w:type="dxa"/>
          </w:tcPr>
          <w:p w:rsidR="00426D5F" w:rsidRPr="00A96C36" w:rsidRDefault="00426D5F" w:rsidP="00A96C3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96C36">
              <w:rPr>
                <w:color w:val="000000"/>
                <w:sz w:val="24"/>
                <w:szCs w:val="24"/>
              </w:rPr>
              <w:t>р. Виндрейка</w:t>
            </w:r>
          </w:p>
        </w:tc>
        <w:tc>
          <w:tcPr>
            <w:tcW w:w="2829" w:type="dxa"/>
          </w:tcPr>
          <w:p w:rsidR="00426D5F" w:rsidRPr="00A96C36" w:rsidRDefault="00426D5F" w:rsidP="00903BC3">
            <w:pPr>
              <w:pStyle w:val="ac"/>
              <w:spacing w:line="360" w:lineRule="auto"/>
            </w:pPr>
            <w:r w:rsidRPr="00A96C36">
              <w:rPr>
                <w:color w:val="000000"/>
              </w:rPr>
              <w:t xml:space="preserve">ГБУЗ РМ «Торбеевская МБ», Администрация Торбеевского муници-пального района, Адми-нистрация Торбеевского городского поселения, МКУ «Служба хозяй-ственного обеспечения деятельности органов местного самоуправле-ния и муниципальных учреждений», Управле-ние финансов админи-страции Торбеевского муниципального района, ООО «Родник», АНО СОГ «Очаг», МБУ ДО «Том творчества», УПФРФ в Торбеевском муниципальном районе РМ (межрайонное), ГБУ «МФЦ», ООО «МАПО </w:t>
            </w:r>
            <w:r w:rsidRPr="00A96C36">
              <w:rPr>
                <w:color w:val="000000"/>
              </w:rPr>
              <w:lastRenderedPageBreak/>
              <w:t>«Торбеево», МБУК «Торбеевский РДК», МБУДО ДЮСШ, МКАУ «Объединенный межве-доственный архив доку ментов по личному со-ставу</w:t>
            </w:r>
            <w:r>
              <w:rPr>
                <w:color w:val="000000"/>
              </w:rPr>
              <w:t>»,</w:t>
            </w:r>
            <w:r w:rsidRPr="00A96C36">
              <w:rPr>
                <w:color w:val="000000"/>
              </w:rPr>
              <w:t>Торбеевское ЛПУМГ – филиал ООО «Газпром трансгаз Ни</w:t>
            </w:r>
            <w:r w:rsidRPr="00A96C36">
              <w:rPr>
                <w:color w:val="000000"/>
              </w:rPr>
              <w:t>ж</w:t>
            </w:r>
            <w:r w:rsidRPr="00A96C36">
              <w:rPr>
                <w:color w:val="000000"/>
              </w:rPr>
              <w:t>ний Новгород», ООО «МАПО «Торбеево», Торбеевское подразд</w:t>
            </w:r>
            <w:r w:rsidRPr="00A96C36">
              <w:rPr>
                <w:color w:val="000000"/>
              </w:rPr>
              <w:t>е</w:t>
            </w:r>
            <w:r w:rsidRPr="00A96C36">
              <w:rPr>
                <w:color w:val="000000"/>
              </w:rPr>
              <w:t>ление ООО «МПК «Атяшевский», ГБУ «Торбеевская РСББЖ», Совет депутатов Торб</w:t>
            </w:r>
            <w:r w:rsidRPr="00A96C36">
              <w:rPr>
                <w:color w:val="000000"/>
              </w:rPr>
              <w:t>е</w:t>
            </w:r>
            <w:r w:rsidRPr="00A96C36">
              <w:rPr>
                <w:color w:val="000000"/>
              </w:rPr>
              <w:t>евского муниципального района, Совет депутатов Торбеевского городского поселения, МБУ ДО Торбеевская школа икусств, МБОУ «Торб</w:t>
            </w:r>
            <w:r w:rsidRPr="00A96C36">
              <w:rPr>
                <w:color w:val="000000"/>
              </w:rPr>
              <w:t>е</w:t>
            </w:r>
            <w:r w:rsidRPr="00A96C36">
              <w:rPr>
                <w:color w:val="000000"/>
              </w:rPr>
              <w:t>евская Основная Общ</w:t>
            </w:r>
            <w:r w:rsidRPr="00A96C36">
              <w:rPr>
                <w:color w:val="000000"/>
              </w:rPr>
              <w:t>е</w:t>
            </w:r>
            <w:r w:rsidRPr="00A96C36">
              <w:rPr>
                <w:color w:val="000000"/>
              </w:rPr>
              <w:lastRenderedPageBreak/>
              <w:t>образо-вательная шк</w:t>
            </w:r>
            <w:r w:rsidRPr="00A96C36">
              <w:rPr>
                <w:color w:val="000000"/>
              </w:rPr>
              <w:t>о</w:t>
            </w:r>
            <w:r w:rsidRPr="00A96C36">
              <w:rPr>
                <w:color w:val="000000"/>
              </w:rPr>
              <w:t>ла», ГКУ «Соцзащита населения по Торбее</w:t>
            </w:r>
            <w:r w:rsidRPr="00A96C36">
              <w:rPr>
                <w:color w:val="000000"/>
              </w:rPr>
              <w:t>в</w:t>
            </w:r>
            <w:r w:rsidRPr="00A96C36">
              <w:rPr>
                <w:color w:val="000000"/>
              </w:rPr>
              <w:t>скому району РМ» (ме</w:t>
            </w:r>
            <w:r w:rsidRPr="00A96C36">
              <w:rPr>
                <w:color w:val="000000"/>
              </w:rPr>
              <w:t>ж</w:t>
            </w:r>
            <w:r w:rsidRPr="00A96C36">
              <w:rPr>
                <w:color w:val="000000"/>
              </w:rPr>
              <w:t>районная), МБУ «ЦО МБУ Торбеевского м</w:t>
            </w:r>
            <w:r w:rsidRPr="00A96C36">
              <w:rPr>
                <w:color w:val="000000"/>
              </w:rPr>
              <w:t>у</w:t>
            </w:r>
            <w:r w:rsidRPr="00A96C36">
              <w:rPr>
                <w:color w:val="000000"/>
              </w:rPr>
              <w:t xml:space="preserve">ниципального района», МБОУ «ТСОШ № 1», МБОУ «ТСОШ № 3», ППО Торбеевского ЛПУМГ, ММО МВД России «Торбеевский», ФКУ ИК-6 УФСИН Рос-сии по РМ, АНО «Редак-ция Газеты «Торбеев-ские новости», ППО ГБУЗ РМ «Торбеевская МБ», БФ «Дарите Доб-ро», Православный при-ход Петро-Павловской церкви, МУП «Строй-транс», ГБПОУ РМ «ТКММП», МБУК </w:t>
            </w:r>
            <w:r w:rsidRPr="00A96C36">
              <w:rPr>
                <w:color w:val="000000"/>
              </w:rPr>
              <w:lastRenderedPageBreak/>
              <w:t>«Районная библиотека», Торбеевская районна</w:t>
            </w:r>
            <w:r w:rsidRPr="00A96C36">
              <w:rPr>
                <w:color w:val="000000"/>
              </w:rPr>
              <w:t>я</w:t>
            </w:r>
            <w:r w:rsidRPr="00A96C36">
              <w:rPr>
                <w:color w:val="000000"/>
              </w:rPr>
              <w:t>организация профсоюза работников народного образования и науки РМ, Православный приход церкви святого велико-мученика Пантелеимона, МКУ «Единая дежурно-диспетчерская служба», Торбеевская районная профсоюзная организа-ция мордовской респуб-ликанской организации профсоюза работников государственных учре-ждений и общественного обслуживания РФ, МКУ «ЦИМ и ТОМБУО», Торбеевское отделение вневедомственной охра-ны, доп. офис ПАО «МПСБ», МБДОУ «Де</w:t>
            </w:r>
            <w:r w:rsidRPr="00A96C36">
              <w:rPr>
                <w:color w:val="000000"/>
              </w:rPr>
              <w:t>т</w:t>
            </w:r>
            <w:r w:rsidRPr="00A96C36">
              <w:rPr>
                <w:color w:val="000000"/>
              </w:rPr>
              <w:lastRenderedPageBreak/>
              <w:t>ский сад «Звездочка», Торбеевская центральная районная аптека № 18, Торбеевское ЛПУМГ, Торбеевский филиал ООО «Мордовдорс</w:t>
            </w:r>
            <w:r w:rsidRPr="00A96C36">
              <w:rPr>
                <w:color w:val="000000"/>
              </w:rPr>
              <w:t>т</w:t>
            </w:r>
            <w:r w:rsidRPr="00A96C36">
              <w:rPr>
                <w:color w:val="000000"/>
              </w:rPr>
              <w:t>рой», Торбеевское по</w:t>
            </w:r>
            <w:r w:rsidRPr="00A96C36">
              <w:rPr>
                <w:color w:val="000000"/>
              </w:rPr>
              <w:t>д</w:t>
            </w:r>
            <w:r w:rsidRPr="00A96C36">
              <w:rPr>
                <w:color w:val="000000"/>
              </w:rPr>
              <w:t xml:space="preserve">разделение ООО «МПК «Атяшевский», ООО «Молоко», ООО «Аст-ромед», ООО «БУШ_ФАРМ», ООО «Визит», ООО«ГРАНД», ООО «ДЕНТИЗ», ООО «ЕЛЕНА», ООО«ИДЕАЛФАРМ», ООО «КРИСТАЛЛ», ООО «ЛАГУНА», ООО «Л ЭНД С», ООО «НАТАША», ООО «ПИЩЕВИК», ООО «СИЛ», ООО «СТРОЙТОРГСЕРВИС», </w:t>
            </w:r>
            <w:r w:rsidRPr="00A96C36">
              <w:rPr>
                <w:color w:val="000000"/>
              </w:rPr>
              <w:lastRenderedPageBreak/>
              <w:t>ООО «ТОРБЕЕВО СТРОЙ СЕРВИС», ООО «ТОРБЕЕВСКОЕ ТОРГОВОЕ ОБЪЕДИНЕНИЕ», ООО «ТПО СОЮЗ», ООО «ФЕСТА», ООО «ЭКСТРА», ООО «ЭНЕРГИЯ», ПКЖ «Торбеевский</w:t>
            </w:r>
            <w:r>
              <w:rPr>
                <w:color w:val="000000"/>
              </w:rPr>
              <w:t>»</w:t>
            </w:r>
          </w:p>
        </w:tc>
        <w:tc>
          <w:tcPr>
            <w:tcW w:w="2240" w:type="dxa"/>
          </w:tcPr>
          <w:p w:rsidR="00426D5F" w:rsidRPr="00487870" w:rsidRDefault="00426D5F" w:rsidP="00903BC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Торбеевское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разделение ООО «МПК «Атяше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ский», ООО «МАПО «Торбе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во», </w:t>
            </w:r>
            <w:r w:rsidRPr="00903BC3">
              <w:rPr>
                <w:color w:val="000000"/>
                <w:sz w:val="24"/>
                <w:szCs w:val="24"/>
              </w:rPr>
              <w:t>Торбеевское ЛПУМГ – филиал ООО «Газпром трансгаз Нижний Новгород»</w:t>
            </w:r>
          </w:p>
        </w:tc>
      </w:tr>
    </w:tbl>
    <w:tbl>
      <w:tblPr>
        <w:tblW w:w="31680" w:type="dxa"/>
        <w:tblLook w:val="01E0"/>
      </w:tblPr>
      <w:tblGrid>
        <w:gridCol w:w="31680"/>
      </w:tblGrid>
      <w:tr w:rsidR="00F84854" w:rsidRPr="00487870" w:rsidTr="00B81664">
        <w:trPr>
          <w:trHeight w:val="445"/>
        </w:trPr>
        <w:tc>
          <w:tcPr>
            <w:tcW w:w="31680" w:type="dxa"/>
          </w:tcPr>
          <w:p w:rsidR="00466C48" w:rsidRPr="00487870" w:rsidRDefault="00466C48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318"/>
        </w:trPr>
        <w:tc>
          <w:tcPr>
            <w:tcW w:w="31680" w:type="dxa"/>
          </w:tcPr>
          <w:p w:rsidR="00AF4796" w:rsidRPr="00D66715" w:rsidRDefault="009150F3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V</w:t>
            </w:r>
            <w:r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9150F3" w:rsidRPr="00D66715" w:rsidRDefault="009150F3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  <w:r w:rsidR="00C91939">
              <w:rPr>
                <w:sz w:val="24"/>
                <w:szCs w:val="24"/>
              </w:rPr>
              <w:t>: Совет депутатов Торбеевского муниципального района Республики Мордовия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5.1.1. Наименование представительного органа (по Уставу): </w:t>
            </w:r>
            <w:r w:rsidR="00C91939">
              <w:rPr>
                <w:sz w:val="24"/>
                <w:szCs w:val="24"/>
              </w:rPr>
              <w:t>Совет депутатов Торбеевского муниципального района республики Мордовия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5.1.2. Срок полномочий: </w:t>
            </w:r>
            <w:r w:rsidR="00CB7D86">
              <w:rPr>
                <w:sz w:val="24"/>
                <w:szCs w:val="24"/>
              </w:rPr>
              <w:t>5 лет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</w:t>
            </w:r>
            <w:r w:rsidR="00B81664" w:rsidRPr="00D66715">
              <w:rPr>
                <w:sz w:val="24"/>
                <w:szCs w:val="24"/>
              </w:rPr>
              <w:t>___</w:t>
            </w:r>
            <w:r w:rsidR="00CB7D86">
              <w:rPr>
                <w:sz w:val="24"/>
                <w:szCs w:val="24"/>
              </w:rPr>
              <w:t>15</w:t>
            </w:r>
            <w:r w:rsidR="00B81664" w:rsidRPr="00D66715">
              <w:rPr>
                <w:sz w:val="24"/>
                <w:szCs w:val="24"/>
              </w:rPr>
              <w:t>____</w:t>
            </w:r>
            <w:r w:rsidRPr="00D66715">
              <w:rPr>
                <w:sz w:val="24"/>
                <w:szCs w:val="24"/>
              </w:rPr>
              <w:t xml:space="preserve"> кворум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</w:t>
            </w:r>
            <w:r w:rsidR="00CB7D86">
              <w:rPr>
                <w:sz w:val="24"/>
                <w:szCs w:val="24"/>
              </w:rPr>
              <w:t>:  6.10.2016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br/>
              <w:t>избрано депутатов</w:t>
            </w:r>
            <w:r w:rsidR="00CB7D86">
              <w:rPr>
                <w:sz w:val="24"/>
                <w:szCs w:val="24"/>
              </w:rPr>
              <w:t xml:space="preserve"> 15 </w:t>
            </w:r>
            <w:r w:rsidRPr="00D66715">
              <w:rPr>
                <w:sz w:val="24"/>
                <w:szCs w:val="24"/>
              </w:rPr>
              <w:t>_</w:t>
            </w:r>
            <w:r w:rsidRPr="00D66715">
              <w:rPr>
                <w:sz w:val="24"/>
                <w:szCs w:val="24"/>
                <w:u w:val="single"/>
              </w:rPr>
              <w:t xml:space="preserve"> человек</w:t>
            </w:r>
            <w:r w:rsidRPr="00D66715">
              <w:rPr>
                <w:sz w:val="24"/>
                <w:szCs w:val="24"/>
              </w:rPr>
              <w:t>__.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5.1.5. Дата проведения повторных (дополнительных) выборов</w:t>
            </w:r>
            <w:r w:rsidR="00CB7D86">
              <w:rPr>
                <w:sz w:val="24"/>
                <w:szCs w:val="24"/>
              </w:rPr>
              <w:t xml:space="preserve"> 12.09.2021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 w:rsidR="00CB7D86">
              <w:rPr>
                <w:sz w:val="24"/>
                <w:szCs w:val="24"/>
              </w:rPr>
              <w:t>15</w:t>
            </w:r>
            <w:r w:rsidR="009A0DC0" w:rsidRPr="00D66715">
              <w:rPr>
                <w:sz w:val="24"/>
                <w:szCs w:val="24"/>
              </w:rPr>
              <w:t>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по мажоритарной системе: </w:t>
            </w:r>
            <w:r w:rsidR="009A0DC0" w:rsidRPr="00D66715">
              <w:rPr>
                <w:sz w:val="24"/>
                <w:szCs w:val="24"/>
              </w:rPr>
              <w:t>_____</w:t>
            </w:r>
            <w:r w:rsidR="00CB7D86">
              <w:rPr>
                <w:sz w:val="24"/>
                <w:szCs w:val="24"/>
              </w:rPr>
              <w:t>15</w:t>
            </w:r>
            <w:r w:rsidR="009A0DC0" w:rsidRPr="00D66715">
              <w:rPr>
                <w:sz w:val="24"/>
                <w:szCs w:val="24"/>
              </w:rPr>
              <w:t>______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="009A0DC0"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lastRenderedPageBreak/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="003E07EC"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за муниципальные </w:t>
            </w:r>
          </w:p>
          <w:p w:rsidR="00A43FE5" w:rsidRPr="00D66715" w:rsidRDefault="00A43FE5" w:rsidP="00D66715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lastRenderedPageBreak/>
        <w:t>5.1.7. Руководитель представительного органа</w:t>
      </w:r>
    </w:p>
    <w:p w:rsidR="006D3489" w:rsidRPr="00D66715" w:rsidRDefault="006D3489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shd w:val="clear" w:color="auto" w:fill="92D050"/>
        <w:tblLayout w:type="fixed"/>
        <w:tblLook w:val="000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F84854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чил (год). Сп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нимаемая дол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>ность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седателем предст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боты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</w:t>
            </w:r>
            <w:r w:rsidR="00A43FE5" w:rsidRPr="00D66715">
              <w:rPr>
                <w:sz w:val="24"/>
                <w:szCs w:val="24"/>
              </w:rPr>
              <w:t xml:space="preserve"> к политической партии, общес</w:t>
            </w:r>
            <w:r w:rsidR="00A43FE5" w:rsidRPr="00D66715">
              <w:rPr>
                <w:sz w:val="24"/>
                <w:szCs w:val="24"/>
              </w:rPr>
              <w:t>т</w:t>
            </w:r>
            <w:r w:rsidR="00A43FE5" w:rsidRPr="00D66715">
              <w:rPr>
                <w:sz w:val="24"/>
                <w:szCs w:val="24"/>
              </w:rPr>
              <w:t>венному объ</w:t>
            </w:r>
            <w:r w:rsidR="00A43FE5" w:rsidRPr="00D66715">
              <w:rPr>
                <w:sz w:val="24"/>
                <w:szCs w:val="24"/>
              </w:rPr>
              <w:t>е</w:t>
            </w:r>
            <w:r w:rsidR="00A43FE5" w:rsidRPr="00D66715">
              <w:rPr>
                <w:sz w:val="24"/>
                <w:szCs w:val="24"/>
              </w:rPr>
              <w:t>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B7D86" w:rsidP="00CB7D8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Семочкина  Айсылу    Мяхмутьевна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B7D86" w:rsidP="00CB7D8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15.09.1967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B7D86" w:rsidP="00CB7D8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B7D86" w:rsidP="00CB7D8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МГУ им. Н.П. Огарева, «Л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чебное дело»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B7D86" w:rsidP="00CB7D8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ного врача ГБУЗ «Торбеевская МБ»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B7D86" w:rsidP="0054366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лет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B7D86" w:rsidP="00CB7D8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мес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ного отделения партии «Единая Россия»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B7D86" w:rsidP="00CB7D8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Партия «Единая Россия»</w:t>
            </w:r>
          </w:p>
        </w:tc>
      </w:tr>
    </w:tbl>
    <w:p w:rsidR="003D5401" w:rsidRPr="00D66715" w:rsidRDefault="003D5401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828"/>
        <w:gridCol w:w="8184"/>
        <w:gridCol w:w="6101"/>
        <w:gridCol w:w="26"/>
      </w:tblGrid>
      <w:tr w:rsidR="00F84854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8</w:t>
            </w:r>
            <w:r w:rsidRPr="00D66715">
              <w:rPr>
                <w:sz w:val="24"/>
                <w:szCs w:val="24"/>
              </w:rPr>
              <w:t>. Состав представительного органа</w:t>
            </w:r>
          </w:p>
          <w:p w:rsidR="00DE07F6" w:rsidRPr="00D66715" w:rsidRDefault="00B81664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A43FE5" w:rsidRPr="00D66715" w:rsidRDefault="00A43FE5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F84854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="00A43FE5" w:rsidRPr="00D66715">
              <w:rPr>
                <w:sz w:val="24"/>
                <w:szCs w:val="24"/>
              </w:rPr>
              <w:t>в т.ч.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CB7D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CB7D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CB7D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4854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По возрасту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B7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1D652C" w:rsidRPr="00D66715" w:rsidRDefault="001D652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98118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98118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D5401" w:rsidRPr="00D66715" w:rsidRDefault="003D5401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4"/>
      </w:tblGrid>
      <w:tr w:rsidR="00A43FE5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. Перечень постоянных комитетов, комиссий представительного органа</w:t>
            </w:r>
          </w:p>
        </w:tc>
      </w:tr>
    </w:tbl>
    <w:p w:rsidR="00AF4796" w:rsidRPr="00D66715" w:rsidRDefault="00AF4796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  <w:gridCol w:w="6095"/>
      </w:tblGrid>
      <w:tr w:rsidR="00A43FE5" w:rsidRPr="00D66715" w:rsidTr="00D66715">
        <w:trPr>
          <w:trHeight w:val="908"/>
        </w:trPr>
        <w:tc>
          <w:tcPr>
            <w:tcW w:w="9039" w:type="dxa"/>
            <w:shd w:val="clear" w:color="auto" w:fill="auto"/>
          </w:tcPr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</w:t>
            </w:r>
            <w:r w:rsidR="00981185">
              <w:rPr>
                <w:sz w:val="24"/>
                <w:szCs w:val="24"/>
                <w:u w:val="single"/>
              </w:rPr>
              <w:t>1</w:t>
            </w:r>
            <w:r w:rsidRPr="00D66715">
              <w:rPr>
                <w:sz w:val="24"/>
                <w:szCs w:val="24"/>
                <w:u w:val="single"/>
              </w:rPr>
              <w:t>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</w:t>
            </w:r>
            <w:r w:rsidR="00981185">
              <w:rPr>
                <w:sz w:val="24"/>
                <w:szCs w:val="24"/>
                <w:u w:val="single"/>
              </w:rPr>
              <w:t>1</w:t>
            </w:r>
            <w:r w:rsidRPr="00D66715">
              <w:rPr>
                <w:sz w:val="24"/>
                <w:szCs w:val="24"/>
                <w:u w:val="single"/>
              </w:rPr>
              <w:t>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</w:t>
            </w:r>
            <w:r w:rsidR="00981185">
              <w:rPr>
                <w:sz w:val="24"/>
                <w:szCs w:val="24"/>
                <w:u w:val="single"/>
              </w:rPr>
              <w:t>1</w:t>
            </w:r>
            <w:r w:rsidRPr="00D66715">
              <w:rPr>
                <w:sz w:val="24"/>
                <w:szCs w:val="24"/>
                <w:u w:val="single"/>
              </w:rPr>
              <w:t>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</w:t>
            </w:r>
            <w:r w:rsidRPr="00D66715">
              <w:rPr>
                <w:sz w:val="24"/>
                <w:szCs w:val="24"/>
                <w:u w:val="single"/>
              </w:rPr>
              <w:t>т</w:t>
            </w:r>
            <w:r w:rsidRPr="00D66715">
              <w:rPr>
                <w:sz w:val="24"/>
                <w:szCs w:val="24"/>
                <w:u w:val="single"/>
              </w:rPr>
              <w:t>ва_______________________________________________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  <w:shd w:val="clear" w:color="auto" w:fill="auto"/>
          </w:tcPr>
          <w:p w:rsidR="00A43FE5" w:rsidRPr="00D66715" w:rsidRDefault="009E631A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 w:rsidRPr="00D66715">
              <w:rPr>
                <w:b/>
                <w:i/>
                <w:sz w:val="24"/>
                <w:szCs w:val="24"/>
              </w:rPr>
              <w:t>Выбрать из списка и дополнить новыми</w:t>
            </w:r>
          </w:p>
        </w:tc>
      </w:tr>
    </w:tbl>
    <w:p w:rsidR="00DC7A2B" w:rsidRPr="00D66715" w:rsidRDefault="00DC7A2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DE0911" w:rsidRPr="00D66715" w:rsidRDefault="00DE0911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F84854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F84854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98118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Шичкин Сергей Федорович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F84854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98118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09.08.2018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98118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09.08.2023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98118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18.01.1978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98118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пос. Торбеево, Торбеевского района, Республики Мордовия</w:t>
            </w:r>
          </w:p>
        </w:tc>
      </w:tr>
      <w:tr w:rsidR="00F84854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F84854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43FE5" w:rsidRDefault="0098118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1995</w:t>
            </w:r>
          </w:p>
          <w:p w:rsidR="00981185" w:rsidRPr="00D66715" w:rsidRDefault="00981185" w:rsidP="00981185">
            <w:pPr>
              <w:tabs>
                <w:tab w:val="left" w:pos="8280"/>
              </w:tabs>
              <w:snapToGrid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1999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43FE5" w:rsidRPr="00D66715" w:rsidRDefault="0098118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1998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98118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Ивановское пожарно-техническое училище МВД России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981185" w:rsidP="00981185">
            <w:pPr>
              <w:tabs>
                <w:tab w:val="left" w:pos="8280"/>
              </w:tabs>
              <w:snapToGrid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     2002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98118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Академия государственной противопожарной службы МЧС России г. Москва</w:t>
            </w:r>
          </w:p>
        </w:tc>
      </w:tr>
    </w:tbl>
    <w:p w:rsidR="003D5401" w:rsidRPr="00D66715" w:rsidRDefault="003D5401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</w:t>
      </w:r>
      <w:r w:rsidR="00DE07F6" w:rsidRPr="00D66715">
        <w:rPr>
          <w:sz w:val="24"/>
          <w:szCs w:val="24"/>
        </w:rPr>
        <w:t xml:space="preserve">работников </w:t>
      </w:r>
      <w:r w:rsidRPr="00D66715">
        <w:rPr>
          <w:sz w:val="24"/>
          <w:szCs w:val="24"/>
        </w:rPr>
        <w:t xml:space="preserve">администрации 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7059"/>
        <w:gridCol w:w="851"/>
        <w:gridCol w:w="1842"/>
        <w:gridCol w:w="1843"/>
        <w:gridCol w:w="1843"/>
        <w:gridCol w:w="1843"/>
      </w:tblGrid>
      <w:tr w:rsidR="00480EA2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2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C11E7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C11E7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3C4D8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C11E7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C11E7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</w:t>
            </w:r>
            <w:r w:rsidR="00E4798F">
              <w:rPr>
                <w:sz w:val="24"/>
                <w:szCs w:val="24"/>
              </w:rPr>
              <w:t>ь аппарата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E4798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г) </w:t>
            </w:r>
            <w:r w:rsidR="00A358DB">
              <w:rPr>
                <w:sz w:val="24"/>
                <w:szCs w:val="24"/>
              </w:rPr>
              <w:t>начальники управлений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д) </w:t>
            </w:r>
            <w:r w:rsidR="00A358DB">
              <w:rPr>
                <w:sz w:val="24"/>
                <w:szCs w:val="24"/>
              </w:rPr>
              <w:t>заведующие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</w:t>
            </w:r>
            <w:r w:rsidR="00A358DB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ж) </w:t>
            </w:r>
            <w:r w:rsidR="00A358DB">
              <w:rPr>
                <w:sz w:val="24"/>
                <w:szCs w:val="24"/>
              </w:rPr>
              <w:t>заместители начальников управлений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  <w:r w:rsidR="00A358DB">
              <w:rPr>
                <w:sz w:val="24"/>
                <w:szCs w:val="24"/>
              </w:rPr>
              <w:t xml:space="preserve"> (зам. заведующего отделом)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A358D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5F129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480EA2" w:rsidRPr="00D66715" w:rsidRDefault="00480EA2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E317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E317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E317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E317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E317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E317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E317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E317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E317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007A" w:rsidRPr="00D66715" w:rsidRDefault="007C007A" w:rsidP="00991BE1">
      <w:pPr>
        <w:tabs>
          <w:tab w:val="left" w:pos="8280"/>
        </w:tabs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F84854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фессионал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F84854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мич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гос. и муниц. упра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>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59268B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уководител</w:t>
            </w:r>
            <w:r>
              <w:rPr>
                <w:sz w:val="24"/>
                <w:szCs w:val="24"/>
              </w:rPr>
              <w:t>ь аппарата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7335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начальники </w:t>
            </w:r>
            <w:r w:rsidRPr="00D66715">
              <w:rPr>
                <w:sz w:val="24"/>
                <w:szCs w:val="24"/>
              </w:rPr>
              <w:t>управлений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заведующие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начальника управления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 отдела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513"/>
        <w:gridCol w:w="2400"/>
        <w:gridCol w:w="3226"/>
      </w:tblGrid>
      <w:tr w:rsidR="00F84854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уководител</w:t>
            </w:r>
            <w:r>
              <w:rPr>
                <w:sz w:val="24"/>
                <w:szCs w:val="24"/>
              </w:rPr>
              <w:t>ь аппарата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1C59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начальники</w:t>
            </w:r>
            <w:r w:rsidRPr="00D66715">
              <w:rPr>
                <w:sz w:val="24"/>
                <w:szCs w:val="24"/>
              </w:rPr>
              <w:t xml:space="preserve"> управлений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</w:t>
            </w:r>
            <w:r w:rsidRPr="00D66715">
              <w:rPr>
                <w:sz w:val="24"/>
                <w:szCs w:val="24"/>
              </w:rPr>
              <w:t xml:space="preserve">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1C59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начальника управления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 отдела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851"/>
        <w:gridCol w:w="1417"/>
        <w:gridCol w:w="1418"/>
      </w:tblGrid>
      <w:tr w:rsidR="00F84854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5536F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A43FE5"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59268B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уководител</w:t>
            </w:r>
            <w:r>
              <w:rPr>
                <w:sz w:val="24"/>
                <w:szCs w:val="24"/>
              </w:rPr>
              <w:t>ь аппарата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начальники</w:t>
            </w:r>
            <w:r w:rsidRPr="00D66715">
              <w:rPr>
                <w:sz w:val="24"/>
                <w:szCs w:val="24"/>
              </w:rPr>
              <w:t xml:space="preserve"> управлений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заведующие </w:t>
            </w:r>
            <w:r w:rsidRPr="00D66715">
              <w:rPr>
                <w:sz w:val="24"/>
                <w:szCs w:val="24"/>
              </w:rPr>
              <w:t xml:space="preserve">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начальника управления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 отдела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6774C8" w:rsidRPr="00480EA2" w:rsidRDefault="006774C8" w:rsidP="00480EA2">
      <w:pPr>
        <w:tabs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54477C" w:rsidRPr="0054477C" w:rsidRDefault="0054477C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ГОСУДАРСТВЕННОЙВЛАСТИ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709"/>
        <w:gridCol w:w="1559"/>
        <w:gridCol w:w="1418"/>
      </w:tblGrid>
      <w:tr w:rsidR="00F84854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</w:t>
            </w:r>
            <w:r w:rsidR="00A8090A" w:rsidRPr="00D66715">
              <w:rPr>
                <w:sz w:val="24"/>
                <w:szCs w:val="24"/>
              </w:rPr>
              <w:t>1</w:t>
            </w:r>
            <w:r w:rsidR="005536F1"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59268B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EC13C5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EC1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аппарата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68B" w:rsidRPr="00D66715" w:rsidRDefault="0059268B" w:rsidP="00EC1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начальники</w:t>
            </w:r>
            <w:r w:rsidRPr="00D66715">
              <w:rPr>
                <w:sz w:val="24"/>
                <w:szCs w:val="24"/>
              </w:rPr>
              <w:t xml:space="preserve"> управлени</w:t>
            </w:r>
            <w:r>
              <w:rPr>
                <w:sz w:val="24"/>
                <w:szCs w:val="24"/>
              </w:rPr>
              <w:t>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заведующие</w:t>
            </w:r>
            <w:r w:rsidRPr="00D66715">
              <w:rPr>
                <w:sz w:val="24"/>
                <w:szCs w:val="24"/>
              </w:rPr>
              <w:t xml:space="preserve">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EC13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начальников управлений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68B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268B" w:rsidRPr="00D66715" w:rsidRDefault="0059268B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 отдела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9268B" w:rsidRPr="00EC13C5" w:rsidRDefault="0059268B" w:rsidP="0059268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BA5253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C6BEA" w:rsidRPr="00D66715" w:rsidRDefault="00EC6BEA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457233" w:rsidRPr="00D66715" w:rsidRDefault="0045723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lastRenderedPageBreak/>
        <w:t xml:space="preserve">5.3.3. Структура исполнительно-распорядительного органа местного самоуправлениямуниципального образования  </w:t>
      </w:r>
    </w:p>
    <w:p w:rsidR="00457233" w:rsidRDefault="00457233" w:rsidP="00D66715">
      <w:pPr>
        <w:ind w:left="360"/>
        <w:jc w:val="center"/>
        <w:rPr>
          <w:i/>
          <w:sz w:val="24"/>
          <w:szCs w:val="24"/>
        </w:rPr>
      </w:pPr>
      <w:r w:rsidRPr="00D66715">
        <w:rPr>
          <w:i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6257AF" w:rsidRPr="00D66715" w:rsidRDefault="006257AF" w:rsidP="00D66715">
      <w:pPr>
        <w:ind w:left="36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Принято решение сессии №13 от 16.01.2004 « О структуре Администрации Торбеевского района Республики Мордовия», внесены изменения решением сессии №139 от 09.08.2018 года</w:t>
      </w:r>
    </w:p>
    <w:p w:rsidR="005536F1" w:rsidRPr="00D66715" w:rsidRDefault="005536F1" w:rsidP="00B54BFC">
      <w:pPr>
        <w:rPr>
          <w:i/>
          <w:sz w:val="24"/>
          <w:szCs w:val="24"/>
        </w:rPr>
      </w:pPr>
    </w:p>
    <w:p w:rsidR="00BA5253" w:rsidRPr="00D66715" w:rsidRDefault="008C064C" w:rsidP="00D66715">
      <w:pPr>
        <w:rPr>
          <w:b/>
          <w:i/>
          <w:sz w:val="24"/>
          <w:szCs w:val="24"/>
          <w:u w:val="single"/>
        </w:rPr>
      </w:pPr>
      <w:r w:rsidRPr="008C064C">
        <w:pict>
          <v:group id="_x0000_s1026" editas="canvas" style="width:801.1pt;height:551.05pt;mso-position-horizontal-relative:char;mso-position-vertical-relative:line" coordorigin="264,1144" coordsize="16022,1102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64;top:1144;width:16022;height:11021" o:preferrelative="f" filled="t" fillcolor="#d6e3bc" stroked="t" strokecolor="#f2f2f2" strokeweight="3pt">
              <v:fill o:detectmouseclick="t"/>
              <v:shadow type="perspective" color="#4e6128" opacity=".5" offset="1pt" offset2="-1p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4630;top:1419;width:7200;height:816" fillcolor="yellow" strokeweight="4.5pt">
              <v:stroke linestyle="thinThick"/>
              <v:textbox style="mso-next-textbox:#_x0000_s1028">
                <w:txbxContent>
                  <w:p w:rsidR="006E58F9" w:rsidRDefault="006E58F9" w:rsidP="006257AF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251AC6">
                      <w:rPr>
                        <w:b/>
                        <w:sz w:val="22"/>
                        <w:szCs w:val="22"/>
                      </w:rPr>
                      <w:t>Глава Торбеевского муниципального района</w:t>
                    </w:r>
                  </w:p>
                </w:txbxContent>
              </v:textbox>
            </v:shape>
            <v:shape id="_x0000_s1029" type="#_x0000_t202" style="position:absolute;left:985;top:2648;width:1978;height:1080" fillcolor="#dc9c9c">
              <v:textbox style="mso-next-textbox:#_x0000_s1029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Первый заместитель Главы, начальник управления по работе с отраслями АПК и ЛПХ</w:t>
                    </w:r>
                  </w:p>
                </w:txbxContent>
              </v:textbox>
            </v:shape>
            <v:shape id="_x0000_s1030" type="#_x0000_t202" style="position:absolute;left:985;top:6452;width:1978;height:718" fillcolor="#d8d8d8">
              <v:textbox style="mso-next-textbox:#_x0000_s1030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по реализации программ</w:t>
                    </w:r>
                  </w:p>
                  <w:p w:rsidR="006E58F9" w:rsidRPr="006F18AD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31" type="#_x0000_t202" style="position:absolute;left:1004;top:5304;width:1978;height:719" fillcolor="#d8d8d8">
              <v:textbox style="mso-next-textbox:#_x0000_s1031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Сводно-</w:t>
                    </w:r>
                  </w:p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аналитический отдел</w:t>
                    </w:r>
                  </w:p>
                </w:txbxContent>
              </v:textbox>
            </v:shape>
            <v:shape id="_x0000_s1032" type="#_x0000_t202" style="position:absolute;left:3446;top:2691;width:2079;height:1080" fillcolor="#dc9c9c">
              <v:textbox style="mso-next-textbox:#_x0000_s1032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 Заместитель Главы  по промышленн</w:t>
                    </w:r>
                    <w:r>
                      <w:rPr>
                        <w:sz w:val="16"/>
                        <w:szCs w:val="16"/>
                      </w:rPr>
                      <w:t>о</w:t>
                    </w:r>
                    <w:r>
                      <w:rPr>
                        <w:sz w:val="16"/>
                        <w:szCs w:val="16"/>
                      </w:rPr>
                      <w:t>сти,строительству,транспорту,ЖКХ и связи</w:t>
                    </w:r>
                  </w:p>
                </w:txbxContent>
              </v:textbox>
            </v:shape>
            <v:shape id="_x0000_s1033" type="#_x0000_t202" style="position:absolute;left:3665;top:4131;width:1620;height:1439" fillcolor="#7ea9de">
              <v:textbox style="mso-next-textbox:#_x0000_s1033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Управление стро</w:t>
                    </w:r>
                    <w:r>
                      <w:rPr>
                        <w:sz w:val="16"/>
                        <w:szCs w:val="16"/>
                      </w:rPr>
                      <w:t>и</w:t>
                    </w:r>
                    <w:r>
                      <w:rPr>
                        <w:sz w:val="16"/>
                        <w:szCs w:val="16"/>
                      </w:rPr>
                      <w:t>тельства, архите</w:t>
                    </w:r>
                    <w:r>
                      <w:rPr>
                        <w:sz w:val="16"/>
                        <w:szCs w:val="16"/>
                      </w:rPr>
                      <w:t>к</w:t>
                    </w:r>
                    <w:r>
                      <w:rPr>
                        <w:sz w:val="16"/>
                        <w:szCs w:val="16"/>
                      </w:rPr>
                      <w:t>туры и ЖКХ</w:t>
                    </w:r>
                  </w:p>
                  <w:p w:rsidR="006E58F9" w:rsidRPr="00D37277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(начальник упра</w:t>
                    </w:r>
                    <w:r>
                      <w:rPr>
                        <w:sz w:val="16"/>
                        <w:szCs w:val="16"/>
                      </w:rPr>
                      <w:t>в</w:t>
                    </w:r>
                    <w:r>
                      <w:rPr>
                        <w:sz w:val="16"/>
                        <w:szCs w:val="16"/>
                      </w:rPr>
                      <w:t>ления.)</w:t>
                    </w:r>
                  </w:p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6E58F9" w:rsidRPr="006F18AD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34" type="#_x0000_t202" style="position:absolute;left:3665;top:5759;width:1620;height:885" fillcolor="#d8d8d8">
              <v:textbox style="mso-next-textbox:#_x0000_s1034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строител</w:t>
                    </w:r>
                    <w:r>
                      <w:rPr>
                        <w:sz w:val="16"/>
                        <w:szCs w:val="16"/>
                      </w:rPr>
                      <w:t>ь</w:t>
                    </w:r>
                    <w:r>
                      <w:rPr>
                        <w:sz w:val="16"/>
                        <w:szCs w:val="16"/>
                      </w:rPr>
                      <w:t>ства и архитект</w:t>
                    </w:r>
                    <w:r>
                      <w:rPr>
                        <w:sz w:val="16"/>
                        <w:szCs w:val="16"/>
                      </w:rPr>
                      <w:t>у</w:t>
                    </w:r>
                    <w:r>
                      <w:rPr>
                        <w:sz w:val="16"/>
                        <w:szCs w:val="16"/>
                      </w:rPr>
                      <w:t>ры</w:t>
                    </w:r>
                  </w:p>
                  <w:p w:rsidR="006E58F9" w:rsidRPr="006F18AD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line id="_x0000_s1035" style="position:absolute" from="1880,2511" to="1886,2691">
              <v:stroke endarrow="block"/>
            </v:line>
            <v:line id="_x0000_s1036" style="position:absolute" from="4630,2542" to="4631,2691">
              <v:stroke endarrow="block"/>
            </v:line>
            <v:line id="_x0000_s1037" style="position:absolute;flip:x" from="4407,3771" to="4409,4131">
              <v:stroke endarrow="block"/>
            </v:line>
            <v:line id="_x0000_s1038" style="position:absolute" from="3579,6478" to="3580,6479">
              <v:stroke endarrow="block"/>
            </v:line>
            <v:shape id="_x0000_s1039" type="#_x0000_t202" style="position:absolute;left:6249;top:2691;width:1756;height:1080" fillcolor="#dc9c9c">
              <v:textbox style="mso-next-textbox:#_x0000_s1039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Заместитель Главы,</w:t>
                    </w:r>
                  </w:p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начальник управл</w:t>
                    </w:r>
                    <w:r>
                      <w:rPr>
                        <w:sz w:val="16"/>
                        <w:szCs w:val="16"/>
                      </w:rPr>
                      <w:t>е</w:t>
                    </w:r>
                    <w:r>
                      <w:rPr>
                        <w:sz w:val="16"/>
                        <w:szCs w:val="16"/>
                      </w:rPr>
                      <w:t xml:space="preserve">ния по социальной работе </w:t>
                    </w:r>
                  </w:p>
                  <w:p w:rsidR="006E58F9" w:rsidRPr="00F777D8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40" type="#_x0000_t202" style="position:absolute;left:6404;top:5125;width:1435;height:715" fillcolor="#d8d8d8">
              <v:textbox style="mso-next-textbox:#_x0000_s1040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по кул</w:t>
                    </w:r>
                    <w:r>
                      <w:rPr>
                        <w:sz w:val="16"/>
                        <w:szCs w:val="16"/>
                      </w:rPr>
                      <w:t>ь</w:t>
                    </w:r>
                    <w:r>
                      <w:rPr>
                        <w:sz w:val="16"/>
                        <w:szCs w:val="16"/>
                      </w:rPr>
                      <w:t>туре</w:t>
                    </w:r>
                  </w:p>
                </w:txbxContent>
              </v:textbox>
            </v:shape>
            <v:shape id="_x0000_s1041" type="#_x0000_t202" style="position:absolute;left:6404;top:5931;width:1435;height:1078" fillcolor="#d8d8d8">
              <v:textbox style="mso-next-textbox:#_x0000_s1041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по делам молодежи фи</w:t>
                    </w:r>
                    <w:r>
                      <w:rPr>
                        <w:sz w:val="16"/>
                        <w:szCs w:val="16"/>
                      </w:rPr>
                      <w:t>з</w:t>
                    </w:r>
                    <w:r>
                      <w:rPr>
                        <w:sz w:val="16"/>
                        <w:szCs w:val="16"/>
                      </w:rPr>
                      <w:t>культуры</w:t>
                    </w:r>
                  </w:p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 и спорту</w:t>
                    </w:r>
                  </w:p>
                </w:txbxContent>
              </v:textbox>
            </v:shape>
            <v:shape id="_x0000_s1042" type="#_x0000_t202" style="position:absolute;left:6386;top:8889;width:1437;height:1099" fillcolor="#d8d8d8">
              <v:textbox style="mso-next-textbox:#_x0000_s1042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опеки и попечительства несовершен-</w:t>
                    </w:r>
                  </w:p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нолетних</w:t>
                    </w:r>
                  </w:p>
                </w:txbxContent>
              </v:textbox>
            </v:shape>
            <v:shape id="_x0000_s1043" type="#_x0000_t202" style="position:absolute;left:8363;top:2691;width:1622;height:1080" fillcolor="#dc9c9c">
              <v:textbox style="mso-next-textbox:#_x0000_s1043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Заместитель Гл</w:t>
                    </w:r>
                    <w:r>
                      <w:rPr>
                        <w:sz w:val="16"/>
                        <w:szCs w:val="16"/>
                      </w:rPr>
                      <w:t>а</w:t>
                    </w:r>
                    <w:r>
                      <w:rPr>
                        <w:sz w:val="16"/>
                        <w:szCs w:val="16"/>
                      </w:rPr>
                      <w:t>вы, начальник экономического управления</w:t>
                    </w:r>
                  </w:p>
                  <w:p w:rsidR="006E58F9" w:rsidRPr="00597A1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44" type="#_x0000_t202" style="position:absolute;left:8365;top:4131;width:1622;height:720" fillcolor="#7ea9de">
              <v:textbox style="mso-next-textbox:#_x0000_s1044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Экономическое управление</w:t>
                    </w:r>
                  </w:p>
                  <w:p w:rsidR="006E58F9" w:rsidRPr="00597A1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45" type="#_x0000_t202" style="position:absolute;left:8363;top:5210;width:1622;height:1079" fillcolor="#d8d8d8">
              <v:textbox style="mso-next-textbox:#_x0000_s1045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монитори</w:t>
                    </w:r>
                    <w:r>
                      <w:rPr>
                        <w:sz w:val="16"/>
                        <w:szCs w:val="16"/>
                      </w:rPr>
                      <w:t>н</w:t>
                    </w:r>
                    <w:r>
                      <w:rPr>
                        <w:sz w:val="16"/>
                        <w:szCs w:val="16"/>
                      </w:rPr>
                      <w:t>га анализа и пр</w:t>
                    </w:r>
                    <w:r>
                      <w:rPr>
                        <w:sz w:val="16"/>
                        <w:szCs w:val="16"/>
                      </w:rPr>
                      <w:t>о</w:t>
                    </w:r>
                    <w:r>
                      <w:rPr>
                        <w:sz w:val="16"/>
                        <w:szCs w:val="16"/>
                      </w:rPr>
                      <w:t>гнозирования</w:t>
                    </w:r>
                  </w:p>
                </w:txbxContent>
              </v:textbox>
            </v:shape>
            <v:shape id="_x0000_s1046" type="#_x0000_t202" style="position:absolute;left:8369;top:6794;width:1622;height:720" fillcolor="#d8d8d8">
              <v:textbox style="mso-next-textbox:#_x0000_s1046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по труду и торговле</w:t>
                    </w:r>
                  </w:p>
                  <w:p w:rsidR="006E58F9" w:rsidRPr="00597A1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47" type="#_x0000_t202" style="position:absolute;left:10283;top:2691;width:1680;height:1080" fillcolor="#dc9c9c">
              <v:textbox style="mso-next-textbox:#_x0000_s1047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Заместитель Главы, начальник упра</w:t>
                    </w:r>
                    <w:r>
                      <w:rPr>
                        <w:sz w:val="16"/>
                        <w:szCs w:val="16"/>
                      </w:rPr>
                      <w:t>в</w:t>
                    </w:r>
                    <w:r>
                      <w:rPr>
                        <w:sz w:val="16"/>
                        <w:szCs w:val="16"/>
                      </w:rPr>
                      <w:t>ления финансов</w:t>
                    </w:r>
                  </w:p>
                  <w:p w:rsidR="006E58F9" w:rsidRPr="00597A1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48" type="#_x0000_t202" style="position:absolute;left:10283;top:4133;width:1547;height:720" fillcolor="#7ea9de">
              <v:textbox style="mso-next-textbox:#_x0000_s1048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Финансовое управление</w:t>
                    </w:r>
                  </w:p>
                </w:txbxContent>
              </v:textbox>
            </v:shape>
            <v:shape id="_x0000_s1049" type="#_x0000_t202" style="position:absolute;left:10283;top:5210;width:1440;height:1269" fillcolor="#d8d8d8">
              <v:textbox style="mso-next-textbox:#_x0000_s1049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бюдже</w:t>
                    </w:r>
                    <w:r>
                      <w:rPr>
                        <w:sz w:val="16"/>
                        <w:szCs w:val="16"/>
                      </w:rPr>
                      <w:t>т</w:t>
                    </w:r>
                    <w:r>
                      <w:rPr>
                        <w:sz w:val="16"/>
                        <w:szCs w:val="16"/>
                      </w:rPr>
                      <w:t>ной политики и предварител</w:t>
                    </w:r>
                    <w:r>
                      <w:rPr>
                        <w:sz w:val="16"/>
                        <w:szCs w:val="16"/>
                      </w:rPr>
                      <w:t>ь</w:t>
                    </w:r>
                    <w:r>
                      <w:rPr>
                        <w:sz w:val="16"/>
                        <w:szCs w:val="16"/>
                      </w:rPr>
                      <w:t>ного контроля</w:t>
                    </w:r>
                  </w:p>
                  <w:p w:rsidR="006E58F9" w:rsidRPr="00597A1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50" type="#_x0000_t202" style="position:absolute;left:10283;top:6644;width:1440;height:903" fillcolor="#d8d8d8">
              <v:textbox style="mso-next-textbox:#_x0000_s1050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анализа и планирования гос. доходов</w:t>
                    </w:r>
                  </w:p>
                  <w:p w:rsidR="006E58F9" w:rsidRPr="00597A1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51" type="#_x0000_t202" style="position:absolute;left:12504;top:2691;width:1800;height:899" fillcolor="#dc9c9c">
              <v:textbox style="mso-next-textbox:#_x0000_s1051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Руководитель апп</w:t>
                    </w:r>
                    <w:r>
                      <w:rPr>
                        <w:sz w:val="16"/>
                        <w:szCs w:val="16"/>
                      </w:rPr>
                      <w:t>а</w:t>
                    </w:r>
                    <w:r>
                      <w:rPr>
                        <w:sz w:val="16"/>
                        <w:szCs w:val="16"/>
                      </w:rPr>
                      <w:t>рата, начальник управления делами</w:t>
                    </w:r>
                  </w:p>
                  <w:p w:rsidR="006E58F9" w:rsidRPr="00597A1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52" type="#_x0000_t202" style="position:absolute;left:12696;top:3770;width:1620;height:720" fillcolor="#7ea9de">
              <v:textbox style="mso-next-textbox:#_x0000_s1052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Управление дел</w:t>
                    </w:r>
                    <w:r>
                      <w:rPr>
                        <w:sz w:val="16"/>
                        <w:szCs w:val="16"/>
                      </w:rPr>
                      <w:t>а</w:t>
                    </w:r>
                    <w:r>
                      <w:rPr>
                        <w:sz w:val="16"/>
                        <w:szCs w:val="16"/>
                      </w:rPr>
                      <w:t>ми</w:t>
                    </w:r>
                  </w:p>
                  <w:p w:rsidR="006E58F9" w:rsidRPr="00597A1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53" type="#_x0000_t202" style="position:absolute;left:12684;top:4582;width:1620;height:720" fillcolor="#d8d8d8">
              <v:textbox style="mso-next-textbox:#_x0000_s1053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по работе с персоналом</w:t>
                    </w:r>
                  </w:p>
                </w:txbxContent>
              </v:textbox>
            </v:shape>
            <v:shape id="_x0000_s1054" type="#_x0000_t202" style="position:absolute;left:12701;top:5373;width:1620;height:558" fillcolor="#d8d8d8">
              <v:textbox style="mso-next-textbox:#_x0000_s1054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Общий отдел</w:t>
                    </w:r>
                  </w:p>
                </w:txbxContent>
              </v:textbox>
            </v:shape>
            <v:shape id="_x0000_s1055" type="#_x0000_t202" style="position:absolute;left:12716;top:6111;width:1620;height:909" fillcolor="#d8d8d8">
              <v:textbox style="mso-next-textbox:#_x0000_s1055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муниц</w:t>
                    </w:r>
                    <w:r>
                      <w:rPr>
                        <w:sz w:val="16"/>
                        <w:szCs w:val="16"/>
                      </w:rPr>
                      <w:t>и</w:t>
                    </w:r>
                    <w:r>
                      <w:rPr>
                        <w:sz w:val="16"/>
                        <w:szCs w:val="16"/>
                      </w:rPr>
                      <w:t>пального архива</w:t>
                    </w:r>
                  </w:p>
                </w:txbxContent>
              </v:textbox>
            </v:shape>
            <v:shape id="_x0000_s1056" type="#_x0000_t202" style="position:absolute;left:12745;top:8219;width:1620;height:979" fillcolor="#d8d8d8">
              <v:textbox style="mso-next-textbox:#_x0000_s1056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муниц</w:t>
                    </w:r>
                    <w:r>
                      <w:rPr>
                        <w:sz w:val="16"/>
                        <w:szCs w:val="16"/>
                      </w:rPr>
                      <w:t>и</w:t>
                    </w:r>
                    <w:r>
                      <w:rPr>
                        <w:sz w:val="16"/>
                        <w:szCs w:val="16"/>
                      </w:rPr>
                      <w:t>пального заказа</w:t>
                    </w:r>
                  </w:p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057" type="#_x0000_t202" style="position:absolute;left:6377;top:10277;width:1446;height:513" fillcolor="#d8d8d8">
              <v:textbox style="mso-next-textbox:#_x0000_s1057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ЗАГС</w:t>
                    </w:r>
                  </w:p>
                </w:txbxContent>
              </v:textbox>
            </v:shape>
            <v:shape id="_x0000_s1058" type="#_x0000_t202" style="position:absolute;left:12745;top:9495;width:1620;height:1178" fillcolor="#7ea9de">
              <v:textbox style="mso-next-textbox:#_x0000_s1058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Управление по взаимодействию с ОМС и организ</w:t>
                    </w:r>
                    <w:r>
                      <w:rPr>
                        <w:sz w:val="16"/>
                        <w:szCs w:val="16"/>
                      </w:rPr>
                      <w:t>а</w:t>
                    </w:r>
                    <w:r>
                      <w:rPr>
                        <w:sz w:val="16"/>
                        <w:szCs w:val="16"/>
                      </w:rPr>
                      <w:t>ционной работе</w:t>
                    </w:r>
                  </w:p>
                </w:txbxContent>
              </v:textbox>
            </v:shape>
            <v:shape id="_x0000_s1059" type="#_x0000_t202" style="position:absolute;left:14484;top:3420;width:1440;height:913" fillcolor="#d8d8d8">
              <v:textbox style="mso-next-textbox:#_x0000_s1059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спец</w:t>
                    </w:r>
                    <w:r>
                      <w:rPr>
                        <w:sz w:val="16"/>
                        <w:szCs w:val="16"/>
                      </w:rPr>
                      <w:t>и</w:t>
                    </w:r>
                    <w:r>
                      <w:rPr>
                        <w:sz w:val="16"/>
                        <w:szCs w:val="16"/>
                      </w:rPr>
                      <w:t>альных пр</w:t>
                    </w:r>
                    <w:r>
                      <w:rPr>
                        <w:sz w:val="16"/>
                        <w:szCs w:val="16"/>
                      </w:rPr>
                      <w:t>о</w:t>
                    </w:r>
                    <w:r>
                      <w:rPr>
                        <w:sz w:val="16"/>
                        <w:szCs w:val="16"/>
                      </w:rPr>
                      <w:t>грамм</w:t>
                    </w:r>
                  </w:p>
                </w:txbxContent>
              </v:textbox>
            </v:shape>
            <v:shape id="_x0000_s1060" type="#_x0000_t202" style="position:absolute;left:14484;top:4851;width:1440;height:866" fillcolor="#d8d8d8">
              <v:textbox style="mso-next-textbox:#_x0000_s1060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бухгалт</w:t>
                    </w:r>
                    <w:r>
                      <w:rPr>
                        <w:sz w:val="16"/>
                        <w:szCs w:val="16"/>
                      </w:rPr>
                      <w:t>е</w:t>
                    </w:r>
                    <w:r>
                      <w:rPr>
                        <w:sz w:val="16"/>
                        <w:szCs w:val="16"/>
                      </w:rPr>
                      <w:t>рии</w:t>
                    </w:r>
                  </w:p>
                  <w:p w:rsidR="006E58F9" w:rsidRPr="006153F3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line id="_x0000_s1061" style="position:absolute;flip:y" from="11830,1787" to="16102,1789"/>
            <v:line id="_x0000_s1062" style="position:absolute" from="16102,1809" to="16104,6832"/>
            <v:line id="_x0000_s1063" style="position:absolute;flip:x" from="15924,3949" to="16104,3951">
              <v:stroke endarrow="block"/>
            </v:line>
            <v:line id="_x0000_s1064" style="position:absolute;flip:x" from="15907,5303" to="16087,5304">
              <v:stroke endarrow="block"/>
            </v:line>
            <v:line id="_x0000_s1065" style="position:absolute" from="13314,3591" to="13316,3772">
              <v:stroke endarrow="block"/>
            </v:line>
            <v:line id="_x0000_s1066" style="position:absolute" from="12323,4132" to="12696,4133"/>
            <v:line id="_x0000_s1067" style="position:absolute" from="14484,10790" to="14484,10790">
              <v:stroke endarrow="block"/>
            </v:line>
            <v:line id="_x0000_s1068" style="position:absolute;flip:x y" from="12143,3201" to="12504,3203"/>
            <v:line id="_x0000_s1069" style="position:absolute;flip:x" from="12354,4133" to="12355,8712"/>
            <v:line id="_x0000_s1070" style="position:absolute" from="12384,8712" to="12747,8715">
              <v:stroke endarrow="block"/>
            </v:line>
            <v:line id="_x0000_s1071" style="position:absolute" from="12384,4932" to="12745,4933">
              <v:stroke endarrow="block"/>
            </v:line>
            <v:line id="_x0000_s1072" style="position:absolute" from="12355,5572" to="12716,5573">
              <v:stroke endarrow="block"/>
            </v:line>
            <v:line id="_x0000_s1073" style="position:absolute" from="12355,6479" to="12716,6480">
              <v:stroke endarrow="block"/>
            </v:line>
            <v:line id="_x0000_s1074" style="position:absolute;flip:y" from="12384,7547" to="12747,7554">
              <v:stroke endarrow="block"/>
            </v:line>
            <v:line id="_x0000_s1075" style="position:absolute" from="1886,2499" to="13407,2500"/>
            <v:line id="_x0000_s1076" style="position:absolute" from="13407,2499" to="13408,2648">
              <v:stroke endarrow="block"/>
            </v:line>
            <v:line id="_x0000_s1077" style="position:absolute" from="8007,2235" to="8008,2500">
              <v:stroke endarrow="block"/>
            </v:line>
            <v:line id="_x0000_s1078" style="position:absolute" from="7102,2542" to="7106,2691">
              <v:stroke endarrow="block"/>
            </v:line>
            <v:line id="_x0000_s1079" style="position:absolute;flip:x" from="9084,2542" to="9085,2691">
              <v:stroke endarrow="block"/>
            </v:line>
            <v:line id="_x0000_s1080" style="position:absolute" from="11244,2499" to="11245,2691">
              <v:stroke endarrow="block"/>
            </v:line>
            <v:line id="_x0000_s1081" style="position:absolute" from="11049,3771" to="11050,4131">
              <v:stroke endarrow="block"/>
            </v:line>
            <v:line id="_x0000_s1082" style="position:absolute;flip:x y" from="10093,4488" to="10283,4492"/>
            <v:line id="_x0000_s1083" style="position:absolute;flip:x" from="10075,4492" to="10081,7009"/>
            <v:line id="_x0000_s1084" style="position:absolute" from="10093,7007" to="10257,7008">
              <v:stroke endarrow="block"/>
            </v:line>
            <v:line id="_x0000_s1085" style="position:absolute" from="9179,3771" to="9180,4131">
              <v:stroke endarrow="block"/>
            </v:line>
            <v:line id="_x0000_s1086" style="position:absolute;flip:x" from="8003,4581" to="8363,4582"/>
            <v:line id="_x0000_s1087" style="position:absolute;flip:x" from="8009,4582" to="8010,7088"/>
            <v:line id="_x0000_s1088" style="position:absolute" from="8003,7086" to="8363,7087">
              <v:stroke endarrow="block"/>
            </v:line>
            <v:line id="_x0000_s1089" style="position:absolute" from="8009,5840" to="8369,5841">
              <v:stroke endarrow="block"/>
            </v:line>
            <v:line id="_x0000_s1090" style="position:absolute;flip:x y" from="5753,3321" to="6249,3322"/>
            <v:line id="_x0000_s1091" style="position:absolute" from="5751,3321" to="5755,10574"/>
            <v:line id="_x0000_s1092" style="position:absolute" from="5755,10572" to="6388,10574">
              <v:stroke endarrow="block"/>
            </v:line>
            <v:line id="_x0000_s1093" style="position:absolute" from="6043,6642" to="6404,6644">
              <v:stroke endarrow="block"/>
            </v:line>
            <v:line id="_x0000_s1094" style="position:absolute" from="6040,5570" to="6401,5572">
              <v:stroke endarrow="block"/>
            </v:line>
            <v:line id="_x0000_s1095" style="position:absolute" from="6040,4581" to="6043,6644"/>
            <v:shape id="_x0000_s1096" type="#_x0000_t202" style="position:absolute;left:6404;top:7425;width:1437;height:1103" fillcolor="#7ea9de">
              <v:textbox style="mso-next-textbox:#_x0000_s1096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Управление</w:t>
                    </w:r>
                  </w:p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 по работе с учреждениями образования</w:t>
                    </w:r>
                  </w:p>
                  <w:p w:rsidR="006E58F9" w:rsidRPr="00C012FD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line id="_x0000_s1097" style="position:absolute" from="5739,9358" to="6390,9359">
              <v:stroke endarrow="block"/>
            </v:line>
            <v:rect id="_x0000_s1098" style="position:absolute;left:14467;top:6111;width:1440;height:799" fillcolor="#7ea9de">
              <v:textbox style="mso-next-textbox:#_x0000_s1098">
                <w:txbxContent>
                  <w:p w:rsidR="006E58F9" w:rsidRDefault="006E58F9" w:rsidP="006257AF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Правовое управление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99" type="#_x0000_t32" style="position:absolute;left:15907;top:6832;width:163;height:1;flip:x" o:connectortype="straight">
              <v:stroke endarrow="block"/>
            </v:shape>
            <v:line id="_x0000_s1100" style="position:absolute" from="710,4582" to="714,6850"/>
            <v:shape id="_x0000_s1101" type="#_x0000_t202" style="position:absolute;left:12728;top:7170;width:1608;height:738" fillcolor="#d8d8d8">
              <v:textbox style="mso-next-textbox:#_x0000_s1101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информат</w:t>
                    </w:r>
                    <w:r>
                      <w:rPr>
                        <w:sz w:val="16"/>
                        <w:szCs w:val="16"/>
                      </w:rPr>
                      <w:t>и</w:t>
                    </w:r>
                    <w:r>
                      <w:rPr>
                        <w:sz w:val="16"/>
                        <w:szCs w:val="16"/>
                      </w:rPr>
                      <w:t>зации</w:t>
                    </w:r>
                  </w:p>
                </w:txbxContent>
              </v:textbox>
            </v:shape>
            <v:line id="_x0000_s1102" style="position:absolute" from="12148,3203" to="12153,10091"/>
            <v:line id="_x0000_s1103" style="position:absolute" from="10119,5759" to="10303,5760">
              <v:stroke endarrow="block"/>
            </v:line>
            <v:line id="_x0000_s1104" style="position:absolute" from="5753,8021" to="6386,8023">
              <v:stroke endarrow="block"/>
            </v:line>
            <v:line id="_x0000_s1105" style="position:absolute;flip:y" from="710,6833" to="985,6850">
              <v:stroke endarrow="block"/>
            </v:line>
            <v:shape id="_x0000_s1106" type="#_x0000_t202" style="position:absolute;left:6394;top:4131;width:1442;height:900" fillcolor="#7ea9de">
              <v:textbox style="mso-next-textbox:#_x0000_s1106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Управление по социальной работе</w:t>
                    </w:r>
                  </w:p>
                  <w:p w:rsidR="006E58F9" w:rsidRPr="00F777D8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_x0000_s1107" type="#_x0000_t32" style="position:absolute;left:7127;top:3771;width:12;height:360;flip:x" o:connectortype="straight">
              <v:stroke endarrow="block"/>
            </v:shape>
            <v:shape id="_x0000_s1108" type="#_x0000_t32" style="position:absolute;left:6040;top:4581;width:354;height:1" o:connectortype="straight"/>
            <v:shape id="_x0000_s1109" type="#_x0000_t32" style="position:absolute;left:12143;top:10090;width:531;height:1" o:connectortype="straight">
              <v:stroke endarrow="block"/>
            </v:shape>
            <v:shape id="_x0000_s1110" type="#_x0000_t32" style="position:absolute;left:3322;top:4853;width:1;height:1348" o:connectortype="straight"/>
            <v:shape id="_x0000_s1111" type="#_x0000_t32" style="position:absolute;left:1974;top:3728;width:1;height:403" o:connectortype="straight">
              <v:stroke endarrow="block"/>
            </v:shape>
            <v:shape id="_x0000_s1112" type="#_x0000_t32" style="position:absolute;left:3323;top:6201;width:342;height:1" o:connectortype="straight">
              <v:stroke endarrow="block"/>
            </v:shape>
            <v:shape id="_x0000_s1113" type="#_x0000_t32" style="position:absolute;left:3323;top:4850;width:342;height:1" o:connectortype="straight"/>
            <v:rect id="_x0000_s1114" style="position:absolute;left:985;top:4131;width:1978;height:900" fillcolor="#7ea9de">
              <v:textbox style="mso-next-textbox:#_x0000_s1114">
                <w:txbxContent>
                  <w:p w:rsidR="006E58F9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A5040B">
                      <w:rPr>
                        <w:sz w:val="16"/>
                        <w:szCs w:val="16"/>
                      </w:rPr>
                      <w:t xml:space="preserve">Управление </w:t>
                    </w:r>
                    <w:r>
                      <w:rPr>
                        <w:sz w:val="16"/>
                        <w:szCs w:val="16"/>
                      </w:rPr>
                      <w:t>по работе с отраслями АПК и ЛПХ</w:t>
                    </w:r>
                  </w:p>
                  <w:p w:rsidR="006E58F9" w:rsidRPr="00A5040B" w:rsidRDefault="006E58F9" w:rsidP="006257AF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6E58F9" w:rsidRDefault="006E58F9" w:rsidP="006257AF"/>
                </w:txbxContent>
              </v:textbox>
            </v:rect>
            <v:shape id="_x0000_s1115" type="#_x0000_t32" style="position:absolute;left:710;top:4581;width:275;height:1;flip:y" o:connectortype="straight"/>
            <v:line id="_x0000_s1116" style="position:absolute" from="12386,4931" to="12747,4932">
              <v:stroke endarrow="block"/>
            </v:line>
            <v:line id="_x0000_s1117" style="position:absolute" from="710,5715" to="1071,5717">
              <v:stroke endarrow="block"/>
            </v:line>
            <v:rect id="_x0000_s1118" style="position:absolute;left:14467;top:7270;width:1440;height:949" fillcolor="#7ea9de">
              <v:textbox style="mso-next-textbox:#_x0000_s1118">
                <w:txbxContent>
                  <w:p w:rsidR="006E58F9" w:rsidRPr="00E82A3B" w:rsidRDefault="006E58F9" w:rsidP="006257AF">
                    <w:pPr>
                      <w:rPr>
                        <w:szCs w:val="18"/>
                      </w:rPr>
                    </w:pPr>
                    <w:r w:rsidRPr="00E82A3B">
                      <w:rPr>
                        <w:sz w:val="16"/>
                        <w:szCs w:val="16"/>
                      </w:rPr>
                      <w:t>Отдел по им</w:t>
                    </w:r>
                    <w:r w:rsidRPr="00E82A3B">
                      <w:rPr>
                        <w:sz w:val="16"/>
                        <w:szCs w:val="16"/>
                      </w:rPr>
                      <w:t>у</w:t>
                    </w:r>
                    <w:r w:rsidRPr="00E82A3B">
                      <w:rPr>
                        <w:sz w:val="16"/>
                        <w:szCs w:val="16"/>
                      </w:rPr>
                      <w:t>ществ</w:t>
                    </w:r>
                    <w:r>
                      <w:rPr>
                        <w:sz w:val="16"/>
                        <w:szCs w:val="16"/>
                      </w:rPr>
                      <w:t>енным</w:t>
                    </w:r>
                    <w:r w:rsidRPr="00E82A3B">
                      <w:rPr>
                        <w:sz w:val="16"/>
                        <w:szCs w:val="16"/>
                      </w:rPr>
                      <w:t xml:space="preserve"> и земельнымо</w:t>
                    </w:r>
                    <w:r w:rsidRPr="00E82A3B">
                      <w:rPr>
                        <w:sz w:val="16"/>
                        <w:szCs w:val="16"/>
                      </w:rPr>
                      <w:t>т</w:t>
                    </w:r>
                    <w:r w:rsidRPr="00E82A3B">
                      <w:rPr>
                        <w:sz w:val="16"/>
                        <w:szCs w:val="16"/>
                      </w:rPr>
                      <w:t>ношениям</w:t>
                    </w:r>
                  </w:p>
                </w:txbxContent>
              </v:textbox>
            </v:rect>
            <v:shape id="_x0000_s1119" type="#_x0000_t32" style="position:absolute;left:15174;top:6910;width:12;height:360;flip:x" o:connectortype="straight">
              <v:stroke endarrow="block"/>
            </v:shape>
            <w10:wrap type="none"/>
            <w10:anchorlock/>
          </v:group>
        </w:pict>
      </w:r>
    </w:p>
    <w:p w:rsidR="00BA5253" w:rsidRPr="00D66715" w:rsidRDefault="00BA5253" w:rsidP="00D66715">
      <w:pPr>
        <w:rPr>
          <w:sz w:val="24"/>
          <w:szCs w:val="24"/>
        </w:rPr>
      </w:pPr>
    </w:p>
    <w:p w:rsidR="00852199" w:rsidRPr="00D66715" w:rsidRDefault="00852199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/>
      </w:tblPr>
      <w:tblGrid>
        <w:gridCol w:w="15134"/>
      </w:tblGrid>
      <w:tr w:rsidR="00F84854" w:rsidRPr="00D66715" w:rsidTr="009929D9">
        <w:tc>
          <w:tcPr>
            <w:tcW w:w="15134" w:type="dxa"/>
          </w:tcPr>
          <w:p w:rsidR="00A43FE5" w:rsidRPr="00D66715" w:rsidRDefault="000814FD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="00A43FE5"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9929D9">
        <w:tc>
          <w:tcPr>
            <w:tcW w:w="15134" w:type="dxa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7.1. </w:t>
            </w:r>
            <w:r w:rsidR="00295373">
              <w:rPr>
                <w:sz w:val="24"/>
                <w:szCs w:val="24"/>
              </w:rPr>
              <w:t xml:space="preserve"> «Торбеевские новости»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Тираж –  </w:t>
            </w:r>
            <w:r w:rsidR="00295373">
              <w:rPr>
                <w:sz w:val="24"/>
                <w:szCs w:val="24"/>
              </w:rPr>
              <w:t>3490</w:t>
            </w:r>
            <w:r w:rsidRPr="00D66715">
              <w:rPr>
                <w:sz w:val="24"/>
                <w:szCs w:val="24"/>
              </w:rPr>
              <w:t>экз. одного номера,</w:t>
            </w:r>
            <w:r w:rsidR="00295373">
              <w:rPr>
                <w:sz w:val="24"/>
                <w:szCs w:val="24"/>
              </w:rPr>
              <w:t>41881</w:t>
            </w:r>
            <w:r w:rsidRPr="00D66715">
              <w:rPr>
                <w:sz w:val="24"/>
                <w:szCs w:val="24"/>
              </w:rPr>
              <w:t xml:space="preserve"> экз. в год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Формат –</w:t>
            </w:r>
            <w:r w:rsidR="00295373">
              <w:rPr>
                <w:sz w:val="24"/>
                <w:szCs w:val="24"/>
              </w:rPr>
              <w:t xml:space="preserve"> 8 </w:t>
            </w:r>
            <w:r w:rsidRPr="00D66715">
              <w:rPr>
                <w:sz w:val="24"/>
                <w:szCs w:val="24"/>
              </w:rPr>
              <w:t>полос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 w:rsidR="00295373">
              <w:rPr>
                <w:sz w:val="24"/>
                <w:szCs w:val="24"/>
              </w:rPr>
              <w:t>с 1931 г. по н.в.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 w:rsidR="00295373">
              <w:rPr>
                <w:sz w:val="24"/>
                <w:szCs w:val="24"/>
              </w:rPr>
              <w:t xml:space="preserve"> АНО «Редакция газеты «Торбеевские новости»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 w:rsidR="00295373">
              <w:rPr>
                <w:sz w:val="24"/>
                <w:szCs w:val="24"/>
              </w:rPr>
              <w:t>Республика Мордовия, п. Торбеево, ул. Интернациональная, д.6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9E631A" w:rsidRPr="00D66715" w:rsidRDefault="009E631A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</w:t>
      </w:r>
      <w:r w:rsidR="003D5401"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3D5401" w:rsidRPr="00D66715" w:rsidRDefault="003D5401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/>
      </w:tblPr>
      <w:tblGrid>
        <w:gridCol w:w="827"/>
        <w:gridCol w:w="8586"/>
        <w:gridCol w:w="1911"/>
        <w:gridCol w:w="1972"/>
        <w:gridCol w:w="1701"/>
      </w:tblGrid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rPr>
          <w:iCs/>
          <w:sz w:val="24"/>
          <w:szCs w:val="24"/>
        </w:rPr>
      </w:pPr>
    </w:p>
    <w:p w:rsidR="003D5401" w:rsidRPr="00D66715" w:rsidRDefault="003D5401" w:rsidP="00D66715">
      <w:pPr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P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="003D5401" w:rsidRPr="00D66715">
        <w:rPr>
          <w:b/>
          <w:sz w:val="24"/>
          <w:szCs w:val="24"/>
        </w:rPr>
        <w:t>. НАСЕЛЕНИЕ МУНИЦИПАЛЬНОГО ОБРАЗОВАНИЯ.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3D5401" w:rsidRPr="00D66715" w:rsidRDefault="003D5401" w:rsidP="00D66715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01"/>
        <w:gridCol w:w="8512"/>
        <w:gridCol w:w="2182"/>
        <w:gridCol w:w="1843"/>
        <w:gridCol w:w="1701"/>
      </w:tblGrid>
      <w:tr w:rsidR="00480EA2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18704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18419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3050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 w:rsidR="004F46A1"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</w:tr>
      <w:tr w:rsidR="00975200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5200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2150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11234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10745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4624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847119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847119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847119" w:rsidRDefault="00E7406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847119" w:rsidRDefault="00E7406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847119" w:rsidRDefault="00E7406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847119" w:rsidRDefault="00E7406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847119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847119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80EA2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C7EEC" w:rsidP="0028092F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8092F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FC7EEC" w:rsidP="0028092F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8092F">
              <w:rPr>
                <w:sz w:val="24"/>
                <w:szCs w:val="24"/>
              </w:rPr>
              <w:t>5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FC7EE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4063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847119" w:rsidRDefault="008471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376819" w:rsidRDefault="00376819" w:rsidP="0037681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789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847119" w:rsidRDefault="008471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847119" w:rsidRDefault="008471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1155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847119" w:rsidRDefault="008471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1054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847119" w:rsidRDefault="008471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376819" w:rsidRDefault="003768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980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847119" w:rsidRDefault="008471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F35C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847119" w:rsidRDefault="008471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F35C6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</w:tbl>
    <w:p w:rsidR="0024156E" w:rsidRPr="00981B14" w:rsidRDefault="005B638A" w:rsidP="00D66715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</w:t>
      </w:r>
      <w:r w:rsidR="009A0DC0" w:rsidRPr="00D66715">
        <w:t>7</w:t>
      </w:r>
      <w:r w:rsidRPr="00D66715">
        <w:t>. В соответствии с Годовым производственным планом Росстата оценка численности постоянного населения на 01.01.201</w:t>
      </w:r>
      <w:r w:rsidR="009A0DC0" w:rsidRPr="00D66715">
        <w:t>8</w:t>
      </w:r>
      <w:r w:rsidRPr="00D66715">
        <w:t xml:space="preserve"> по полу и возрасту будет </w:t>
      </w:r>
    </w:p>
    <w:p w:rsidR="00847119" w:rsidRPr="00981B14" w:rsidRDefault="00847119" w:rsidP="00D66715">
      <w:pPr>
        <w:pStyle w:val="af5"/>
      </w:pPr>
    </w:p>
    <w:p w:rsidR="005B638A" w:rsidRPr="00D66715" w:rsidRDefault="005B638A" w:rsidP="00D66715">
      <w:pPr>
        <w:pStyle w:val="af5"/>
      </w:pPr>
      <w:r w:rsidRPr="00D66715">
        <w:t>осуществлена в сентябре 201</w:t>
      </w:r>
      <w:r w:rsidR="009A0DC0" w:rsidRPr="00D66715">
        <w:t>8</w:t>
      </w:r>
      <w:r w:rsidRPr="00D66715">
        <w:t xml:space="preserve"> года.</w:t>
      </w:r>
    </w:p>
    <w:p w:rsidR="005E75A3" w:rsidRPr="00D66715" w:rsidRDefault="005E75A3" w:rsidP="00D66715">
      <w:pPr>
        <w:pStyle w:val="af5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</w:t>
      </w:r>
      <w:r w:rsidRPr="00D66715">
        <w:t>ж</w:t>
      </w:r>
      <w:r w:rsidRPr="00D66715">
        <w:t>данского персонала ВС РФ), сотрудников правоохранительных органов (МВД, Росгвардия, СК РФ, ФСБ РФ, ФССП, ФСИН, прочие)</w:t>
      </w:r>
    </w:p>
    <w:p w:rsidR="00A00BEF" w:rsidRPr="00D66715" w:rsidRDefault="00A00BEF" w:rsidP="00D66715">
      <w:pPr>
        <w:pStyle w:val="4"/>
        <w:jc w:val="center"/>
        <w:rPr>
          <w:b w:val="0"/>
          <w:sz w:val="24"/>
          <w:szCs w:val="24"/>
        </w:rPr>
      </w:pPr>
    </w:p>
    <w:p w:rsidR="003D5401" w:rsidRPr="00D66715" w:rsidRDefault="003D5401" w:rsidP="00D66715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585"/>
        <w:gridCol w:w="2182"/>
        <w:gridCol w:w="1843"/>
        <w:gridCol w:w="1843"/>
      </w:tblGrid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-127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-89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766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="003D5401" w:rsidRPr="00D66715"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УРОВЕНЬ ЖИЗНИ НАСЕЛЕНИЯ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811"/>
        <w:gridCol w:w="1956"/>
        <w:gridCol w:w="1843"/>
        <w:gridCol w:w="1843"/>
      </w:tblGrid>
      <w:tr w:rsidR="00022319" w:rsidRPr="00D66715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27774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28919</w:t>
            </w:r>
          </w:p>
        </w:tc>
      </w:tr>
      <w:tr w:rsidR="00022319" w:rsidRPr="00D66715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28092F" w:rsidRDefault="0028092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17776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28092F" w:rsidRDefault="0028092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22222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28092F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17121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28092F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17276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0B435E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B435E">
              <w:rPr>
                <w:sz w:val="24"/>
                <w:szCs w:val="24"/>
              </w:rPr>
              <w:t>30218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0B435E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B435E">
              <w:rPr>
                <w:sz w:val="24"/>
                <w:szCs w:val="24"/>
              </w:rPr>
              <w:t>30736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0B435E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B435E">
              <w:rPr>
                <w:sz w:val="24"/>
                <w:szCs w:val="24"/>
              </w:rPr>
              <w:t>24330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0B435E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B435E">
              <w:rPr>
                <w:sz w:val="24"/>
                <w:szCs w:val="24"/>
              </w:rPr>
              <w:t>26573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0B435E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B435E">
              <w:rPr>
                <w:sz w:val="24"/>
                <w:szCs w:val="24"/>
              </w:rPr>
              <w:t>17917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0B435E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B435E">
              <w:rPr>
                <w:sz w:val="24"/>
                <w:szCs w:val="24"/>
              </w:rPr>
              <w:t>19226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0B435E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B435E">
              <w:rPr>
                <w:sz w:val="24"/>
                <w:szCs w:val="24"/>
              </w:rPr>
              <w:t>12243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0B435E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B435E">
              <w:rPr>
                <w:sz w:val="24"/>
                <w:szCs w:val="24"/>
              </w:rPr>
              <w:t>22901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0B435E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B435E">
              <w:rPr>
                <w:sz w:val="24"/>
                <w:szCs w:val="24"/>
              </w:rPr>
              <w:t>21626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0B435E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0B435E">
              <w:rPr>
                <w:sz w:val="24"/>
                <w:szCs w:val="24"/>
              </w:rPr>
              <w:t>24240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7F657F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7F657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F657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10910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28092F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843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0B435E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highlight w:val="yellow"/>
              </w:rPr>
            </w:pPr>
            <w:r w:rsidRPr="002C0371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2C037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2C037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28092F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28092F">
              <w:rPr>
                <w:sz w:val="24"/>
                <w:szCs w:val="24"/>
              </w:rPr>
              <w:t>Количество семей, получающих субсидии на оплату жилищно-коммунальных у</w:t>
            </w:r>
            <w:r w:rsidRPr="0028092F">
              <w:rPr>
                <w:sz w:val="24"/>
                <w:szCs w:val="24"/>
              </w:rPr>
              <w:t>с</w:t>
            </w:r>
            <w:r w:rsidRPr="0028092F">
              <w:rPr>
                <w:sz w:val="24"/>
                <w:szCs w:val="24"/>
              </w:rPr>
              <w:t>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816CD9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816CD9">
              <w:rPr>
                <w:sz w:val="24"/>
                <w:szCs w:val="24"/>
              </w:rPr>
              <w:t>единиц</w:t>
            </w:r>
          </w:p>
          <w:p w:rsidR="00022319" w:rsidRPr="000B435E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816CD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816CD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</w:tr>
    </w:tbl>
    <w:p w:rsidR="00FB2E55" w:rsidRDefault="00FB2E55" w:rsidP="00D66715">
      <w:pPr>
        <w:rPr>
          <w:sz w:val="24"/>
          <w:szCs w:val="24"/>
        </w:rPr>
      </w:pPr>
    </w:p>
    <w:p w:rsidR="0054477C" w:rsidRPr="00D66715" w:rsidRDefault="0054477C" w:rsidP="00D66715">
      <w:pPr>
        <w:rPr>
          <w:sz w:val="24"/>
          <w:szCs w:val="24"/>
        </w:rPr>
      </w:pPr>
    </w:p>
    <w:p w:rsidR="003D5401" w:rsidRPr="00D66715" w:rsidRDefault="000814FD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БЮДЖЕТ МУНИЦИПАЛЬНОГО ОБРАЗОВАНИЯ</w:t>
      </w:r>
    </w:p>
    <w:p w:rsidR="003D5401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B9217B" w:rsidRDefault="00B9217B" w:rsidP="00D66715">
      <w:pPr>
        <w:jc w:val="center"/>
        <w:rPr>
          <w:b/>
          <w:sz w:val="24"/>
          <w:szCs w:val="24"/>
        </w:rPr>
      </w:pPr>
    </w:p>
    <w:p w:rsidR="00B9217B" w:rsidRDefault="00B9217B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Layout w:type="fixed"/>
        <w:tblLook w:val="0000"/>
      </w:tblPr>
      <w:tblGrid>
        <w:gridCol w:w="1021"/>
        <w:gridCol w:w="8821"/>
        <w:gridCol w:w="1357"/>
        <w:gridCol w:w="1559"/>
        <w:gridCol w:w="1559"/>
        <w:gridCol w:w="1276"/>
      </w:tblGrid>
      <w:tr w:rsidR="00B9217B" w:rsidRPr="00D66715" w:rsidTr="00B9217B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B9217B" w:rsidRPr="00D66715" w:rsidTr="00B9217B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полнении </w:t>
            </w:r>
          </w:p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B9217B" w:rsidRPr="00D66715" w:rsidTr="00B9217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406350,7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381229,8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382282,8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378175,5</w:t>
            </w:r>
          </w:p>
        </w:tc>
      </w:tr>
      <w:tr w:rsidR="00B9217B" w:rsidRPr="00D66715" w:rsidTr="00B9217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65361,6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66842,1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89767,4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91666,6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58620,7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58384,1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62390,3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63603,5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40426,5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40679,8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43226,5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44646,3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6493,5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6493,5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10224,0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9844,8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9835,7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9519,0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387,2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1619,5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1388,6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1264,9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6740,9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8457,0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27377,1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28063,1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2231,7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1931,2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1703,5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2089,5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494,5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23085,5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23085,5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690,0</w:t>
            </w:r>
          </w:p>
        </w:tc>
      </w:tr>
      <w:tr w:rsidR="00B9217B" w:rsidRPr="00D66715" w:rsidTr="00B9217B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ступлений налоговых доходов по дополнительным нормативам отчислений) в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щем объеме собственных доходов бюджета муниципального образования (без уч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46,1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340989,1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314387,8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292515,4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286508,9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341092,2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314490,8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292663,0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286656,5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41615,1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41615,1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26349,4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26349,4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162800,5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159404,3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181516,4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179277,7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126982,0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103776,8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71866,0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68098,2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9694,6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9694,6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12931,2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12931,2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177,5</w:t>
            </w: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B9217B" w:rsidRPr="00D66715" w:rsidTr="00B9217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52,59</w:t>
            </w:r>
          </w:p>
        </w:tc>
      </w:tr>
      <w:tr w:rsidR="00B9217B" w:rsidRPr="00D66715" w:rsidTr="00B9217B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B9217B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20,53</w:t>
            </w:r>
          </w:p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B9217B" w:rsidRPr="00D66715" w:rsidTr="00B9217B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lastRenderedPageBreak/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13,02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</w:t>
            </w:r>
          </w:p>
        </w:tc>
      </w:tr>
    </w:tbl>
    <w:p w:rsidR="00B9217B" w:rsidRDefault="00B9217B" w:rsidP="00B9217B">
      <w:pPr>
        <w:jc w:val="center"/>
        <w:rPr>
          <w:b/>
          <w:sz w:val="24"/>
          <w:szCs w:val="24"/>
        </w:rPr>
      </w:pPr>
    </w:p>
    <w:p w:rsidR="00B9217B" w:rsidRDefault="00B9217B" w:rsidP="00B9217B">
      <w:pPr>
        <w:jc w:val="center"/>
        <w:rPr>
          <w:b/>
          <w:sz w:val="24"/>
          <w:szCs w:val="24"/>
        </w:rPr>
      </w:pPr>
    </w:p>
    <w:p w:rsidR="00B9217B" w:rsidRDefault="00B9217B" w:rsidP="00B9217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B9217B" w:rsidRPr="00D66715" w:rsidRDefault="00B9217B" w:rsidP="00B9217B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163"/>
        <w:gridCol w:w="9279"/>
        <w:gridCol w:w="1400"/>
        <w:gridCol w:w="1200"/>
        <w:gridCol w:w="1134"/>
        <w:gridCol w:w="1417"/>
      </w:tblGrid>
      <w:tr w:rsidR="00B9217B" w:rsidRPr="00D66715" w:rsidTr="00B9217B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9217B" w:rsidRPr="00D66715" w:rsidRDefault="00B9217B" w:rsidP="00B9217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F06403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B9217B" w:rsidRPr="00D66715" w:rsidTr="00B9217B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B9217B" w:rsidRPr="00D66715" w:rsidTr="00B9217B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</w:tcPr>
          <w:p w:rsidR="00B9217B" w:rsidRPr="00D66715" w:rsidRDefault="00B9217B" w:rsidP="00B9217B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425941,6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394579,1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385595,5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368433,2</w:t>
            </w:r>
          </w:p>
        </w:tc>
      </w:tr>
      <w:tr w:rsidR="00B9217B" w:rsidRPr="00D66715" w:rsidTr="00B9217B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425941,6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394579,1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385595,5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368433,2</w:t>
            </w:r>
          </w:p>
        </w:tc>
      </w:tr>
      <w:tr w:rsidR="00B9217B" w:rsidRPr="00D66715" w:rsidTr="00B9217B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46174,4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45443,3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55147,0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54105,6</w:t>
            </w:r>
          </w:p>
        </w:tc>
      </w:tr>
      <w:tr w:rsidR="00B9217B" w:rsidRPr="00D66715" w:rsidTr="00B9217B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93,3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2438,8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3489,6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3457,2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3840,3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10377,2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8968,6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12961,2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12961,2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309349,3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282412,4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268706,1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256935,5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20701,3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28743,6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27364,7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19601,3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18715,7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27443,6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26064,7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1300,0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153,6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153,6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13316,3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8753,7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8753,5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16960,6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15801,8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10131,0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8601,2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425941,6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394579,1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385595,5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368433,2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212497,9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208918,5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247959,6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244383,3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93,3</w:t>
            </w:r>
          </w:p>
        </w:tc>
      </w:tr>
      <w:tr w:rsidR="00B9217B" w:rsidRPr="00D66715" w:rsidTr="00B9217B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5954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10141,9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10139,7</w:t>
            </w:r>
          </w:p>
        </w:tc>
      </w:tr>
      <w:tr w:rsidR="00B9217B" w:rsidRPr="00D66715" w:rsidTr="00B9217B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B9217B" w:rsidRPr="00D66715" w:rsidTr="00B9217B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5954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10141,9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10139,7</w:t>
            </w:r>
          </w:p>
        </w:tc>
      </w:tr>
      <w:tr w:rsidR="00B9217B" w:rsidRPr="00D66715" w:rsidTr="00B9217B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162800,5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159404,3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181516,4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179277,7</w:t>
            </w:r>
          </w:p>
        </w:tc>
      </w:tr>
      <w:tr w:rsidR="00B9217B" w:rsidRPr="00D66715" w:rsidTr="00B9217B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24401,7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28058,4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27407,7</w:t>
            </w:r>
          </w:p>
        </w:tc>
      </w:tr>
      <w:tr w:rsidR="00B9217B" w:rsidRPr="00D66715" w:rsidTr="00B9217B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21589,3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21411,8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24506,6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24147,9</w:t>
            </w:r>
          </w:p>
        </w:tc>
      </w:tr>
      <w:tr w:rsidR="00B9217B" w:rsidRPr="00D66715" w:rsidTr="00B9217B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B9217B" w:rsidRPr="00D66715" w:rsidTr="00B9217B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1606,1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1908,7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1885,8</w:t>
            </w:r>
          </w:p>
        </w:tc>
      </w:tr>
      <w:tr w:rsidR="00B9217B" w:rsidRPr="00D66715" w:rsidTr="00B9217B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19983,2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22597,9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22262,1</w:t>
            </w:r>
          </w:p>
        </w:tc>
      </w:tr>
      <w:tr w:rsidR="00B9217B" w:rsidRPr="00D66715" w:rsidTr="00B9217B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 какой группе по степени дотационности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</w:t>
            </w:r>
            <w:r w:rsidRPr="00D66715">
              <w:rPr>
                <w:sz w:val="24"/>
                <w:szCs w:val="24"/>
              </w:rPr>
              <w:lastRenderedPageBreak/>
              <w:t>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группа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группа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группа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группа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2C70D2" w:rsidRDefault="00B9217B" w:rsidP="00B9217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C70D2">
              <w:rPr>
                <w:bCs/>
                <w:sz w:val="24"/>
                <w:szCs w:val="24"/>
              </w:rPr>
              <w:t>20,9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2C70D2" w:rsidRDefault="00B9217B" w:rsidP="00B9217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C70D2">
              <w:rPr>
                <w:bCs/>
                <w:sz w:val="24"/>
                <w:szCs w:val="24"/>
              </w:rPr>
              <w:t>20,8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2C70D2" w:rsidRDefault="00B9217B" w:rsidP="00B9217B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2C70D2">
              <w:rPr>
                <w:bCs/>
                <w:sz w:val="24"/>
                <w:szCs w:val="24"/>
              </w:rPr>
              <w:t>19,8</w:t>
            </w:r>
          </w:p>
        </w:tc>
      </w:tr>
      <w:tr w:rsidR="00B9217B" w:rsidRPr="00D66715" w:rsidTr="00B9217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9217B" w:rsidRDefault="00B9217B" w:rsidP="00B9217B">
      <w:pPr>
        <w:rPr>
          <w:b/>
          <w:sz w:val="24"/>
          <w:szCs w:val="24"/>
        </w:rPr>
      </w:pPr>
    </w:p>
    <w:p w:rsidR="00B9217B" w:rsidRDefault="00B9217B" w:rsidP="00B9217B">
      <w:pPr>
        <w:jc w:val="center"/>
        <w:rPr>
          <w:b/>
          <w:sz w:val="24"/>
          <w:szCs w:val="24"/>
        </w:rPr>
      </w:pPr>
    </w:p>
    <w:p w:rsidR="00B9217B" w:rsidRPr="00D66715" w:rsidRDefault="00B9217B" w:rsidP="00B9217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.3. Дефицит (профицит) бюджета муниципального образования (тыс. руб.)</w:t>
      </w:r>
    </w:p>
    <w:p w:rsidR="00B9217B" w:rsidRPr="00D66715" w:rsidRDefault="00B9217B" w:rsidP="00B9217B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6408"/>
        <w:gridCol w:w="2381"/>
        <w:gridCol w:w="2268"/>
        <w:gridCol w:w="2410"/>
        <w:gridCol w:w="2126"/>
      </w:tblGrid>
      <w:tr w:rsidR="00B9217B" w:rsidRPr="00D66715" w:rsidTr="00B9217B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B9217B" w:rsidRPr="00D66715" w:rsidTr="00B9217B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B9217B" w:rsidRPr="00D66715" w:rsidTr="00B9217B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rPr>
                <w:sz w:val="24"/>
                <w:szCs w:val="24"/>
              </w:rPr>
            </w:pPr>
          </w:p>
          <w:p w:rsidR="00B9217B" w:rsidRPr="00D66715" w:rsidRDefault="00B9217B" w:rsidP="00B9217B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B9217B" w:rsidRPr="00D66715" w:rsidRDefault="00B9217B" w:rsidP="00B9217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-19590,9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-13349,3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-3312,7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9742,3</w:t>
            </w:r>
          </w:p>
        </w:tc>
      </w:tr>
      <w:tr w:rsidR="00B9217B" w:rsidRPr="00D66715" w:rsidTr="00B9217B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9217B" w:rsidRDefault="00B9217B" w:rsidP="009E0F4E">
      <w:pPr>
        <w:rPr>
          <w:b/>
          <w:sz w:val="24"/>
          <w:szCs w:val="24"/>
        </w:rPr>
      </w:pPr>
    </w:p>
    <w:p w:rsidR="00B9217B" w:rsidRDefault="00B9217B" w:rsidP="00B9217B">
      <w:pPr>
        <w:jc w:val="center"/>
        <w:rPr>
          <w:b/>
          <w:sz w:val="24"/>
          <w:szCs w:val="24"/>
        </w:rPr>
      </w:pPr>
    </w:p>
    <w:p w:rsidR="00B9217B" w:rsidRDefault="00B9217B" w:rsidP="00B9217B">
      <w:pPr>
        <w:jc w:val="center"/>
        <w:rPr>
          <w:b/>
          <w:sz w:val="24"/>
          <w:szCs w:val="24"/>
        </w:rPr>
      </w:pPr>
    </w:p>
    <w:p w:rsidR="00B9217B" w:rsidRPr="00D66715" w:rsidRDefault="00B9217B" w:rsidP="00B9217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.4. Источники финансирования дефицита бюджета (тыс. руб.)</w:t>
      </w:r>
    </w:p>
    <w:p w:rsidR="00B9217B" w:rsidRPr="00D66715" w:rsidRDefault="00B9217B" w:rsidP="00B9217B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/>
      </w:tblPr>
      <w:tblGrid>
        <w:gridCol w:w="880"/>
        <w:gridCol w:w="8762"/>
        <w:gridCol w:w="1557"/>
        <w:gridCol w:w="1559"/>
        <w:gridCol w:w="1276"/>
        <w:gridCol w:w="1276"/>
      </w:tblGrid>
      <w:tr w:rsidR="00B9217B" w:rsidRPr="00D66715" w:rsidTr="00B9217B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B9217B" w:rsidRPr="00D66715" w:rsidTr="00B9217B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внутреннего финансирования дефицита бюджета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разования – всего, </w:t>
            </w:r>
          </w:p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19590,9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13349,2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3312,7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-9742,3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Получение бюджетных кредитов от других бюджетов бюджетной системы по кр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собс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 xml:space="preserve">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19283,8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13249,2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3312,7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-9742,3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-406657,8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-385094,4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-382282,8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-378640,5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425941,6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398343,6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385595,5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368898,2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93258,9</w:t>
            </w:r>
          </w:p>
        </w:tc>
      </w:tr>
      <w:tr w:rsidR="00B9217B" w:rsidRPr="00D66715" w:rsidTr="00B9217B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9217B" w:rsidRPr="00D66715" w:rsidRDefault="00B9217B" w:rsidP="00B9217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B9217B" w:rsidRPr="00D66715" w:rsidRDefault="00B9217B" w:rsidP="00B9217B">
      <w:pPr>
        <w:rPr>
          <w:b/>
          <w:sz w:val="24"/>
          <w:szCs w:val="24"/>
        </w:rPr>
      </w:pPr>
    </w:p>
    <w:p w:rsidR="00B9217B" w:rsidRDefault="00B9217B" w:rsidP="00B9217B"/>
    <w:p w:rsidR="00B9217B" w:rsidRDefault="00B9217B" w:rsidP="00D66715">
      <w:pPr>
        <w:jc w:val="center"/>
        <w:rPr>
          <w:b/>
          <w:sz w:val="24"/>
          <w:szCs w:val="24"/>
        </w:rPr>
      </w:pPr>
    </w:p>
    <w:p w:rsidR="00B9217B" w:rsidRDefault="00B9217B" w:rsidP="00D66715">
      <w:pPr>
        <w:jc w:val="center"/>
        <w:rPr>
          <w:b/>
          <w:sz w:val="24"/>
          <w:szCs w:val="24"/>
        </w:rPr>
      </w:pPr>
    </w:p>
    <w:p w:rsidR="00B9217B" w:rsidRDefault="00B9217B" w:rsidP="00D66715">
      <w:pPr>
        <w:jc w:val="center"/>
        <w:rPr>
          <w:b/>
          <w:sz w:val="24"/>
          <w:szCs w:val="24"/>
        </w:rPr>
      </w:pPr>
    </w:p>
    <w:p w:rsidR="00B9217B" w:rsidRDefault="00B9217B" w:rsidP="00D66715">
      <w:pPr>
        <w:jc w:val="center"/>
        <w:rPr>
          <w:b/>
          <w:sz w:val="24"/>
          <w:szCs w:val="24"/>
        </w:rPr>
      </w:pPr>
    </w:p>
    <w:p w:rsidR="00B9217B" w:rsidRDefault="00B9217B" w:rsidP="00D66715">
      <w:pPr>
        <w:jc w:val="center"/>
        <w:rPr>
          <w:b/>
          <w:sz w:val="24"/>
          <w:szCs w:val="24"/>
        </w:rPr>
      </w:pPr>
    </w:p>
    <w:p w:rsidR="00B9217B" w:rsidRPr="00D66715" w:rsidRDefault="00B9217B" w:rsidP="00D66715">
      <w:pPr>
        <w:jc w:val="center"/>
        <w:rPr>
          <w:b/>
          <w:sz w:val="24"/>
          <w:szCs w:val="24"/>
        </w:rPr>
      </w:pP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p w:rsidR="00F06403" w:rsidRDefault="00F06403" w:rsidP="00D66715">
      <w:pPr>
        <w:jc w:val="center"/>
        <w:rPr>
          <w:b/>
          <w:sz w:val="24"/>
          <w:szCs w:val="24"/>
        </w:rPr>
      </w:pPr>
    </w:p>
    <w:p w:rsidR="00F06403" w:rsidRDefault="00F06403" w:rsidP="00D66715">
      <w:pPr>
        <w:jc w:val="center"/>
        <w:rPr>
          <w:b/>
          <w:sz w:val="24"/>
          <w:szCs w:val="24"/>
        </w:rPr>
      </w:pPr>
    </w:p>
    <w:p w:rsidR="004B1E5F" w:rsidRDefault="004B1E5F" w:rsidP="009E0F4E">
      <w:pPr>
        <w:rPr>
          <w:sz w:val="24"/>
          <w:szCs w:val="24"/>
        </w:rPr>
      </w:pPr>
    </w:p>
    <w:p w:rsidR="006E58F9" w:rsidRDefault="006E58F9" w:rsidP="009E0F4E">
      <w:pPr>
        <w:rPr>
          <w:sz w:val="24"/>
          <w:szCs w:val="24"/>
        </w:rPr>
      </w:pPr>
    </w:p>
    <w:p w:rsidR="006E58F9" w:rsidRDefault="006E58F9" w:rsidP="009E0F4E">
      <w:pPr>
        <w:rPr>
          <w:sz w:val="24"/>
          <w:szCs w:val="24"/>
        </w:rPr>
      </w:pPr>
    </w:p>
    <w:p w:rsidR="006E58F9" w:rsidRDefault="006E58F9" w:rsidP="009E0F4E">
      <w:pPr>
        <w:rPr>
          <w:sz w:val="24"/>
          <w:szCs w:val="24"/>
        </w:rPr>
      </w:pPr>
    </w:p>
    <w:p w:rsidR="006E58F9" w:rsidRPr="00D66715" w:rsidRDefault="006E58F9" w:rsidP="009E0F4E">
      <w:pPr>
        <w:rPr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A76786" w:rsidRPr="00D66715" w:rsidRDefault="00A76786" w:rsidP="00253233">
      <w:pPr>
        <w:rPr>
          <w:b/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lastRenderedPageBreak/>
        <w:t>Х</w:t>
      </w:r>
      <w:r w:rsidR="00BE23AB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</w:rPr>
        <w:t>. МУНИЦИПАЛЬНОЕ ИМУЩЕСТВО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p w:rsidR="003D5401" w:rsidRDefault="00BE23AB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9E0F4E">
        <w:rPr>
          <w:b/>
          <w:sz w:val="24"/>
          <w:szCs w:val="24"/>
        </w:rPr>
        <w:t>1</w:t>
      </w:r>
      <w:r w:rsidR="003D5401"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8407BE" w:rsidRDefault="008407BE" w:rsidP="00D66715">
      <w:pPr>
        <w:jc w:val="center"/>
        <w:rPr>
          <w:b/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/>
      </w:tblPr>
      <w:tblGrid>
        <w:gridCol w:w="1080"/>
        <w:gridCol w:w="8418"/>
        <w:gridCol w:w="992"/>
        <w:gridCol w:w="1276"/>
        <w:gridCol w:w="1701"/>
        <w:gridCol w:w="1417"/>
      </w:tblGrid>
      <w:tr w:rsidR="008407BE" w:rsidRPr="00D66715" w:rsidTr="003B5FC4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 xml:space="preserve">9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8407BE" w:rsidRPr="00D66715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07BE" w:rsidRPr="00D66715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банкротные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407BE" w:rsidRPr="00D66715" w:rsidRDefault="008407BE" w:rsidP="003B5FC4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07BE" w:rsidRPr="00D66715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407BE" w:rsidRPr="00D66715" w:rsidRDefault="008407BE" w:rsidP="003B5FC4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407BE" w:rsidRPr="00D66715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8407BE" w:rsidRPr="00D66715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07BE" w:rsidRPr="00F4654F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F4654F" w:rsidRDefault="008407BE" w:rsidP="003B5FC4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F4654F" w:rsidRDefault="008407BE" w:rsidP="003B5FC4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11734516</w:t>
            </w:r>
          </w:p>
        </w:tc>
      </w:tr>
      <w:tr w:rsidR="008407BE" w:rsidRPr="00F4654F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F4654F" w:rsidRDefault="008407BE" w:rsidP="003B5FC4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F4654F" w:rsidRDefault="008407BE" w:rsidP="003B5FC4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382516</w:t>
            </w:r>
          </w:p>
        </w:tc>
      </w:tr>
      <w:tr w:rsidR="008407BE" w:rsidRPr="00F4654F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земли сельхозназначения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F4654F" w:rsidRDefault="008407BE" w:rsidP="003B5FC4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F4654F" w:rsidRDefault="008407BE" w:rsidP="003B5FC4">
            <w:pPr>
              <w:snapToGri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11352000</w:t>
            </w:r>
          </w:p>
        </w:tc>
      </w:tr>
      <w:tr w:rsidR="008407BE" w:rsidRPr="00075553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075553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075553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07BE" w:rsidRPr="00D66715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07BE" w:rsidRPr="00D66715" w:rsidTr="003B5FC4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07BE" w:rsidRPr="00D66715" w:rsidTr="003B5FC4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07BE" w:rsidRPr="00D66715" w:rsidRDefault="008407BE" w:rsidP="003B5FC4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07BE" w:rsidRPr="00D66715" w:rsidTr="003B5FC4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07BE" w:rsidRPr="00D66715" w:rsidTr="003B5FC4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407BE" w:rsidRPr="00D66715" w:rsidRDefault="008407BE" w:rsidP="003B5FC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3D5401" w:rsidRPr="00D66715" w:rsidRDefault="003D5401" w:rsidP="008407BE">
      <w:pPr>
        <w:rPr>
          <w:sz w:val="24"/>
          <w:szCs w:val="24"/>
        </w:rPr>
      </w:pPr>
    </w:p>
    <w:p w:rsidR="003D5401" w:rsidRDefault="00BE23AB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="003D5401"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881B49" w:rsidRPr="00D66715" w:rsidRDefault="00881B49" w:rsidP="00881B49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881B49" w:rsidRPr="00D66715" w:rsidTr="003B5FC4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881B49" w:rsidRPr="00D66715" w:rsidTr="003B5FC4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81B49" w:rsidRPr="00D66715" w:rsidRDefault="00881B49" w:rsidP="003B5FC4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881B49" w:rsidRPr="00D66715" w:rsidTr="003B5FC4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</w:t>
            </w:r>
            <w:r w:rsidRPr="00D66715">
              <w:rPr>
                <w:sz w:val="24"/>
                <w:szCs w:val="24"/>
              </w:rPr>
              <w:t>ъ</w:t>
            </w:r>
            <w:r w:rsidRPr="00D66715">
              <w:rPr>
                <w:sz w:val="24"/>
                <w:szCs w:val="24"/>
              </w:rPr>
              <w:t>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зарегис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ри-ровано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</w:t>
            </w:r>
            <w:r w:rsidRPr="00D66715">
              <w:rPr>
                <w:sz w:val="24"/>
                <w:szCs w:val="24"/>
              </w:rPr>
              <w:t>ч</w:t>
            </w:r>
            <w:r w:rsidRPr="00D66715">
              <w:rPr>
                <w:sz w:val="24"/>
                <w:szCs w:val="24"/>
              </w:rPr>
              <w:t>ная</w:t>
            </w:r>
          </w:p>
        </w:tc>
      </w:tr>
      <w:tr w:rsidR="00881B49" w:rsidRPr="00D66715" w:rsidTr="003B5FC4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D32150" w:rsidP="00D3215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104313,3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881B49" w:rsidRPr="00D66715" w:rsidTr="003B5FC4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D32150" w:rsidP="00D32150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28665,9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881B49" w:rsidRPr="00D66715" w:rsidTr="003B5FC4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81B49" w:rsidRPr="00D66715" w:rsidTr="003B5FC4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81B49" w:rsidRPr="00D66715" w:rsidTr="003B5FC4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81B49" w:rsidRPr="00D66715" w:rsidRDefault="00881B49" w:rsidP="003B5FC4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81B49" w:rsidRPr="00D66715" w:rsidRDefault="00881B49" w:rsidP="003B5FC4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D32150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25357,5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881B49" w:rsidRPr="00D66715" w:rsidTr="003B5FC4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881B49" w:rsidRPr="00D66715" w:rsidTr="003B5FC4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D32150" w:rsidP="00D3215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92695,6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881B49" w:rsidRPr="00D66715" w:rsidTr="003B5FC4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D32150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28665,9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881B49" w:rsidRPr="00D66715" w:rsidTr="003B5FC4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881B49" w:rsidRPr="00D66715" w:rsidRDefault="00881B49" w:rsidP="003B5FC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2631</w:t>
            </w:r>
            <w:r w:rsidR="00D32150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881B49" w:rsidRPr="00D66715" w:rsidTr="003B5FC4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F4654F" w:rsidRDefault="00881B49" w:rsidP="003B5FC4">
            <w:pPr>
              <w:snapToGri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F4654F" w:rsidRDefault="00881B49" w:rsidP="003B5FC4">
            <w:pPr>
              <w:snapToGri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8F0E64" w:rsidRDefault="00881B49" w:rsidP="003B5FC4">
            <w:pPr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881B49" w:rsidRPr="00D66715" w:rsidTr="003B5FC4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81B49" w:rsidRPr="00D66715" w:rsidTr="003B5FC4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81B49" w:rsidRPr="00D66715" w:rsidRDefault="00881B49" w:rsidP="003B5FC4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81B49" w:rsidRPr="00F4654F" w:rsidRDefault="00881B49" w:rsidP="003B5FC4">
            <w:pPr>
              <w:snapToGri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81B49" w:rsidRPr="00F4654F" w:rsidRDefault="00881B49" w:rsidP="003B5FC4">
            <w:pPr>
              <w:snapToGri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81B49" w:rsidRPr="00D66715" w:rsidRDefault="00881B49" w:rsidP="003B5FC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881B49" w:rsidRPr="00D66715" w:rsidRDefault="00881B49" w:rsidP="00881B49">
      <w:pPr>
        <w:tabs>
          <w:tab w:val="left" w:pos="3000"/>
        </w:tabs>
        <w:rPr>
          <w:b/>
          <w:sz w:val="24"/>
          <w:szCs w:val="24"/>
        </w:rPr>
      </w:pPr>
    </w:p>
    <w:p w:rsidR="00881B49" w:rsidRPr="00D66715" w:rsidRDefault="00881B49" w:rsidP="007020F2">
      <w:pPr>
        <w:jc w:val="center"/>
        <w:rPr>
          <w:b/>
          <w:sz w:val="24"/>
          <w:szCs w:val="24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p w:rsidR="007020F2" w:rsidRPr="00D66715" w:rsidRDefault="007020F2" w:rsidP="00D66715">
      <w:pPr>
        <w:tabs>
          <w:tab w:val="left" w:pos="3000"/>
        </w:tabs>
        <w:rPr>
          <w:b/>
          <w:sz w:val="24"/>
          <w:szCs w:val="24"/>
        </w:rPr>
      </w:pPr>
    </w:p>
    <w:p w:rsidR="002A3F52" w:rsidRPr="00D66715" w:rsidRDefault="002A3F52" w:rsidP="00D66715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300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 w:rsidR="00BE23AB"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Style w:val="af1"/>
        <w:tblW w:w="15134" w:type="dxa"/>
        <w:tblLayout w:type="fixed"/>
        <w:tblLook w:val="0000"/>
      </w:tblPr>
      <w:tblGrid>
        <w:gridCol w:w="1305"/>
        <w:gridCol w:w="8301"/>
        <w:gridCol w:w="2126"/>
        <w:gridCol w:w="142"/>
        <w:gridCol w:w="1559"/>
        <w:gridCol w:w="1701"/>
      </w:tblGrid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п/п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Единица измер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ния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trHeight w:val="489"/>
        </w:trPr>
        <w:tc>
          <w:tcPr>
            <w:tcW w:w="15134" w:type="dxa"/>
            <w:gridSpan w:val="6"/>
          </w:tcPr>
          <w:p w:rsidR="00920416" w:rsidRPr="00D66715" w:rsidRDefault="00511C94" w:rsidP="00511C94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1. </w:t>
            </w:r>
            <w:r w:rsidR="00920416" w:rsidRPr="00D66715">
              <w:rPr>
                <w:kern w:val="1"/>
                <w:sz w:val="24"/>
                <w:szCs w:val="24"/>
              </w:rPr>
              <w:t>Общая характеристика организаций</w:t>
            </w:r>
          </w:p>
        </w:tc>
      </w:tr>
      <w:tr w:rsidR="00920416" w:rsidRPr="00D66715" w:rsidTr="00311D87">
        <w:trPr>
          <w:trHeight w:val="552"/>
        </w:trPr>
        <w:tc>
          <w:tcPr>
            <w:tcW w:w="1305" w:type="dxa"/>
          </w:tcPr>
          <w:p w:rsidR="00920416" w:rsidRPr="00D66715" w:rsidRDefault="00920416" w:rsidP="00D66715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150</w:t>
            </w:r>
          </w:p>
        </w:tc>
        <w:tc>
          <w:tcPr>
            <w:tcW w:w="1701" w:type="dxa"/>
          </w:tcPr>
          <w:p w:rsidR="00920416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141</w:t>
            </w:r>
          </w:p>
        </w:tc>
      </w:tr>
      <w:tr w:rsidR="00920416" w:rsidRPr="00D66715" w:rsidTr="00311D87">
        <w:trPr>
          <w:trHeight w:val="246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68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B8625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920416" w:rsidRPr="00D66715" w:rsidRDefault="000B435E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20416" w:rsidRPr="00D66715" w:rsidTr="00311D87">
        <w:trPr>
          <w:trHeight w:val="24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B8625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</w:tcPr>
          <w:p w:rsidR="00920416" w:rsidRPr="00D66715" w:rsidRDefault="000B435E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920416" w:rsidRPr="00D66715" w:rsidTr="00311D87">
        <w:trPr>
          <w:trHeight w:val="266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B8625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</w:tcPr>
          <w:p w:rsidR="00920416" w:rsidRPr="00D66715" w:rsidRDefault="00B8625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B435E">
              <w:rPr>
                <w:sz w:val="24"/>
                <w:szCs w:val="24"/>
              </w:rPr>
              <w:t>6</w:t>
            </w:r>
          </w:p>
        </w:tc>
      </w:tr>
      <w:tr w:rsidR="00920416" w:rsidRPr="00D66715" w:rsidTr="00311D87">
        <w:trPr>
          <w:trHeight w:hRule="exact" w:val="27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B8625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8625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20416" w:rsidRPr="00D66715" w:rsidTr="00311D87">
        <w:trPr>
          <w:trHeight w:hRule="exact" w:val="35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B8625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920416" w:rsidRPr="00D66715" w:rsidRDefault="000B435E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920416" w:rsidRPr="00C04DFC" w:rsidRDefault="00920416" w:rsidP="00D66715">
            <w:pPr>
              <w:jc w:val="center"/>
              <w:rPr>
                <w:sz w:val="24"/>
                <w:szCs w:val="24"/>
              </w:rPr>
            </w:pPr>
            <w:r w:rsidRPr="00C04DFC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C04DFC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04DFC">
              <w:rPr>
                <w:kern w:val="1"/>
                <w:sz w:val="24"/>
                <w:szCs w:val="24"/>
              </w:rPr>
              <w:t>260</w:t>
            </w:r>
          </w:p>
        </w:tc>
        <w:tc>
          <w:tcPr>
            <w:tcW w:w="1701" w:type="dxa"/>
          </w:tcPr>
          <w:p w:rsidR="00920416" w:rsidRPr="00C04DFC" w:rsidRDefault="00B8625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04DFC">
              <w:rPr>
                <w:kern w:val="1"/>
                <w:sz w:val="24"/>
                <w:szCs w:val="24"/>
              </w:rPr>
              <w:t>258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D66715">
              <w:rPr>
                <w:kern w:val="1"/>
                <w:sz w:val="24"/>
                <w:szCs w:val="24"/>
              </w:rPr>
              <w:t>б</w:t>
            </w:r>
            <w:r w:rsidRPr="00D66715">
              <w:rPr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0B435E" w:rsidP="000B435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ОП Торбее</w:t>
            </w:r>
            <w:r>
              <w:rPr>
                <w:kern w:val="1"/>
                <w:sz w:val="24"/>
                <w:szCs w:val="24"/>
              </w:rPr>
              <w:t>в</w:t>
            </w:r>
            <w:r>
              <w:rPr>
                <w:kern w:val="1"/>
                <w:sz w:val="24"/>
                <w:szCs w:val="24"/>
              </w:rPr>
              <w:t>ское ООО МПК «Ат</w:t>
            </w:r>
            <w:r>
              <w:rPr>
                <w:kern w:val="1"/>
                <w:sz w:val="24"/>
                <w:szCs w:val="24"/>
              </w:rPr>
              <w:t>я</w:t>
            </w:r>
            <w:r>
              <w:rPr>
                <w:kern w:val="1"/>
                <w:sz w:val="24"/>
                <w:szCs w:val="24"/>
              </w:rPr>
              <w:t>шевский»-производство колбасных изделий, То</w:t>
            </w:r>
            <w:r>
              <w:rPr>
                <w:kern w:val="1"/>
                <w:sz w:val="24"/>
                <w:szCs w:val="24"/>
              </w:rPr>
              <w:t>р</w:t>
            </w:r>
            <w:r>
              <w:rPr>
                <w:kern w:val="1"/>
                <w:sz w:val="24"/>
                <w:szCs w:val="24"/>
              </w:rPr>
              <w:t>беевское ЛПУ МГ-филиал ООО «Га</w:t>
            </w:r>
            <w:r>
              <w:rPr>
                <w:kern w:val="1"/>
                <w:sz w:val="24"/>
                <w:szCs w:val="24"/>
              </w:rPr>
              <w:t>з</w:t>
            </w:r>
            <w:r>
              <w:rPr>
                <w:kern w:val="1"/>
                <w:sz w:val="24"/>
                <w:szCs w:val="24"/>
              </w:rPr>
              <w:t>пром трансгаз Нижний Но</w:t>
            </w:r>
            <w:r>
              <w:rPr>
                <w:kern w:val="1"/>
                <w:sz w:val="24"/>
                <w:szCs w:val="24"/>
              </w:rPr>
              <w:t>в</w:t>
            </w:r>
            <w:r>
              <w:rPr>
                <w:kern w:val="1"/>
                <w:sz w:val="24"/>
                <w:szCs w:val="24"/>
              </w:rPr>
              <w:t>город»- транспорт</w:t>
            </w:r>
            <w:r>
              <w:rPr>
                <w:kern w:val="1"/>
                <w:sz w:val="24"/>
                <w:szCs w:val="24"/>
              </w:rPr>
              <w:t>и</w:t>
            </w:r>
            <w:r>
              <w:rPr>
                <w:kern w:val="1"/>
                <w:sz w:val="24"/>
                <w:szCs w:val="24"/>
              </w:rPr>
              <w:t>ровка газа</w:t>
            </w:r>
          </w:p>
        </w:tc>
        <w:tc>
          <w:tcPr>
            <w:tcW w:w="1701" w:type="dxa"/>
          </w:tcPr>
          <w:p w:rsidR="00920416" w:rsidRPr="00D66715" w:rsidRDefault="000B435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ОП Торбее</w:t>
            </w:r>
            <w:r>
              <w:rPr>
                <w:kern w:val="1"/>
                <w:sz w:val="24"/>
                <w:szCs w:val="24"/>
              </w:rPr>
              <w:t>в</w:t>
            </w:r>
            <w:r>
              <w:rPr>
                <w:kern w:val="1"/>
                <w:sz w:val="24"/>
                <w:szCs w:val="24"/>
              </w:rPr>
              <w:t>ское ООО МПК «Ат</w:t>
            </w:r>
            <w:r>
              <w:rPr>
                <w:kern w:val="1"/>
                <w:sz w:val="24"/>
                <w:szCs w:val="24"/>
              </w:rPr>
              <w:t>я</w:t>
            </w:r>
            <w:r>
              <w:rPr>
                <w:kern w:val="1"/>
                <w:sz w:val="24"/>
                <w:szCs w:val="24"/>
              </w:rPr>
              <w:t>шевский»-производство колбасных изделий, То</w:t>
            </w:r>
            <w:r>
              <w:rPr>
                <w:kern w:val="1"/>
                <w:sz w:val="24"/>
                <w:szCs w:val="24"/>
              </w:rPr>
              <w:t>р</w:t>
            </w:r>
            <w:r>
              <w:rPr>
                <w:kern w:val="1"/>
                <w:sz w:val="24"/>
                <w:szCs w:val="24"/>
              </w:rPr>
              <w:t>беевское ЛПУ МГ-филиал ООО «Га</w:t>
            </w:r>
            <w:r>
              <w:rPr>
                <w:kern w:val="1"/>
                <w:sz w:val="24"/>
                <w:szCs w:val="24"/>
              </w:rPr>
              <w:t>з</w:t>
            </w:r>
            <w:r>
              <w:rPr>
                <w:kern w:val="1"/>
                <w:sz w:val="24"/>
                <w:szCs w:val="24"/>
              </w:rPr>
              <w:t>пром трансгаз Нижний Но</w:t>
            </w:r>
            <w:r>
              <w:rPr>
                <w:kern w:val="1"/>
                <w:sz w:val="24"/>
                <w:szCs w:val="24"/>
              </w:rPr>
              <w:t>в</w:t>
            </w:r>
            <w:r>
              <w:rPr>
                <w:kern w:val="1"/>
                <w:sz w:val="24"/>
                <w:szCs w:val="24"/>
              </w:rPr>
              <w:t>город»- транспорт</w:t>
            </w:r>
            <w:r>
              <w:rPr>
                <w:kern w:val="1"/>
                <w:sz w:val="24"/>
                <w:szCs w:val="24"/>
              </w:rPr>
              <w:t>и</w:t>
            </w:r>
            <w:r>
              <w:rPr>
                <w:kern w:val="1"/>
                <w:sz w:val="24"/>
                <w:szCs w:val="24"/>
              </w:rPr>
              <w:t>ровка газа</w:t>
            </w:r>
          </w:p>
        </w:tc>
      </w:tr>
      <w:tr w:rsidR="00920416" w:rsidRPr="00D66715" w:rsidTr="00920416">
        <w:trPr>
          <w:trHeight w:val="691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920416" w:rsidRPr="00D66715" w:rsidTr="00311D87">
        <w:trPr>
          <w:trHeight w:val="199"/>
        </w:trPr>
        <w:tc>
          <w:tcPr>
            <w:tcW w:w="1305" w:type="dxa"/>
          </w:tcPr>
          <w:p w:rsidR="00920416" w:rsidRPr="00D66715" w:rsidRDefault="00920416" w:rsidP="00511C94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296</w:t>
            </w:r>
          </w:p>
        </w:tc>
        <w:tc>
          <w:tcPr>
            <w:tcW w:w="1701" w:type="dxa"/>
          </w:tcPr>
          <w:p w:rsidR="00920416" w:rsidRPr="00D66715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291</w:t>
            </w:r>
          </w:p>
        </w:tc>
      </w:tr>
      <w:tr w:rsidR="00920416" w:rsidRPr="00D66715" w:rsidTr="00311D87">
        <w:trPr>
          <w:trHeight w:val="234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15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а) малые (без микропредприятий)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20416" w:rsidRPr="00D66715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</w:tr>
      <w:tr w:rsidR="00920416" w:rsidRPr="00D66715" w:rsidTr="00311D87">
        <w:trPr>
          <w:trHeight w:val="187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б) микропредприятия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920416" w:rsidRPr="00D66715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</w:t>
            </w: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260</w:t>
            </w:r>
          </w:p>
        </w:tc>
        <w:tc>
          <w:tcPr>
            <w:tcW w:w="1701" w:type="dxa"/>
          </w:tcPr>
          <w:p w:rsidR="00920416" w:rsidRPr="00D66715" w:rsidRDefault="00C04D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258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D66715">
              <w:rPr>
                <w:kern w:val="1"/>
                <w:szCs w:val="24"/>
              </w:rPr>
              <w:t>д</w:t>
            </w:r>
            <w:r w:rsidRPr="00D66715">
              <w:rPr>
                <w:kern w:val="1"/>
                <w:szCs w:val="24"/>
              </w:rPr>
              <w:t>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rPr>
          <w:trHeight w:val="7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920416" w:rsidRPr="00D96FF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96FF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5D00E8" w:rsidRDefault="001A733F" w:rsidP="001A733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101</w:t>
            </w:r>
          </w:p>
        </w:tc>
        <w:tc>
          <w:tcPr>
            <w:tcW w:w="1701" w:type="dxa"/>
          </w:tcPr>
          <w:p w:rsidR="00920416" w:rsidRPr="005D00E8" w:rsidRDefault="001A733F" w:rsidP="001A733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98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920416" w:rsidRPr="00D96FF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96FF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5D00E8" w:rsidRDefault="001A733F" w:rsidP="001A733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70 078,82</w:t>
            </w:r>
          </w:p>
        </w:tc>
        <w:tc>
          <w:tcPr>
            <w:tcW w:w="1701" w:type="dxa"/>
          </w:tcPr>
          <w:p w:rsidR="00920416" w:rsidRPr="005D00E8" w:rsidRDefault="001A733F" w:rsidP="001A733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51 647,73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920416" w:rsidRPr="00D96FF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96FF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5D00E8" w:rsidRDefault="001A733F" w:rsidP="001A733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21 960,64</w:t>
            </w:r>
          </w:p>
        </w:tc>
        <w:tc>
          <w:tcPr>
            <w:tcW w:w="1701" w:type="dxa"/>
          </w:tcPr>
          <w:p w:rsidR="00920416" w:rsidRPr="005D00E8" w:rsidRDefault="005D00E8" w:rsidP="001A733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5D00E8">
              <w:rPr>
                <w:kern w:val="1"/>
                <w:sz w:val="24"/>
                <w:szCs w:val="24"/>
              </w:rPr>
              <w:t>13</w:t>
            </w:r>
            <w:r w:rsidR="001A733F">
              <w:rPr>
                <w:kern w:val="1"/>
                <w:sz w:val="24"/>
                <w:szCs w:val="24"/>
              </w:rPr>
              <w:t> 886,55</w:t>
            </w:r>
          </w:p>
        </w:tc>
      </w:tr>
      <w:tr w:rsidR="00920416" w:rsidRPr="00D66715" w:rsidTr="00920416">
        <w:trPr>
          <w:trHeight w:val="619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  <w:p w:rsidR="00920416" w:rsidRPr="00D66715" w:rsidRDefault="00920416" w:rsidP="00D667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чел. </w:t>
            </w:r>
          </w:p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4170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4285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1476757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1487052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 xml:space="preserve">Индекс промышленного производства (по видам экономической деятельности С,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146,1</w:t>
            </w:r>
          </w:p>
        </w:tc>
        <w:tc>
          <w:tcPr>
            <w:tcW w:w="1701" w:type="dxa"/>
          </w:tcPr>
          <w:p w:rsidR="00920416" w:rsidRDefault="00B3490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109,5</w:t>
            </w:r>
          </w:p>
          <w:p w:rsidR="00B3490F" w:rsidRPr="00D66715" w:rsidRDefault="00B3490F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146,1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109,5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B3490F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D66715">
              <w:rPr>
                <w:kern w:val="1"/>
                <w:szCs w:val="24"/>
              </w:rPr>
              <w:t>о</w:t>
            </w:r>
            <w:r w:rsidRPr="00D66715">
              <w:rPr>
                <w:kern w:val="1"/>
                <w:szCs w:val="24"/>
              </w:rPr>
              <w:t>сти (</w:t>
            </w:r>
            <w:r w:rsidRPr="00D66715">
              <w:rPr>
                <w:kern w:val="1"/>
                <w:szCs w:val="24"/>
                <w:lang w:val="en-US"/>
              </w:rPr>
              <w:t>C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E</w:t>
            </w:r>
            <w:r w:rsidRPr="00D66715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9615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10422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9615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10422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 Сельское хозяйство (в целом по муниципальному образованию)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5658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5529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сельхозорганизации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86590" w:rsidRPr="00960918" w:rsidRDefault="00986590" w:rsidP="00976231">
            <w:pPr>
              <w:jc w:val="center"/>
              <w:rPr>
                <w:sz w:val="24"/>
                <w:szCs w:val="24"/>
              </w:rPr>
            </w:pPr>
            <w:r w:rsidRPr="00960918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86590" w:rsidRPr="00960918" w:rsidRDefault="00986590" w:rsidP="00976231">
            <w:pPr>
              <w:jc w:val="center"/>
              <w:rPr>
                <w:sz w:val="24"/>
                <w:szCs w:val="24"/>
              </w:rPr>
            </w:pPr>
            <w:r w:rsidRPr="00960918">
              <w:rPr>
                <w:sz w:val="24"/>
                <w:szCs w:val="24"/>
              </w:rPr>
              <w:t>4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86590" w:rsidRPr="00960918" w:rsidRDefault="00986590" w:rsidP="00976231">
            <w:pPr>
              <w:jc w:val="center"/>
              <w:rPr>
                <w:sz w:val="24"/>
                <w:szCs w:val="24"/>
              </w:rPr>
            </w:pPr>
            <w:r w:rsidRPr="00960918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986590" w:rsidRPr="00960918" w:rsidRDefault="00986590" w:rsidP="00976231">
            <w:pPr>
              <w:jc w:val="center"/>
              <w:rPr>
                <w:sz w:val="24"/>
                <w:szCs w:val="24"/>
              </w:rPr>
            </w:pPr>
            <w:r w:rsidRPr="00960918">
              <w:rPr>
                <w:sz w:val="24"/>
                <w:szCs w:val="24"/>
              </w:rPr>
              <w:t>16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86590" w:rsidRPr="0049187B" w:rsidRDefault="00986590" w:rsidP="00976231">
            <w:pPr>
              <w:jc w:val="center"/>
              <w:rPr>
                <w:sz w:val="24"/>
                <w:szCs w:val="24"/>
              </w:rPr>
            </w:pPr>
            <w:r w:rsidRPr="0049187B">
              <w:rPr>
                <w:sz w:val="24"/>
                <w:szCs w:val="24"/>
              </w:rPr>
              <w:t>5635</w:t>
            </w:r>
          </w:p>
        </w:tc>
        <w:tc>
          <w:tcPr>
            <w:tcW w:w="1701" w:type="dxa"/>
          </w:tcPr>
          <w:p w:rsidR="00986590" w:rsidRPr="0049187B" w:rsidRDefault="00986590" w:rsidP="00976231">
            <w:pPr>
              <w:jc w:val="center"/>
              <w:rPr>
                <w:sz w:val="24"/>
                <w:szCs w:val="24"/>
              </w:rPr>
            </w:pPr>
            <w:r w:rsidRPr="0049187B">
              <w:rPr>
                <w:sz w:val="24"/>
                <w:szCs w:val="24"/>
              </w:rPr>
              <w:t>5508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86590" w:rsidRPr="00960918" w:rsidRDefault="00986590" w:rsidP="00976231">
            <w:pPr>
              <w:jc w:val="center"/>
              <w:rPr>
                <w:sz w:val="24"/>
                <w:szCs w:val="24"/>
              </w:rPr>
            </w:pPr>
            <w:r w:rsidRPr="00960918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86590" w:rsidRPr="00960918" w:rsidRDefault="00986590" w:rsidP="00976231">
            <w:pPr>
              <w:jc w:val="center"/>
              <w:rPr>
                <w:sz w:val="24"/>
                <w:szCs w:val="24"/>
              </w:rPr>
            </w:pPr>
            <w:r w:rsidRPr="00960918">
              <w:rPr>
                <w:sz w:val="24"/>
                <w:szCs w:val="24"/>
              </w:rPr>
              <w:t>1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3E02A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71413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71413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34901,5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33127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401,6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410,8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112,9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124,9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9252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7391,3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2313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1744,8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1084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1080,1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399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408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110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122,8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FF1D06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FF1D06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color w:val="FF0000"/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3923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3249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1242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1108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2901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2857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823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812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988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1084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1191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1236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lastRenderedPageBreak/>
              <w:t>4.6.4.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88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100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23,143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21,281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</w:t>
            </w:r>
            <w:r w:rsidRPr="00C4627A">
              <w:rPr>
                <w:kern w:val="1"/>
                <w:sz w:val="24"/>
                <w:szCs w:val="24"/>
              </w:rPr>
              <w:t>о</w:t>
            </w:r>
            <w:r w:rsidRPr="00C4627A">
              <w:rPr>
                <w:kern w:val="1"/>
                <w:sz w:val="24"/>
                <w:szCs w:val="24"/>
              </w:rPr>
              <w:t>рий,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6936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6851,1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1582,6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1961,5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50750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39029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50750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39029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6922,7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6842,2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1570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1953,5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C4627A">
              <w:rPr>
                <w:kern w:val="1"/>
                <w:sz w:val="24"/>
                <w:szCs w:val="24"/>
              </w:rPr>
              <w:t>о</w:t>
            </w:r>
            <w:r w:rsidRPr="00C4627A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1046,9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939,1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10305,3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10220,1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1700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1700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290,9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303,1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6034,3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6030,1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86590" w:rsidRPr="003E02AE" w:rsidRDefault="0059268B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lastRenderedPageBreak/>
              <w:t>4.12.1.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756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636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4.12.2.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jc w:val="center"/>
              <w:rPr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4271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4190</w:t>
            </w:r>
          </w:p>
        </w:tc>
      </w:tr>
      <w:tr w:rsidR="00986590" w:rsidRPr="00D66715" w:rsidTr="00311D87">
        <w:trPr>
          <w:trHeight w:val="23"/>
        </w:trPr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4.12.3.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1700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1700</w:t>
            </w:r>
          </w:p>
        </w:tc>
      </w:tr>
      <w:tr w:rsidR="00986590" w:rsidRPr="00D66715" w:rsidTr="00311D87">
        <w:tc>
          <w:tcPr>
            <w:tcW w:w="1305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4.13.</w:t>
            </w:r>
          </w:p>
        </w:tc>
        <w:tc>
          <w:tcPr>
            <w:tcW w:w="8301" w:type="dxa"/>
          </w:tcPr>
          <w:p w:rsidR="00986590" w:rsidRPr="00C4627A" w:rsidRDefault="00986590" w:rsidP="00976231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4627A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986590" w:rsidRPr="003E02AE" w:rsidRDefault="00986590" w:rsidP="00976231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3E02AE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395</w:t>
            </w:r>
          </w:p>
        </w:tc>
        <w:tc>
          <w:tcPr>
            <w:tcW w:w="1701" w:type="dxa"/>
          </w:tcPr>
          <w:p w:rsidR="00986590" w:rsidRPr="003E02AE" w:rsidRDefault="00986590" w:rsidP="00976231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343</w:t>
            </w: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Строительство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штук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920416" w:rsidRPr="006F7318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6F7318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920416" w:rsidRPr="006F7318" w:rsidRDefault="00920416" w:rsidP="00D66715">
            <w:pPr>
              <w:jc w:val="center"/>
              <w:rPr>
                <w:sz w:val="24"/>
                <w:szCs w:val="24"/>
              </w:rPr>
            </w:pPr>
            <w:r w:rsidRPr="006F7318">
              <w:rPr>
                <w:kern w:val="1"/>
                <w:sz w:val="24"/>
                <w:szCs w:val="24"/>
              </w:rPr>
              <w:t>тыс. м</w:t>
            </w:r>
            <w:r w:rsidRPr="006F7318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6F7318" w:rsidRDefault="006F731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6F731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920416" w:rsidRPr="006F7318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6F7318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920416" w:rsidRPr="006F7318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6F7318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920416" w:rsidRPr="006F7318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6F7318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B54B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--</w:t>
            </w: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>рования: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B3490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696,4</w:t>
            </w:r>
          </w:p>
        </w:tc>
        <w:tc>
          <w:tcPr>
            <w:tcW w:w="1701" w:type="dxa"/>
          </w:tcPr>
          <w:p w:rsidR="001F4DAF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1555,9</w:t>
            </w:r>
          </w:p>
        </w:tc>
      </w:tr>
      <w:tr w:rsidR="001F4DAF" w:rsidRPr="00D66715" w:rsidTr="001F4DAF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1F4DAF" w:rsidRPr="00D66715" w:rsidRDefault="00B3490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565,3</w:t>
            </w:r>
          </w:p>
        </w:tc>
        <w:tc>
          <w:tcPr>
            <w:tcW w:w="1701" w:type="dxa"/>
          </w:tcPr>
          <w:p w:rsidR="001F4DAF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1501,6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B3490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131,1</w:t>
            </w:r>
          </w:p>
        </w:tc>
        <w:tc>
          <w:tcPr>
            <w:tcW w:w="1701" w:type="dxa"/>
          </w:tcPr>
          <w:p w:rsidR="001F4DAF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54,3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B3490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1,4</w:t>
            </w:r>
          </w:p>
        </w:tc>
        <w:tc>
          <w:tcPr>
            <w:tcW w:w="1701" w:type="dxa"/>
          </w:tcPr>
          <w:p w:rsidR="001F4DAF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1,7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B3490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123,4</w:t>
            </w:r>
          </w:p>
        </w:tc>
        <w:tc>
          <w:tcPr>
            <w:tcW w:w="1701" w:type="dxa"/>
          </w:tcPr>
          <w:p w:rsidR="001F4DAF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32,6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B3490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3,7</w:t>
            </w:r>
          </w:p>
        </w:tc>
        <w:tc>
          <w:tcPr>
            <w:tcW w:w="1701" w:type="dxa"/>
          </w:tcPr>
          <w:p w:rsidR="001F4DAF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4,4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B3490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B3490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15,5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1F4DAF" w:rsidRPr="005D7610" w:rsidRDefault="001F4DAF" w:rsidP="001F4DAF">
            <w:pPr>
              <w:jc w:val="center"/>
              <w:rPr>
                <w:kern w:val="1"/>
                <w:sz w:val="24"/>
                <w:szCs w:val="24"/>
              </w:rPr>
            </w:pPr>
            <w:r w:rsidRPr="005D7610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1F4DAF" w:rsidRPr="00D66715" w:rsidRDefault="00B3490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B3490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0E2D67">
        <w:tc>
          <w:tcPr>
            <w:tcW w:w="1305" w:type="dxa"/>
          </w:tcPr>
          <w:p w:rsidR="001F4DAF" w:rsidRPr="007651FB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  <w:r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1F4DAF" w:rsidRPr="00FF3A3C" w:rsidRDefault="001F4DAF" w:rsidP="00FF3A3C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</w:t>
            </w:r>
            <w:r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>стиционных проектов на территории поселения (наименование, суть проекта, стадия реализации, ожидаемые результаты, объем и источники финансиров</w:t>
            </w:r>
            <w:r>
              <w:rPr>
                <w:kern w:val="1"/>
                <w:sz w:val="24"/>
                <w:szCs w:val="24"/>
              </w:rPr>
              <w:t>а</w:t>
            </w:r>
            <w:r>
              <w:rPr>
                <w:kern w:val="1"/>
                <w:sz w:val="24"/>
                <w:szCs w:val="24"/>
              </w:rPr>
              <w:t>ния), в том числе с учетом комплексной застройки территории объектами со</w:t>
            </w:r>
            <w:r>
              <w:rPr>
                <w:kern w:val="1"/>
                <w:sz w:val="24"/>
                <w:szCs w:val="24"/>
              </w:rPr>
              <w:t>ц</w:t>
            </w:r>
            <w:r>
              <w:rPr>
                <w:kern w:val="1"/>
                <w:sz w:val="24"/>
                <w:szCs w:val="24"/>
              </w:rPr>
              <w:t>кульбыта), в том числе</w:t>
            </w:r>
          </w:p>
        </w:tc>
        <w:tc>
          <w:tcPr>
            <w:tcW w:w="5528" w:type="dxa"/>
            <w:gridSpan w:val="4"/>
          </w:tcPr>
          <w:p w:rsidR="00B21361" w:rsidRPr="005D7610" w:rsidRDefault="00232F17" w:rsidP="00B21361">
            <w:pPr>
              <w:pStyle w:val="aff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160"/>
              <w:ind w:left="33" w:firstLine="720"/>
              <w:jc w:val="both"/>
            </w:pPr>
            <w:r w:rsidRPr="005D7610">
              <w:t>«Увеличение производственных мощностей ООО «МПК «Атяшевский»</w:t>
            </w:r>
            <w:r w:rsidR="00B21361" w:rsidRPr="005D7610">
              <w:t>.</w:t>
            </w:r>
          </w:p>
          <w:p w:rsidR="00B21361" w:rsidRPr="005D7610" w:rsidRDefault="00B21361" w:rsidP="00B21361">
            <w:pPr>
              <w:pStyle w:val="aff0"/>
              <w:autoSpaceDE w:val="0"/>
              <w:autoSpaceDN w:val="0"/>
              <w:adjustRightInd w:val="0"/>
              <w:spacing w:after="160"/>
              <w:ind w:left="753"/>
              <w:jc w:val="both"/>
            </w:pPr>
            <w:r w:rsidRPr="005D7610">
              <w:t>Проект включает в себя строительство</w:t>
            </w:r>
          </w:p>
          <w:p w:rsidR="00B21361" w:rsidRPr="005D7610" w:rsidRDefault="00B21361" w:rsidP="00B21361">
            <w:pPr>
              <w:ind w:firstLine="720"/>
              <w:jc w:val="both"/>
            </w:pPr>
            <w:r w:rsidRPr="005D7610">
              <w:t>- сырьевого цеха по птице;</w:t>
            </w:r>
          </w:p>
          <w:p w:rsidR="00B21361" w:rsidRPr="005D7610" w:rsidRDefault="00B21361" w:rsidP="00B21361">
            <w:pPr>
              <w:ind w:firstLine="720"/>
              <w:jc w:val="both"/>
            </w:pPr>
            <w:r w:rsidRPr="005D7610">
              <w:t xml:space="preserve"> - склада специй; </w:t>
            </w:r>
          </w:p>
          <w:p w:rsidR="00B21361" w:rsidRPr="005D7610" w:rsidRDefault="00B21361" w:rsidP="00B21361">
            <w:pPr>
              <w:ind w:firstLine="720"/>
              <w:jc w:val="both"/>
            </w:pPr>
            <w:r w:rsidRPr="005D7610">
              <w:lastRenderedPageBreak/>
              <w:t xml:space="preserve"> - цеха по производству кормов для животных;</w:t>
            </w:r>
          </w:p>
          <w:p w:rsidR="00B21361" w:rsidRPr="005D7610" w:rsidRDefault="00B21361" w:rsidP="00B21361">
            <w:pPr>
              <w:ind w:firstLine="720"/>
              <w:jc w:val="both"/>
            </w:pPr>
            <w:r w:rsidRPr="005D7610">
              <w:t>- цеха по производству ветчин 1,3 тыс. тонн в месяц;</w:t>
            </w:r>
          </w:p>
          <w:p w:rsidR="00B21361" w:rsidRPr="005D7610" w:rsidRDefault="00B21361" w:rsidP="00B21361">
            <w:pPr>
              <w:ind w:firstLine="720"/>
              <w:jc w:val="both"/>
            </w:pPr>
            <w:r w:rsidRPr="005D7610">
              <w:t>- цеха по производству фаршей и купатов 1,4 тыс. тонн в месяц.</w:t>
            </w:r>
          </w:p>
          <w:p w:rsidR="00B21361" w:rsidRPr="005D7610" w:rsidRDefault="00B21361" w:rsidP="00B21361">
            <w:pPr>
              <w:ind w:firstLine="720"/>
              <w:jc w:val="both"/>
            </w:pPr>
            <w:r w:rsidRPr="005D7610">
              <w:t>После выхода на проектные мощности   производс</w:t>
            </w:r>
            <w:r w:rsidRPr="005D7610">
              <w:t>т</w:t>
            </w:r>
            <w:r w:rsidRPr="005D7610">
              <w:t>во  на  торбеевской площадке  составит 783 тонн в сутки или 244 тыс. тонн в год. Будет создано 300 дополнительных р</w:t>
            </w:r>
            <w:r w:rsidRPr="005D7610">
              <w:t>а</w:t>
            </w:r>
            <w:r w:rsidRPr="005D7610">
              <w:t xml:space="preserve">бочих мест, 2017-2020гг. Общая  стоимость проекта- 4,9 млрд. руб-собственные средства. </w:t>
            </w:r>
          </w:p>
          <w:p w:rsidR="00232F17" w:rsidRPr="005D7610" w:rsidRDefault="00232F17" w:rsidP="006C4E59">
            <w:pPr>
              <w:jc w:val="center"/>
              <w:rPr>
                <w:color w:val="000000"/>
              </w:rPr>
            </w:pPr>
          </w:p>
          <w:p w:rsidR="006C4E59" w:rsidRPr="005D7610" w:rsidRDefault="00232F17" w:rsidP="006C4E59">
            <w:pPr>
              <w:jc w:val="center"/>
              <w:rPr>
                <w:color w:val="000000"/>
              </w:rPr>
            </w:pPr>
            <w:r w:rsidRPr="005D7610">
              <w:rPr>
                <w:color w:val="000000"/>
              </w:rPr>
              <w:t>2.</w:t>
            </w:r>
            <w:r w:rsidR="006C4E59" w:rsidRPr="005D7610">
              <w:rPr>
                <w:color w:val="000000"/>
              </w:rPr>
              <w:t>ООО «МАПО «Торбеево» - «Приобретение сельскохозя</w:t>
            </w:r>
            <w:r w:rsidR="006C4E59" w:rsidRPr="005D7610">
              <w:rPr>
                <w:color w:val="000000"/>
              </w:rPr>
              <w:t>й</w:t>
            </w:r>
            <w:r w:rsidR="006C4E59" w:rsidRPr="005D7610">
              <w:rPr>
                <w:color w:val="000000"/>
              </w:rPr>
              <w:t>ственной техники и оборудования»</w:t>
            </w:r>
          </w:p>
          <w:p w:rsidR="006C4E59" w:rsidRPr="005D7610" w:rsidRDefault="006C4E59" w:rsidP="006C4E59">
            <w:pPr>
              <w:jc w:val="center"/>
              <w:rPr>
                <w:color w:val="000000"/>
              </w:rPr>
            </w:pPr>
            <w:r w:rsidRPr="005D7610">
              <w:rPr>
                <w:color w:val="000000"/>
              </w:rPr>
              <w:t>Цель проекта: сохранение посевных площадей, увеличение валового сбора зерна и рапса, снижение себестоимости во</w:t>
            </w:r>
            <w:r w:rsidRPr="005D7610">
              <w:rPr>
                <w:color w:val="000000"/>
              </w:rPr>
              <w:t>з</w:t>
            </w:r>
            <w:r w:rsidRPr="005D7610">
              <w:rPr>
                <w:color w:val="000000"/>
              </w:rPr>
              <w:t>делываемых культур, получение экономического эффекта от производства зерновых культур и рапса. Тип проекта: вн</w:t>
            </w:r>
            <w:r w:rsidRPr="005D7610">
              <w:rPr>
                <w:color w:val="000000"/>
              </w:rPr>
              <w:t>е</w:t>
            </w:r>
            <w:r w:rsidRPr="005D7610">
              <w:rPr>
                <w:color w:val="000000"/>
              </w:rPr>
              <w:t>дрение новейших технологий путем приобретения совреме</w:t>
            </w:r>
            <w:r w:rsidRPr="005D7610">
              <w:rPr>
                <w:color w:val="000000"/>
              </w:rPr>
              <w:t>н</w:t>
            </w:r>
            <w:r w:rsidRPr="005D7610">
              <w:rPr>
                <w:color w:val="000000"/>
              </w:rPr>
              <w:t>ной сельскохозяйственной техники для возделывания с/х культур, 2017-2019 гг, 27 млн. руб.- собственные средства</w:t>
            </w:r>
          </w:p>
          <w:p w:rsidR="006C4E59" w:rsidRPr="005D7610" w:rsidRDefault="006C4E59" w:rsidP="006C4E59">
            <w:pPr>
              <w:jc w:val="center"/>
              <w:rPr>
                <w:color w:val="000000"/>
              </w:rPr>
            </w:pPr>
          </w:p>
          <w:p w:rsidR="006C4E59" w:rsidRPr="005D7610" w:rsidRDefault="00232F17" w:rsidP="006C4E59">
            <w:pPr>
              <w:jc w:val="center"/>
              <w:rPr>
                <w:color w:val="000000"/>
              </w:rPr>
            </w:pPr>
            <w:r w:rsidRPr="005D7610">
              <w:rPr>
                <w:color w:val="000000"/>
              </w:rPr>
              <w:t>3.</w:t>
            </w:r>
            <w:r w:rsidR="006C4E59" w:rsidRPr="005D7610">
              <w:rPr>
                <w:color w:val="000000"/>
              </w:rPr>
              <w:t>ООО «МАПО «Торбеево» - «Ввод скота в основное ст</w:t>
            </w:r>
            <w:r w:rsidR="006C4E59" w:rsidRPr="005D7610">
              <w:rPr>
                <w:color w:val="000000"/>
              </w:rPr>
              <w:t>а</w:t>
            </w:r>
            <w:r w:rsidR="006C4E59" w:rsidRPr="005D7610">
              <w:rPr>
                <w:color w:val="000000"/>
              </w:rPr>
              <w:t>до»Проект будет способствовать улучшению породного с</w:t>
            </w:r>
            <w:r w:rsidR="006C4E59" w:rsidRPr="005D7610">
              <w:rPr>
                <w:color w:val="000000"/>
              </w:rPr>
              <w:t>о</w:t>
            </w:r>
            <w:r w:rsidR="006C4E59" w:rsidRPr="005D7610">
              <w:rPr>
                <w:color w:val="000000"/>
              </w:rPr>
              <w:t>става дойного стада, увеличению продуктивности до 6800 кг на 1 корову. Выручка от реализации молока в целом по х</w:t>
            </w:r>
            <w:r w:rsidR="006C4E59" w:rsidRPr="005D7610">
              <w:rPr>
                <w:color w:val="000000"/>
              </w:rPr>
              <w:t>о</w:t>
            </w:r>
            <w:r w:rsidR="006C4E59" w:rsidRPr="005D7610">
              <w:rPr>
                <w:color w:val="000000"/>
              </w:rPr>
              <w:t>зяйству составит 99 млн рублей., 2017-2019 гг., 55,5 млн. руб.-собственные средства</w:t>
            </w:r>
          </w:p>
          <w:p w:rsidR="00232F17" w:rsidRPr="005D7610" w:rsidRDefault="00232F17" w:rsidP="00232F17">
            <w:pPr>
              <w:jc w:val="center"/>
              <w:rPr>
                <w:color w:val="000000"/>
              </w:rPr>
            </w:pPr>
            <w:r w:rsidRPr="005D7610">
              <w:rPr>
                <w:color w:val="000000"/>
              </w:rPr>
              <w:t>4.ООО «МАПО «Торбеево» - «Реконструкция животноводч</w:t>
            </w:r>
            <w:r w:rsidRPr="005D7610">
              <w:rPr>
                <w:color w:val="000000"/>
              </w:rPr>
              <w:t>е</w:t>
            </w:r>
            <w:r w:rsidRPr="005D7610">
              <w:rPr>
                <w:color w:val="000000"/>
              </w:rPr>
              <w:t>ского помещения», (220 гол.), отд. Жуково</w:t>
            </w:r>
          </w:p>
          <w:p w:rsidR="00232F17" w:rsidRPr="005D7610" w:rsidRDefault="00232F17" w:rsidP="00232F17">
            <w:pPr>
              <w:jc w:val="center"/>
              <w:rPr>
                <w:color w:val="000000"/>
              </w:rPr>
            </w:pPr>
            <w:r w:rsidRPr="005D7610">
              <w:rPr>
                <w:color w:val="000000"/>
              </w:rPr>
              <w:t>Реконструкция животноводческого помещения с установкой современного оборудования: водоснабжения, электросна</w:t>
            </w:r>
            <w:r w:rsidRPr="005D7610">
              <w:rPr>
                <w:color w:val="000000"/>
              </w:rPr>
              <w:t>б</w:t>
            </w:r>
            <w:r w:rsidRPr="005D7610">
              <w:rPr>
                <w:color w:val="000000"/>
              </w:rPr>
              <w:t>жения, навозоудаления. Цель проекта - увеличение среднес</w:t>
            </w:r>
            <w:r w:rsidRPr="005D7610">
              <w:rPr>
                <w:color w:val="000000"/>
              </w:rPr>
              <w:t>у</w:t>
            </w:r>
            <w:r w:rsidRPr="005D7610">
              <w:rPr>
                <w:color w:val="000000"/>
              </w:rPr>
              <w:t>точного привеса молодняка КРС до 650 г. Выручка от реал</w:t>
            </w:r>
            <w:r w:rsidRPr="005D7610">
              <w:rPr>
                <w:color w:val="000000"/>
              </w:rPr>
              <w:t>и</w:t>
            </w:r>
            <w:r w:rsidRPr="005D7610">
              <w:rPr>
                <w:color w:val="000000"/>
              </w:rPr>
              <w:t>зации скота на убой в ж.м.составит  6,2 млн. рублей в год, 2018 год, 4 млн.руб.- собственные средства</w:t>
            </w:r>
          </w:p>
          <w:p w:rsidR="00232F17" w:rsidRPr="005D7610" w:rsidRDefault="00232F17" w:rsidP="006C4E59">
            <w:pPr>
              <w:jc w:val="center"/>
              <w:rPr>
                <w:color w:val="000000"/>
              </w:rPr>
            </w:pPr>
          </w:p>
          <w:p w:rsidR="001F4DAF" w:rsidRPr="005D7610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>5.5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капитальных вложений в объекты капит. строительства – всего,</w:t>
            </w:r>
          </w:p>
        </w:tc>
        <w:tc>
          <w:tcPr>
            <w:tcW w:w="2268" w:type="dxa"/>
            <w:gridSpan w:val="2"/>
          </w:tcPr>
          <w:p w:rsidR="001F4DAF" w:rsidRPr="00037977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037977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59268B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108,2</w:t>
            </w:r>
          </w:p>
        </w:tc>
        <w:tc>
          <w:tcPr>
            <w:tcW w:w="1701" w:type="dxa"/>
          </w:tcPr>
          <w:p w:rsidR="001F4DAF" w:rsidRPr="00D66715" w:rsidRDefault="0059268B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36,8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1F4DAF" w:rsidRPr="00037977" w:rsidRDefault="001F4DAF" w:rsidP="00D66715">
            <w:pPr>
              <w:jc w:val="center"/>
              <w:rPr>
                <w:sz w:val="24"/>
                <w:szCs w:val="24"/>
              </w:rPr>
            </w:pPr>
            <w:r w:rsidRPr="00037977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1F4DAF" w:rsidRPr="00037977" w:rsidRDefault="001F4DAF" w:rsidP="00D66715">
            <w:pPr>
              <w:jc w:val="center"/>
              <w:rPr>
                <w:sz w:val="24"/>
                <w:szCs w:val="24"/>
              </w:rPr>
            </w:pPr>
            <w:r w:rsidRPr="00037977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1F4DAF" w:rsidRPr="00037977" w:rsidRDefault="001F4DAF" w:rsidP="00D66715">
            <w:pPr>
              <w:jc w:val="center"/>
              <w:rPr>
                <w:sz w:val="24"/>
                <w:szCs w:val="24"/>
              </w:rPr>
            </w:pPr>
            <w:r w:rsidRPr="00037977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102,8</w:t>
            </w:r>
          </w:p>
        </w:tc>
        <w:tc>
          <w:tcPr>
            <w:tcW w:w="1701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36,9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1F4DAF" w:rsidRPr="00037977" w:rsidRDefault="001F4DAF" w:rsidP="00D66715">
            <w:pPr>
              <w:jc w:val="center"/>
              <w:rPr>
                <w:sz w:val="24"/>
                <w:szCs w:val="24"/>
              </w:rPr>
            </w:pPr>
            <w:r w:rsidRPr="00037977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>5.5</w:t>
            </w:r>
            <w:r w:rsidRPr="00D66715">
              <w:rPr>
                <w:kern w:val="1"/>
                <w:sz w:val="24"/>
                <w:szCs w:val="24"/>
              </w:rPr>
              <w:t>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1F4DAF" w:rsidRPr="00037977" w:rsidRDefault="001F4DAF" w:rsidP="00D66715">
            <w:pPr>
              <w:jc w:val="center"/>
              <w:rPr>
                <w:sz w:val="24"/>
                <w:szCs w:val="24"/>
              </w:rPr>
            </w:pPr>
            <w:r w:rsidRPr="00037977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03797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102,8</w:t>
            </w:r>
          </w:p>
        </w:tc>
        <w:tc>
          <w:tcPr>
            <w:tcW w:w="1701" w:type="dxa"/>
          </w:tcPr>
          <w:p w:rsidR="001F4DAF" w:rsidRPr="00D66715" w:rsidRDefault="0003797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35,0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1F4DAF" w:rsidRPr="00037977" w:rsidRDefault="001F4DAF" w:rsidP="00D66715">
            <w:pPr>
              <w:jc w:val="center"/>
              <w:rPr>
                <w:sz w:val="24"/>
                <w:szCs w:val="24"/>
              </w:rPr>
            </w:pPr>
            <w:r w:rsidRPr="00037977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03797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5,4</w:t>
            </w:r>
          </w:p>
        </w:tc>
        <w:tc>
          <w:tcPr>
            <w:tcW w:w="1701" w:type="dxa"/>
          </w:tcPr>
          <w:p w:rsidR="001F4DAF" w:rsidRPr="00D66715" w:rsidRDefault="0003797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1,8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1F4DAF" w:rsidRPr="00037977" w:rsidRDefault="001F4DAF" w:rsidP="00D66715">
            <w:pPr>
              <w:jc w:val="center"/>
              <w:rPr>
                <w:sz w:val="24"/>
                <w:szCs w:val="24"/>
              </w:rPr>
            </w:pPr>
            <w:r w:rsidRPr="00037977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1F4DAF" w:rsidRPr="00037977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037977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rPr>
          <w:trHeight w:val="7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  <w:r w:rsidR="00B54BFC">
              <w:rPr>
                <w:kern w:val="1"/>
                <w:sz w:val="24"/>
                <w:szCs w:val="24"/>
              </w:rPr>
              <w:t>886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7547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65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1F4DAF" w:rsidRPr="0028092F" w:rsidRDefault="001F4DAF" w:rsidP="00D66715">
            <w:pPr>
              <w:jc w:val="center"/>
              <w:rPr>
                <w:sz w:val="24"/>
                <w:szCs w:val="24"/>
              </w:rPr>
            </w:pPr>
            <w:r w:rsidRPr="0028092F">
              <w:rPr>
                <w:kern w:val="1"/>
                <w:sz w:val="24"/>
                <w:szCs w:val="24"/>
              </w:rPr>
              <w:t>м</w:t>
            </w:r>
            <w:r w:rsidRPr="002809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9268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rPr>
          <w:trHeight w:val="25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1F4DAF" w:rsidRPr="0028092F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28092F">
              <w:rPr>
                <w:kern w:val="1"/>
                <w:sz w:val="24"/>
                <w:szCs w:val="24"/>
              </w:rPr>
              <w:t>м</w:t>
            </w:r>
            <w:r w:rsidRPr="0028092F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Default="0028092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lang w:val="en-US"/>
              </w:rPr>
            </w:pPr>
            <w:r>
              <w:rPr>
                <w:kern w:val="1"/>
                <w:sz w:val="24"/>
                <w:szCs w:val="24"/>
              </w:rPr>
              <w:t>6</w:t>
            </w:r>
            <w:r w:rsidR="00B54BFC">
              <w:rPr>
                <w:kern w:val="1"/>
                <w:sz w:val="24"/>
                <w:szCs w:val="24"/>
              </w:rPr>
              <w:t>886</w:t>
            </w:r>
          </w:p>
          <w:p w:rsidR="00D964EA" w:rsidRPr="00EB41B2" w:rsidRDefault="00D964E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28092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7547</w:t>
            </w:r>
          </w:p>
        </w:tc>
      </w:tr>
      <w:tr w:rsidR="001F4DAF" w:rsidRPr="00D66715" w:rsidTr="00311D87">
        <w:trPr>
          <w:trHeight w:val="377"/>
        </w:trPr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268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152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145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6.1.3.3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тыс. </w:t>
            </w: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58347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10,7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528</w:t>
            </w:r>
          </w:p>
        </w:tc>
        <w:tc>
          <w:tcPr>
            <w:tcW w:w="1701" w:type="dxa"/>
          </w:tcPr>
          <w:p w:rsidR="001F4DAF" w:rsidRPr="00D66715" w:rsidRDefault="0058347E" w:rsidP="0058347E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579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1779564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1838935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95143</w:t>
            </w:r>
          </w:p>
        </w:tc>
        <w:tc>
          <w:tcPr>
            <w:tcW w:w="1701" w:type="dxa"/>
          </w:tcPr>
          <w:p w:rsidR="001F4DAF" w:rsidRPr="00D66715" w:rsidRDefault="0058347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99839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9F065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  <w:r w:rsidR="008C3CB1">
              <w:rPr>
                <w:kern w:val="1"/>
                <w:sz w:val="24"/>
                <w:szCs w:val="24"/>
              </w:rPr>
              <w:t>06,8</w:t>
            </w:r>
          </w:p>
        </w:tc>
        <w:tc>
          <w:tcPr>
            <w:tcW w:w="1701" w:type="dxa"/>
          </w:tcPr>
          <w:p w:rsidR="001F4DAF" w:rsidRPr="00D66715" w:rsidRDefault="009F065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103,3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1F4DAF" w:rsidRPr="00D66715" w:rsidRDefault="009F0657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9F065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28,8</w:t>
            </w:r>
          </w:p>
        </w:tc>
        <w:tc>
          <w:tcPr>
            <w:tcW w:w="1701" w:type="dxa"/>
          </w:tcPr>
          <w:p w:rsidR="001F4DAF" w:rsidRPr="00D66715" w:rsidRDefault="009F065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</w:t>
            </w: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6.2. Общественное питание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общедоступных объектов общественного питания, осущест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 xml:space="preserve">ляющих деятельность на территории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 (без учета спецсети),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339</w:t>
            </w:r>
          </w:p>
        </w:tc>
        <w:tc>
          <w:tcPr>
            <w:tcW w:w="1701" w:type="dxa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24400,4</w:t>
            </w:r>
          </w:p>
        </w:tc>
        <w:tc>
          <w:tcPr>
            <w:tcW w:w="1701" w:type="dxa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25660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1304,5</w:t>
            </w:r>
          </w:p>
        </w:tc>
        <w:tc>
          <w:tcPr>
            <w:tcW w:w="1701" w:type="dxa"/>
          </w:tcPr>
          <w:p w:rsidR="001F4DAF" w:rsidRPr="00D66715" w:rsidRDefault="009E48C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1393,1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93,4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105,2</w:t>
            </w:r>
          </w:p>
        </w:tc>
      </w:tr>
      <w:tr w:rsidR="001F4DAF" w:rsidRPr="00D66715" w:rsidTr="00920416"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</w:t>
            </w:r>
            <w:r w:rsidRPr="00D66715">
              <w:rPr>
                <w:kern w:val="1"/>
                <w:sz w:val="24"/>
                <w:szCs w:val="24"/>
              </w:rPr>
              <w:t>с</w:t>
            </w:r>
            <w:r w:rsidRPr="00D66715">
              <w:rPr>
                <w:kern w:val="1"/>
                <w:sz w:val="24"/>
                <w:szCs w:val="24"/>
              </w:rPr>
              <w:t>луги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r w:rsidRPr="00D66715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lastRenderedPageBreak/>
              <w:t>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8C3CB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7.Связь и телекоммуникации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>
              <w:rPr>
                <w:kern w:val="1"/>
                <w:sz w:val="24"/>
                <w:szCs w:val="24"/>
              </w:rPr>
              <w:t>н</w:t>
            </w:r>
            <w:r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41,1</w:t>
            </w:r>
          </w:p>
        </w:tc>
        <w:tc>
          <w:tcPr>
            <w:tcW w:w="1701" w:type="dxa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43,7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7.2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</w:t>
            </w:r>
            <w:r w:rsidR="00BF75DB">
              <w:rPr>
                <w:kern w:val="1"/>
                <w:sz w:val="24"/>
                <w:szCs w:val="24"/>
              </w:rPr>
              <w:t>3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>
              <w:rPr>
                <w:kern w:val="1"/>
                <w:sz w:val="24"/>
                <w:szCs w:val="24"/>
              </w:rPr>
              <w:t>о</w:t>
            </w:r>
            <w:r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 w:rsidR="00BF75DB"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>
              <w:rPr>
                <w:kern w:val="1"/>
                <w:sz w:val="24"/>
                <w:szCs w:val="24"/>
              </w:rPr>
              <w:t>и</w:t>
            </w:r>
            <w:r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  <w:r w:rsidR="001F4DAF">
              <w:rPr>
                <w:kern w:val="1"/>
                <w:sz w:val="24"/>
                <w:szCs w:val="24"/>
              </w:rPr>
              <w:t>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7.5</w:t>
            </w:r>
            <w:r w:rsidR="001F4DAF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F4DAF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1F4DAF" w:rsidRPr="00D66715" w:rsidTr="00920416">
        <w:trPr>
          <w:trHeight w:val="443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1F4DAF" w:rsidRPr="00D66715" w:rsidTr="00920416">
        <w:trPr>
          <w:trHeight w:val="42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4200C2" w:rsidRPr="00D66715" w:rsidTr="00311D87">
        <w:tc>
          <w:tcPr>
            <w:tcW w:w="1305" w:type="dxa"/>
          </w:tcPr>
          <w:p w:rsidR="004200C2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4200C2" w:rsidRPr="00D66715" w:rsidRDefault="004200C2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п</w:t>
            </w:r>
            <w:r w:rsidRPr="00792258">
              <w:rPr>
                <w:kern w:val="1"/>
                <w:sz w:val="24"/>
                <w:szCs w:val="24"/>
              </w:rPr>
              <w:t>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4200C2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200C2" w:rsidRPr="004200C2" w:rsidRDefault="004200C2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200C2">
              <w:rPr>
                <w:kern w:val="1"/>
                <w:sz w:val="24"/>
                <w:szCs w:val="24"/>
              </w:rPr>
              <w:t>347,5</w:t>
            </w:r>
          </w:p>
        </w:tc>
        <w:tc>
          <w:tcPr>
            <w:tcW w:w="1701" w:type="dxa"/>
          </w:tcPr>
          <w:p w:rsidR="004200C2" w:rsidRPr="004200C2" w:rsidRDefault="004200C2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200C2">
              <w:rPr>
                <w:kern w:val="1"/>
                <w:sz w:val="24"/>
                <w:szCs w:val="24"/>
              </w:rPr>
              <w:t>347,5</w:t>
            </w:r>
          </w:p>
        </w:tc>
      </w:tr>
      <w:tr w:rsidR="004200C2" w:rsidRPr="00D66715" w:rsidTr="00311D87">
        <w:tc>
          <w:tcPr>
            <w:tcW w:w="1305" w:type="dxa"/>
          </w:tcPr>
          <w:p w:rsidR="004200C2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4200C2" w:rsidRPr="00D66715" w:rsidRDefault="004200C2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</w:t>
            </w:r>
            <w:r>
              <w:rPr>
                <w:kern w:val="1"/>
                <w:sz w:val="24"/>
                <w:szCs w:val="24"/>
              </w:rPr>
              <w:t>автомобильных дорог, не отвечающих нормативным требов</w:t>
            </w:r>
            <w:r>
              <w:rPr>
                <w:kern w:val="1"/>
                <w:sz w:val="24"/>
                <w:szCs w:val="24"/>
              </w:rPr>
              <w:t>а</w:t>
            </w:r>
            <w:r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</w:t>
            </w:r>
            <w:r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>стного значения</w:t>
            </w:r>
          </w:p>
        </w:tc>
        <w:tc>
          <w:tcPr>
            <w:tcW w:w="2126" w:type="dxa"/>
          </w:tcPr>
          <w:p w:rsidR="004200C2" w:rsidRPr="00D66715" w:rsidRDefault="004200C2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200C2" w:rsidRPr="004200C2" w:rsidRDefault="004200C2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200C2">
              <w:rPr>
                <w:kern w:val="1"/>
                <w:sz w:val="24"/>
                <w:szCs w:val="24"/>
              </w:rPr>
              <w:t>215,1</w:t>
            </w:r>
          </w:p>
        </w:tc>
        <w:tc>
          <w:tcPr>
            <w:tcW w:w="1701" w:type="dxa"/>
          </w:tcPr>
          <w:p w:rsidR="004200C2" w:rsidRPr="004200C2" w:rsidRDefault="004200C2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200C2">
              <w:rPr>
                <w:kern w:val="1"/>
                <w:sz w:val="24"/>
                <w:szCs w:val="24"/>
              </w:rPr>
              <w:t>213,0</w:t>
            </w:r>
          </w:p>
        </w:tc>
      </w:tr>
      <w:tr w:rsidR="004200C2" w:rsidRPr="00D66715" w:rsidTr="00311D87">
        <w:tc>
          <w:tcPr>
            <w:tcW w:w="1305" w:type="dxa"/>
          </w:tcPr>
          <w:p w:rsidR="004200C2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4200C2" w:rsidRPr="00D66715" w:rsidRDefault="004200C2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D66715">
              <w:rPr>
                <w:kern w:val="1"/>
                <w:sz w:val="24"/>
                <w:szCs w:val="24"/>
              </w:rPr>
              <w:t>а</w:t>
            </w:r>
            <w:r w:rsidRPr="00D66715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4200C2" w:rsidRPr="00D66715" w:rsidRDefault="004200C2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4200C2" w:rsidRPr="004200C2" w:rsidRDefault="004200C2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200C2">
              <w:rPr>
                <w:kern w:val="1"/>
                <w:sz w:val="24"/>
                <w:szCs w:val="24"/>
              </w:rPr>
              <w:t>61,9</w:t>
            </w:r>
          </w:p>
        </w:tc>
        <w:tc>
          <w:tcPr>
            <w:tcW w:w="1701" w:type="dxa"/>
          </w:tcPr>
          <w:p w:rsidR="004200C2" w:rsidRPr="004200C2" w:rsidRDefault="004200C2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200C2">
              <w:rPr>
                <w:kern w:val="1"/>
                <w:sz w:val="24"/>
                <w:szCs w:val="24"/>
              </w:rPr>
              <w:t>61,1</w:t>
            </w:r>
          </w:p>
        </w:tc>
      </w:tr>
      <w:tr w:rsidR="004200C2" w:rsidRPr="00D66715" w:rsidTr="00311D87">
        <w:tc>
          <w:tcPr>
            <w:tcW w:w="1305" w:type="dxa"/>
          </w:tcPr>
          <w:p w:rsidR="004200C2" w:rsidRPr="00D66715" w:rsidRDefault="004200C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4200C2" w:rsidRPr="00D66715" w:rsidRDefault="004200C2" w:rsidP="00FF704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4200C2" w:rsidRPr="00D66715" w:rsidRDefault="004200C2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4200C2" w:rsidRPr="004200C2" w:rsidRDefault="004200C2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200C2">
              <w:rPr>
                <w:kern w:val="1"/>
                <w:sz w:val="24"/>
                <w:szCs w:val="24"/>
              </w:rPr>
              <w:t>2,9</w:t>
            </w:r>
          </w:p>
        </w:tc>
        <w:tc>
          <w:tcPr>
            <w:tcW w:w="1701" w:type="dxa"/>
          </w:tcPr>
          <w:p w:rsidR="004200C2" w:rsidRPr="004200C2" w:rsidRDefault="004200C2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4200C2">
              <w:rPr>
                <w:kern w:val="1"/>
                <w:sz w:val="24"/>
                <w:szCs w:val="24"/>
              </w:rPr>
              <w:t>3,7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1F4DAF" w:rsidRPr="00F378A6" w:rsidRDefault="00E76AB3" w:rsidP="00AA671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0B6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1A0B6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 усовершенствованным </w:t>
            </w:r>
            <w:r w:rsidR="00E76AB3">
              <w:rPr>
                <w:kern w:val="1"/>
                <w:sz w:val="24"/>
                <w:szCs w:val="24"/>
              </w:rPr>
              <w:t>типом покрытия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0B6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1A0B6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76AB3" w:rsidRPr="00D66715" w:rsidTr="00311D87">
        <w:tc>
          <w:tcPr>
            <w:tcW w:w="1305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E76AB3" w:rsidRPr="00792258" w:rsidRDefault="00E76AB3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76AB3" w:rsidRPr="00D66715" w:rsidRDefault="001A0B6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76AB3" w:rsidRPr="00D66715" w:rsidRDefault="001A0B6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A0B65" w:rsidRPr="00D66715" w:rsidTr="00311D87">
        <w:tc>
          <w:tcPr>
            <w:tcW w:w="1305" w:type="dxa"/>
          </w:tcPr>
          <w:p w:rsidR="001A0B65" w:rsidRPr="00D66715" w:rsidRDefault="001A0B6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1A0B65" w:rsidRPr="00D66715" w:rsidRDefault="001A0B65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Общее число мостов</w:t>
            </w:r>
            <w:r>
              <w:rPr>
                <w:kern w:val="1"/>
                <w:sz w:val="24"/>
                <w:szCs w:val="24"/>
              </w:rPr>
              <w:t>, путепроводов, эстакад – всего, в том числе:</w:t>
            </w:r>
          </w:p>
        </w:tc>
        <w:tc>
          <w:tcPr>
            <w:tcW w:w="2126" w:type="dxa"/>
          </w:tcPr>
          <w:p w:rsidR="001A0B65" w:rsidRPr="00D66715" w:rsidRDefault="001A0B6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A0B65" w:rsidRPr="00A56D54" w:rsidRDefault="001A0B65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12/384,7</w:t>
            </w:r>
          </w:p>
        </w:tc>
        <w:tc>
          <w:tcPr>
            <w:tcW w:w="1701" w:type="dxa"/>
          </w:tcPr>
          <w:p w:rsidR="001A0B65" w:rsidRPr="00A56D54" w:rsidRDefault="001A0B65" w:rsidP="00A56D54">
            <w:pPr>
              <w:tabs>
                <w:tab w:val="left" w:pos="225"/>
                <w:tab w:val="center" w:pos="742"/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ab/>
            </w:r>
            <w:r w:rsidRPr="00A56D54">
              <w:rPr>
                <w:kern w:val="1"/>
                <w:sz w:val="24"/>
                <w:szCs w:val="24"/>
              </w:rPr>
              <w:tab/>
              <w:t>12/384,7</w:t>
            </w:r>
          </w:p>
        </w:tc>
      </w:tr>
      <w:tr w:rsidR="001A0B65" w:rsidRPr="00D66715" w:rsidTr="00311D87">
        <w:tc>
          <w:tcPr>
            <w:tcW w:w="1305" w:type="dxa"/>
          </w:tcPr>
          <w:p w:rsidR="001A0B65" w:rsidRPr="00D66715" w:rsidRDefault="001A0B6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8.1.6.1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A0B65" w:rsidRPr="00D66715" w:rsidRDefault="001A0B65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A0B65" w:rsidRPr="00D66715" w:rsidRDefault="001A0B6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A0B65" w:rsidRPr="00A56D54" w:rsidRDefault="001A0B65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4/80</w:t>
            </w:r>
          </w:p>
        </w:tc>
        <w:tc>
          <w:tcPr>
            <w:tcW w:w="1701" w:type="dxa"/>
          </w:tcPr>
          <w:p w:rsidR="001A0B65" w:rsidRPr="00A56D54" w:rsidRDefault="001A0B65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4/80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A56D54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A56D54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>8.1.7.1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A56D54" w:rsidRDefault="00A56D54" w:rsidP="00D66715">
            <w:pPr>
              <w:jc w:val="center"/>
            </w:pPr>
            <w:r w:rsidRPr="00A56D54">
              <w:t>-</w:t>
            </w:r>
          </w:p>
        </w:tc>
        <w:tc>
          <w:tcPr>
            <w:tcW w:w="1701" w:type="dxa"/>
          </w:tcPr>
          <w:p w:rsidR="001F4DAF" w:rsidRPr="00A56D54" w:rsidRDefault="00A56D54" w:rsidP="00D66715">
            <w:pPr>
              <w:jc w:val="center"/>
            </w:pPr>
            <w:r w:rsidRPr="00A56D54">
              <w:t>-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A56D54" w:rsidRPr="00D66715" w:rsidRDefault="00A56D54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69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69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A56D54" w:rsidRPr="00D66715" w:rsidRDefault="00A56D54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улиц и </w:t>
            </w:r>
            <w:r>
              <w:rPr>
                <w:kern w:val="1"/>
                <w:sz w:val="24"/>
                <w:szCs w:val="24"/>
              </w:rPr>
              <w:t xml:space="preserve">автомобильных </w:t>
            </w:r>
            <w:r w:rsidRPr="00D66715">
              <w:rPr>
                <w:kern w:val="1"/>
                <w:sz w:val="24"/>
                <w:szCs w:val="24"/>
              </w:rPr>
              <w:t>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2,4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2,4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19,9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19,9</w:t>
            </w:r>
          </w:p>
        </w:tc>
      </w:tr>
      <w:tr w:rsidR="001F4DAF" w:rsidRPr="00D66715" w:rsidTr="00920416">
        <w:trPr>
          <w:trHeight w:val="36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D66715">
              <w:rPr>
                <w:sz w:val="24"/>
                <w:szCs w:val="24"/>
              </w:rPr>
              <w:t>муниципальному образованию</w:t>
            </w:r>
            <w:r w:rsidRPr="00D66715">
              <w:rPr>
                <w:kern w:val="1"/>
                <w:sz w:val="24"/>
                <w:szCs w:val="24"/>
              </w:rPr>
              <w:t>)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</w:t>
            </w:r>
            <w:r w:rsidRPr="00D66715">
              <w:rPr>
                <w:sz w:val="24"/>
                <w:szCs w:val="24"/>
              </w:rPr>
              <w:t>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из них </w:t>
            </w: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296,5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296,5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120,5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120,5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120,5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120,5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176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176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792258">
              <w:rPr>
                <w:sz w:val="24"/>
                <w:szCs w:val="24"/>
              </w:rPr>
              <w:t>о</w:t>
            </w:r>
            <w:r w:rsidRPr="00792258">
              <w:rPr>
                <w:sz w:val="24"/>
                <w:szCs w:val="24"/>
              </w:rPr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rPr>
          <w:trHeight w:val="389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8.2.14.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 Жилищно-коммунальное хозяйство</w:t>
            </w:r>
            <w:r w:rsidRPr="00D66715">
              <w:rPr>
                <w:rStyle w:val="afc"/>
                <w:sz w:val="24"/>
                <w:szCs w:val="24"/>
              </w:rPr>
              <w:footnoteReference w:id="3"/>
            </w:r>
            <w:r w:rsidRPr="00D66715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D66715">
              <w:rPr>
                <w:rStyle w:val="afc"/>
                <w:kern w:val="1"/>
                <w:sz w:val="24"/>
                <w:szCs w:val="24"/>
              </w:rPr>
              <w:footnoteReference w:id="4"/>
            </w:r>
            <w:r w:rsidRPr="00D66715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570,5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575,0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32,0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32,0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85,2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85,2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30,5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30,5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3,6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3,7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3,6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3,7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229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229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домов, без учета домов блокированной</w:t>
            </w:r>
          </w:p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74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74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86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86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A56D54" w:rsidRPr="00D66715" w:rsidRDefault="00A56D5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155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155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33,4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33,4</w:t>
            </w:r>
          </w:p>
        </w:tc>
      </w:tr>
      <w:tr w:rsidR="00A56D54" w:rsidRPr="00D66715" w:rsidTr="00311D87">
        <w:tc>
          <w:tcPr>
            <w:tcW w:w="1305" w:type="dxa"/>
          </w:tcPr>
          <w:p w:rsidR="00A56D54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A56D54" w:rsidRPr="00D66715" w:rsidRDefault="00A56D54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A56D54" w:rsidRPr="00D66715" w:rsidRDefault="00A56D54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A56D54" w:rsidRPr="00A56D54" w:rsidRDefault="00A56D54" w:rsidP="00A56D54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A56D54"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FD774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F4DAF" w:rsidRPr="00D66715" w:rsidRDefault="00FD774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FD774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FD774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FD774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9.7.4.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FD774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FD774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8,75</w:t>
            </w:r>
          </w:p>
        </w:tc>
        <w:tc>
          <w:tcPr>
            <w:tcW w:w="1701" w:type="dxa"/>
          </w:tcPr>
          <w:p w:rsidR="001F4DAF" w:rsidRPr="00D66715" w:rsidRDefault="00A56D5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8,75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3109</w:t>
            </w:r>
          </w:p>
        </w:tc>
        <w:tc>
          <w:tcPr>
            <w:tcW w:w="1701" w:type="dxa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3085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26123</w:t>
            </w:r>
          </w:p>
        </w:tc>
        <w:tc>
          <w:tcPr>
            <w:tcW w:w="1701" w:type="dxa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28298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142</w:t>
            </w:r>
          </w:p>
        </w:tc>
        <w:tc>
          <w:tcPr>
            <w:tcW w:w="1701" w:type="dxa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2700</w:t>
            </w:r>
          </w:p>
        </w:tc>
        <w:tc>
          <w:tcPr>
            <w:tcW w:w="1701" w:type="dxa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2629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376</w:t>
            </w:r>
          </w:p>
        </w:tc>
        <w:tc>
          <w:tcPr>
            <w:tcW w:w="1701" w:type="dxa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333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1F4DAF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64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695E8C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C16117" w:rsidRPr="00C16117" w:rsidRDefault="00695E8C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695E8C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C16117" w:rsidRPr="00C16117" w:rsidRDefault="00695E8C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2</w:t>
            </w:r>
          </w:p>
        </w:tc>
      </w:tr>
      <w:tr w:rsidR="00C16117" w:rsidRPr="00D66715" w:rsidTr="00311D87">
        <w:trPr>
          <w:trHeight w:val="152"/>
        </w:trPr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18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18,9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18,9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8,9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8,3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8,9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8,3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0,2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0,83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0,2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0,83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0,2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0,83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174,0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174,0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174,0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174,0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130,5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129,5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9.19.3.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0,7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1,15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0,7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1,15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10,0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6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D66715">
              <w:rPr>
                <w:kern w:val="1"/>
                <w:sz w:val="24"/>
                <w:szCs w:val="24"/>
              </w:rPr>
              <w:t xml:space="preserve"> /сут.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300,0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300,0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15,0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15,0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15,0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15,0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9,0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9,0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261,3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261,3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-</w:t>
            </w:r>
          </w:p>
        </w:tc>
      </w:tr>
      <w:tr w:rsidR="00C16117" w:rsidRPr="00D66715" w:rsidTr="00311D87">
        <w:tc>
          <w:tcPr>
            <w:tcW w:w="1305" w:type="dxa"/>
          </w:tcPr>
          <w:p w:rsidR="00C16117" w:rsidRPr="00D66715" w:rsidRDefault="00C1611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C16117" w:rsidRPr="00D66715" w:rsidRDefault="00C16117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C16117" w:rsidRPr="00D66715" w:rsidRDefault="00C16117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9638</w:t>
            </w:r>
          </w:p>
        </w:tc>
        <w:tc>
          <w:tcPr>
            <w:tcW w:w="1701" w:type="dxa"/>
          </w:tcPr>
          <w:p w:rsidR="00C16117" w:rsidRPr="00C16117" w:rsidRDefault="00C16117" w:rsidP="00C1611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16117">
              <w:rPr>
                <w:kern w:val="1"/>
                <w:sz w:val="24"/>
                <w:szCs w:val="24"/>
              </w:rPr>
              <w:t>9710</w:t>
            </w:r>
          </w:p>
        </w:tc>
      </w:tr>
    </w:tbl>
    <w:p w:rsidR="00920416" w:rsidRDefault="00920416" w:rsidP="007020F2">
      <w:pPr>
        <w:tabs>
          <w:tab w:val="left" w:pos="1020"/>
        </w:tabs>
        <w:rPr>
          <w:b/>
          <w:sz w:val="24"/>
          <w:szCs w:val="24"/>
        </w:rPr>
      </w:pPr>
    </w:p>
    <w:p w:rsidR="00920416" w:rsidRDefault="00920416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="003D5401"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D9107A" w:rsidRPr="00D66715" w:rsidRDefault="003D5401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</w:t>
      </w:r>
      <w:r w:rsidR="00483216" w:rsidRPr="00D66715">
        <w:rPr>
          <w:b/>
          <w:sz w:val="24"/>
          <w:szCs w:val="24"/>
        </w:rPr>
        <w:t>, ТУРИЗМ</w:t>
      </w:r>
    </w:p>
    <w:tbl>
      <w:tblPr>
        <w:tblW w:w="15247" w:type="dxa"/>
        <w:tblInd w:w="-113" w:type="dxa"/>
        <w:tblLayout w:type="fixed"/>
        <w:tblLook w:val="0000"/>
      </w:tblPr>
      <w:tblGrid>
        <w:gridCol w:w="1042"/>
        <w:gridCol w:w="7684"/>
        <w:gridCol w:w="2835"/>
        <w:gridCol w:w="1843"/>
        <w:gridCol w:w="1843"/>
      </w:tblGrid>
      <w:tr w:rsidR="00920416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№</w:t>
            </w:r>
          </w:p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420C0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 w:rsidRPr="00420C05">
              <w:rPr>
                <w:bCs/>
                <w:szCs w:val="24"/>
              </w:rPr>
              <w:t>28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420C0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 w:rsidRPr="00420C05">
              <w:rPr>
                <w:bCs/>
                <w:szCs w:val="24"/>
              </w:rPr>
              <w:t>28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103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</w:t>
            </w:r>
            <w:r w:rsidRPr="00D66715">
              <w:rPr>
                <w:szCs w:val="24"/>
              </w:rPr>
              <w:t>н</w:t>
            </w:r>
            <w:r w:rsidRPr="00D66715">
              <w:rPr>
                <w:szCs w:val="24"/>
              </w:rPr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784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2CA6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91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2CA6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86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D6BA6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D6BA6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280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2C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278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D6BA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037F72" w:rsidP="008D6BA6">
            <w:pPr>
              <w:snapToGrid w:val="0"/>
              <w:spacing w:line="228" w:lineRule="auto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             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037F72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561E8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561E8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037F72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037F72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12</w:t>
            </w:r>
          </w:p>
        </w:tc>
      </w:tr>
      <w:tr w:rsidR="00920416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E81AE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E81AE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251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E81AE2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E81AE2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593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E81AE2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E81AE2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E81AE2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E81AE2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409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E81AE2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E81AE2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F75DB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BF75DB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BF75DB" w:rsidRDefault="00BF75DB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F75DB" w:rsidRPr="00D66715" w:rsidRDefault="00E81AE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75DB" w:rsidRPr="00D66715" w:rsidRDefault="00E81AE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="00920416"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>циальной помощи, всего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E81AE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E81AE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E81AE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E81AE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030BD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030BD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030BD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030BD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5C4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5C4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5C4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5C4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7/676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7/676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7/676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7/676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5C4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5C4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818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820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1851A6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учре</w:t>
            </w:r>
            <w:r w:rsidRPr="00D66715">
              <w:rPr>
                <w:szCs w:val="24"/>
              </w:rPr>
              <w:t>ж</w:t>
            </w:r>
            <w:r w:rsidRPr="00D66715">
              <w:rPr>
                <w:szCs w:val="24"/>
              </w:rPr>
              <w:t>дения – всего, в том числе:</w:t>
            </w:r>
            <w:r w:rsidR="001851A6">
              <w:rPr>
                <w:rFonts w:asciiTheme="minorHAnsi" w:hAnsiTheme="minorHAnsi"/>
                <w:szCs w:val="24"/>
              </w:rPr>
              <w:t>(не учитываются дети, посещающие детский сад из сельских поселений)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462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462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/>
                <w:szCs w:val="24"/>
              </w:rPr>
              <w:t>ь</w:t>
            </w:r>
            <w:r w:rsidRPr="00D66715">
              <w:rPr>
                <w:rFonts w:ascii="Times New Roman" w:hAnsi="Times New Roman"/>
                <w:szCs w:val="24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59,2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56,3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/>
                <w:szCs w:val="24"/>
              </w:rPr>
              <w:t>е</w:t>
            </w:r>
            <w:r w:rsidRPr="00D66715">
              <w:rPr>
                <w:rFonts w:ascii="Times New Roman" w:hAnsi="Times New Roman"/>
                <w:szCs w:val="24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Долядетей в возрасте 1-6 лет, стоящих на учете для определения в д</w:t>
            </w:r>
            <w:r w:rsidRPr="00D66715">
              <w:rPr>
                <w:rFonts w:ascii="Times New Roman" w:hAnsi="Times New Roman"/>
                <w:szCs w:val="24"/>
              </w:rPr>
              <w:t>о</w:t>
            </w:r>
            <w:r w:rsidRPr="00D66715">
              <w:rPr>
                <w:rFonts w:ascii="Times New Roman" w:hAnsi="Times New Roman"/>
                <w:szCs w:val="24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</w:t>
            </w:r>
            <w:r w:rsidRPr="00D66715">
              <w:rPr>
                <w:szCs w:val="24"/>
              </w:rPr>
              <w:t>ь</w:t>
            </w:r>
            <w:r w:rsidRPr="00D66715">
              <w:rPr>
                <w:szCs w:val="24"/>
              </w:rPr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8/2834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8/2834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8/2834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8/2834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851A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1755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1719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1755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1719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223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223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</w:t>
            </w:r>
            <w:r w:rsidRPr="00D66715">
              <w:rPr>
                <w:szCs w:val="24"/>
              </w:rPr>
              <w:t>а</w:t>
            </w:r>
            <w:r w:rsidRPr="00D66715">
              <w:rPr>
                <w:szCs w:val="24"/>
              </w:rPr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A769C3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B67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B67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B67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B67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D0CE1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D0CE1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B67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B67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B67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B67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</w:t>
            </w:r>
            <w:r w:rsidRPr="00792258">
              <w:rPr>
                <w:szCs w:val="24"/>
              </w:rPr>
              <w:t>е</w:t>
            </w:r>
            <w:r w:rsidRPr="00792258">
              <w:rPr>
                <w:szCs w:val="24"/>
              </w:rPr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B67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1/76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B67B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1/76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95E11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95E11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37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0370B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0370B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5C4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5C4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0370B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0370B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0370B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0370B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835C4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835C4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1/710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1/710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1/710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1/710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69C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7C007A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 w:rsidR="00241EE9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="003D5401" w:rsidRPr="00D66715">
        <w:rPr>
          <w:b/>
          <w:sz w:val="24"/>
          <w:szCs w:val="24"/>
        </w:rPr>
        <w:t>. ОРГАНИЗАЦИЯ ОХРАНЫ ОБЩЕСТВЕННОГО ПОРЯДКА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832CA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64166B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832CA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84854" w:rsidRPr="00D66715" w:rsidTr="006F66A8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F66A8" w:rsidRPr="00D66715" w:rsidRDefault="00832CA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6F66A8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832CA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="003D5401" w:rsidRPr="00D66715">
        <w:rPr>
          <w:b/>
          <w:sz w:val="24"/>
          <w:szCs w:val="24"/>
        </w:rPr>
        <w:t xml:space="preserve">. ОХРАНА ОКРУЖАЮЩЕЙ СРЕДЫ </w:t>
      </w:r>
    </w:p>
    <w:p w:rsidR="00D9107A" w:rsidRPr="00D66715" w:rsidRDefault="00D9107A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F84854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B514D4" w:rsidRPr="00D66715" w:rsidRDefault="00B514D4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D741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CED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D741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D741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216000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FD774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Выбросы загрязняющих веществ в атмосферу, отходящих от стаци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5F1A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3B5FC4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3B5FC4">
              <w:rPr>
                <w:szCs w:val="24"/>
              </w:rPr>
              <w:t xml:space="preserve">Вывезено за год </w:t>
            </w:r>
            <w:r w:rsidR="00FA4D23" w:rsidRPr="003B5FC4">
              <w:rPr>
                <w:szCs w:val="24"/>
              </w:rPr>
              <w:t xml:space="preserve">коммунальных </w:t>
            </w:r>
            <w:r w:rsidRPr="003B5FC4">
              <w:rPr>
                <w:szCs w:val="24"/>
              </w:rPr>
              <w:t xml:space="preserve">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D741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3B5FC4" w:rsidRDefault="00204434" w:rsidP="00D66715">
            <w:pPr>
              <w:pStyle w:val="aa"/>
              <w:snapToGrid w:val="0"/>
              <w:rPr>
                <w:szCs w:val="24"/>
              </w:rPr>
            </w:pPr>
            <w:r w:rsidRPr="003B5FC4">
              <w:rPr>
                <w:szCs w:val="24"/>
              </w:rPr>
              <w:t xml:space="preserve">Захоронение </w:t>
            </w:r>
            <w:r w:rsidR="00FA4D23" w:rsidRPr="003B5FC4">
              <w:rPr>
                <w:szCs w:val="24"/>
              </w:rPr>
              <w:t xml:space="preserve">коммунальных </w:t>
            </w:r>
            <w:r w:rsidR="00B514D4" w:rsidRPr="003B5FC4">
              <w:rPr>
                <w:szCs w:val="24"/>
              </w:rPr>
              <w:t xml:space="preserve">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="004075A5" w:rsidRPr="00D66715">
              <w:rPr>
                <w:sz w:val="24"/>
                <w:szCs w:val="24"/>
                <w:vertAlign w:val="superscript"/>
              </w:rPr>
              <w:t>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5F1A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 xml:space="preserve">Количество объектов размещения промышленных </w:t>
            </w:r>
            <w:r w:rsidR="00204434" w:rsidRPr="00792258">
              <w:rPr>
                <w:szCs w:val="24"/>
              </w:rPr>
              <w:t>отходов</w:t>
            </w:r>
            <w:r w:rsidR="002F646C" w:rsidRPr="00792258">
              <w:rPr>
                <w:szCs w:val="24"/>
              </w:rPr>
              <w:t>(</w:t>
            </w:r>
            <w:r w:rsidR="00204434" w:rsidRPr="00792258">
              <w:rPr>
                <w:szCs w:val="24"/>
              </w:rPr>
              <w:t>полигонов, отвалов</w:t>
            </w:r>
            <w:r w:rsidR="002A3F52" w:rsidRPr="00792258">
              <w:rPr>
                <w:szCs w:val="24"/>
              </w:rPr>
              <w:t>, золошлакоотвалов</w:t>
            </w:r>
            <w:r w:rsidRPr="00792258">
              <w:rPr>
                <w:szCs w:val="24"/>
              </w:rPr>
              <w:t>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5F1A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B182B" w:rsidRPr="00D66715" w:rsidRDefault="007B182B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3D5401" w:rsidRPr="00D66715" w:rsidRDefault="00241EE9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="003D5401" w:rsidRPr="00D66715">
        <w:rPr>
          <w:b/>
          <w:sz w:val="24"/>
          <w:szCs w:val="24"/>
        </w:rPr>
        <w:t xml:space="preserve">. </w:t>
      </w:r>
      <w:r w:rsidR="003D5401" w:rsidRPr="00D66715">
        <w:rPr>
          <w:b/>
          <w:caps/>
          <w:sz w:val="24"/>
          <w:szCs w:val="24"/>
        </w:rPr>
        <w:t>Объекты культурного наследия</w:t>
      </w:r>
      <w:r w:rsidR="003D5401" w:rsidRPr="00D66715">
        <w:rPr>
          <w:b/>
          <w:sz w:val="24"/>
          <w:szCs w:val="24"/>
        </w:rPr>
        <w:t xml:space="preserve"> (ПАМЯТНИКИ ИСТОРИИ И КУЛЬТУРЫ)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4350"/>
        <w:gridCol w:w="3260"/>
        <w:gridCol w:w="3261"/>
        <w:gridCol w:w="3260"/>
      </w:tblGrid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6A3F9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6A3F9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Виндрейское городище «Кудеяров 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родок»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6A3F96" w:rsidP="00EC6BE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датировано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6A3F96" w:rsidP="00EC6BE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км. Северо-западнее с. Виндрей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A3F96" w:rsidRPr="00D66715" w:rsidRDefault="006A3F96" w:rsidP="00EC6BE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 Президента РФ от 20.02.1995 №176</w:t>
            </w:r>
          </w:p>
        </w:tc>
      </w:tr>
      <w:tr w:rsidR="006A3F9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921139" w:rsidP="0058278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Церковь Рождества Христова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921139" w:rsidP="0058278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1796</w:t>
            </w:r>
            <w:r w:rsidR="00582786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921139" w:rsidP="00582786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Мальцево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A3F96" w:rsidRPr="00D66715" w:rsidRDefault="00921139" w:rsidP="00582786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 Президента РФ от 20.02.1995 №176</w:t>
            </w:r>
          </w:p>
        </w:tc>
      </w:tr>
      <w:tr w:rsidR="006A3F9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582786" w:rsidP="0058278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Церковь Рождества Христова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582786" w:rsidP="0058278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1788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582786" w:rsidP="00582786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Куликово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A3F96" w:rsidRPr="00D66715" w:rsidRDefault="00582786" w:rsidP="00582786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 Президента РФ от 20.02.1995 №176</w:t>
            </w:r>
          </w:p>
        </w:tc>
      </w:tr>
      <w:tr w:rsidR="006A3F9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582786" w:rsidP="0058278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Успенская церковь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582786" w:rsidP="0058278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век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582786" w:rsidP="00582786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Никольское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A3F96" w:rsidRPr="00D66715" w:rsidRDefault="00582786" w:rsidP="00582786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 Президента РФ от 20.02.1995 №176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6A3F96" w:rsidRPr="00D66715" w:rsidTr="006A3F96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6A3F96" w:rsidRPr="006A3F96" w:rsidRDefault="006A3F96" w:rsidP="006A3F96">
            <w:pPr>
              <w:pStyle w:val="ac"/>
              <w:rPr>
                <w:color w:val="000000"/>
              </w:rPr>
            </w:pPr>
            <w:r w:rsidRPr="006A3F96">
              <w:rPr>
                <w:color w:val="000000"/>
              </w:rPr>
              <w:t>Здание, где работал стачечный комитет торбеевских железнодорожных рабочих 1905г рп Торбеево уд. Железнодо-рожная, 11 здание вокзала Постановл</w:t>
            </w:r>
            <w:r w:rsidRPr="006A3F96">
              <w:rPr>
                <w:color w:val="000000"/>
              </w:rPr>
              <w:t>е</w:t>
            </w:r>
            <w:r w:rsidRPr="006A3F96">
              <w:rPr>
                <w:color w:val="000000"/>
              </w:rPr>
              <w:t>ние СМ МАССР от 19.09.1970г., в 1948 году установлена мемориальная доска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6A3F96" w:rsidRPr="006A3F96" w:rsidRDefault="006A3F96" w:rsidP="006A3F96">
            <w:pPr>
              <w:pStyle w:val="ac"/>
              <w:rPr>
                <w:color w:val="000000"/>
              </w:rPr>
            </w:pPr>
            <w:r w:rsidRPr="006A3F96">
              <w:rPr>
                <w:color w:val="000000"/>
              </w:rPr>
              <w:t>Памятный знак, установле</w:t>
            </w:r>
            <w:r w:rsidRPr="006A3F96">
              <w:rPr>
                <w:color w:val="000000"/>
              </w:rPr>
              <w:t>н</w:t>
            </w:r>
            <w:r w:rsidRPr="006A3F96">
              <w:rPr>
                <w:color w:val="000000"/>
              </w:rPr>
              <w:t>ный в па-мять земляков, п</w:t>
            </w:r>
            <w:r w:rsidRPr="006A3F96">
              <w:rPr>
                <w:color w:val="000000"/>
              </w:rPr>
              <w:t>о</w:t>
            </w:r>
            <w:r w:rsidRPr="006A3F96">
              <w:rPr>
                <w:color w:val="000000"/>
              </w:rPr>
              <w:t>гибших в годы Вели-кой Отечественной войны 1941-1945 1973г рп Торбеево П</w:t>
            </w:r>
            <w:r w:rsidRPr="006A3F96">
              <w:rPr>
                <w:color w:val="000000"/>
              </w:rPr>
              <w:t>о</w:t>
            </w:r>
            <w:r w:rsidRPr="006A3F96">
              <w:rPr>
                <w:color w:val="000000"/>
              </w:rPr>
              <w:t>становление СМ МАССР от 16.09.1970г № 596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6A3F96" w:rsidRPr="006A3F96" w:rsidRDefault="006A3F96" w:rsidP="006A3F96">
            <w:pPr>
              <w:pStyle w:val="ac"/>
              <w:rPr>
                <w:color w:val="000000"/>
              </w:rPr>
            </w:pPr>
            <w:r w:rsidRPr="006A3F96">
              <w:rPr>
                <w:color w:val="000000"/>
              </w:rPr>
              <w:t>Боевой самолет. Установлен в честь подвига М.П. Дев</w:t>
            </w:r>
            <w:r w:rsidRPr="006A3F96">
              <w:rPr>
                <w:color w:val="000000"/>
              </w:rPr>
              <w:t>я</w:t>
            </w:r>
            <w:r w:rsidRPr="006A3F96">
              <w:rPr>
                <w:color w:val="000000"/>
              </w:rPr>
              <w:t>таева 9 мая 1977г Перед въездом в рп Торбеево П</w:t>
            </w:r>
            <w:r w:rsidRPr="006A3F96">
              <w:rPr>
                <w:color w:val="000000"/>
              </w:rPr>
              <w:t>о</w:t>
            </w:r>
            <w:r w:rsidRPr="006A3F96">
              <w:rPr>
                <w:color w:val="000000"/>
              </w:rPr>
              <w:t>становление СМ МАССР от 28.08.1989г. № 218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A3F96" w:rsidRPr="006A3F96" w:rsidRDefault="006A3F96" w:rsidP="006A3F96">
            <w:pPr>
              <w:pStyle w:val="ac"/>
              <w:rPr>
                <w:color w:val="000000"/>
              </w:rPr>
            </w:pPr>
            <w:r w:rsidRPr="006A3F96">
              <w:rPr>
                <w:color w:val="000000"/>
              </w:rPr>
              <w:t>Памятник В.И. Ленину 1968г. рп Торбеево Пост</w:t>
            </w:r>
            <w:r w:rsidRPr="006A3F96">
              <w:rPr>
                <w:color w:val="000000"/>
              </w:rPr>
              <w:t>а</w:t>
            </w:r>
            <w:r w:rsidRPr="006A3F96">
              <w:rPr>
                <w:color w:val="000000"/>
              </w:rPr>
              <w:t>новление СМ МАССР от 16.09.1970г № 596</w:t>
            </w:r>
          </w:p>
        </w:tc>
      </w:tr>
      <w:tr w:rsidR="006A3F96" w:rsidRPr="00D66715" w:rsidTr="006A3F96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6A3F96" w:rsidRPr="006A3F96" w:rsidRDefault="006A3F96" w:rsidP="006A3F96">
            <w:pPr>
              <w:pStyle w:val="ac"/>
              <w:rPr>
                <w:color w:val="000000"/>
              </w:rPr>
            </w:pPr>
            <w:r w:rsidRPr="006A3F96">
              <w:rPr>
                <w:color w:val="000000"/>
              </w:rPr>
              <w:t xml:space="preserve">Памятник А.М. Горькому 1980г. рп Торбеево парк культуры и отдыха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6A3F96" w:rsidRPr="006A3F96" w:rsidRDefault="00582786" w:rsidP="006A3F96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1980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6A3F96" w:rsidRPr="006A3F96" w:rsidRDefault="00582786" w:rsidP="006A3F96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Рп. Торбеево, парк культуры и отдыха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A3F96" w:rsidRPr="006A3F96" w:rsidRDefault="00582786" w:rsidP="006A3F96">
            <w:pPr>
              <w:pStyle w:val="ac"/>
              <w:rPr>
                <w:color w:val="000000"/>
              </w:rPr>
            </w:pPr>
            <w:r w:rsidRPr="006A3F96">
              <w:rPr>
                <w:color w:val="000000"/>
              </w:rPr>
              <w:t xml:space="preserve"> Постановление СМ МАССР от 16.09.197</w:t>
            </w:r>
            <w:r>
              <w:rPr>
                <w:color w:val="000000"/>
              </w:rPr>
              <w:t>0 №596</w:t>
            </w:r>
          </w:p>
        </w:tc>
      </w:tr>
      <w:tr w:rsidR="0058278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278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2786" w:rsidRDefault="00582786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В.И. Ленину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2786" w:rsidRDefault="00582786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2786" w:rsidRDefault="00582786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Рп. Торбеево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82786" w:rsidRPr="00582786" w:rsidRDefault="00582786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582786">
              <w:rPr>
                <w:color w:val="000000"/>
                <w:sz w:val="24"/>
                <w:szCs w:val="24"/>
              </w:rPr>
              <w:t>Постановление СМ МАССР от 16.09.1970 №596</w:t>
            </w:r>
          </w:p>
        </w:tc>
      </w:tr>
      <w:tr w:rsidR="0058278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278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2786" w:rsidRDefault="00582786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В.И. Ленину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2786" w:rsidRDefault="00582786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82786" w:rsidRDefault="00582786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Центральный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82786" w:rsidRPr="00582786" w:rsidRDefault="00582786" w:rsidP="00582786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582786">
              <w:rPr>
                <w:color w:val="000000"/>
                <w:sz w:val="24"/>
                <w:szCs w:val="24"/>
              </w:rPr>
              <w:t>Постановление СМ МАССР от 28.08.1989 №218</w:t>
            </w:r>
          </w:p>
        </w:tc>
      </w:tr>
      <w:tr w:rsidR="006A3F9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Городище В</w:t>
            </w:r>
            <w:r w:rsidR="006A3F96">
              <w:rPr>
                <w:sz w:val="24"/>
                <w:szCs w:val="24"/>
              </w:rPr>
              <w:t>индрейское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датировано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северо- востоку от с. Виндрей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A3F96" w:rsidRPr="00D66715" w:rsidRDefault="007E070F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16.09.1970</w:t>
            </w:r>
          </w:p>
        </w:tc>
      </w:tr>
      <w:tr w:rsidR="006A3F9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Городище «Барсучий овраг»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датировано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Никольское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A3F96" w:rsidRPr="00D66715" w:rsidRDefault="007E070F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16.09.1970 №596</w:t>
            </w:r>
          </w:p>
        </w:tc>
      </w:tr>
      <w:tr w:rsidR="006A3F9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Варжеляй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A3F96" w:rsidRPr="00D66715" w:rsidRDefault="007E070F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16.09.1970 №596</w:t>
            </w:r>
          </w:p>
        </w:tc>
      </w:tr>
      <w:tr w:rsidR="006A3F9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Виндрей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A3F96" w:rsidRPr="00D66715" w:rsidRDefault="00C7318C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г. №218</w:t>
            </w:r>
          </w:p>
        </w:tc>
      </w:tr>
      <w:tr w:rsidR="006A3F96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7E070F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3F96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Дракино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A3F96" w:rsidRPr="00D66715" w:rsidRDefault="00C7318C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Жуково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C7318C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Куликово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C7318C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16.07.1970 №596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Кажлодка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Красаевка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Краснополье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C7318C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16.09.1970 №596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Лопатино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C7318C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Малышево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C7318C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16.09.1970 №596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Мордовские Юнки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Никольское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C7318C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Носакино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16.09.1970 №596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Салазгорь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C7318C" w:rsidP="00C7318C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921139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Старые Пичуры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921139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921139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С.Слаим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921139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C7318C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921139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Сургодь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921139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C7318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921139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18C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Татрские Юнки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318C" w:rsidRPr="00D66715" w:rsidRDefault="00921139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28.08.1989 №218</w:t>
            </w:r>
          </w:p>
        </w:tc>
      </w:tr>
      <w:tr w:rsidR="00921139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Обелиск воинам – 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Хилково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1139" w:rsidRPr="00D66715" w:rsidRDefault="00921139" w:rsidP="00921139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16.09.1970 №596</w:t>
            </w:r>
          </w:p>
        </w:tc>
      </w:tr>
      <w:tr w:rsidR="00921139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Церковь Покрова Богородицы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век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Дракино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1139" w:rsidRPr="00D66715" w:rsidRDefault="00921139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Правительс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ва РМ от 15.03.1999 №137</w:t>
            </w:r>
          </w:p>
        </w:tc>
      </w:tr>
      <w:tr w:rsidR="00921139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Успенская церковь с интерьером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7E070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век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7E07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Носакино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1139" w:rsidRPr="00D66715" w:rsidRDefault="00921139" w:rsidP="007E070F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СМ МАССР от 20.03.1981 №128</w:t>
            </w:r>
          </w:p>
        </w:tc>
      </w:tr>
      <w:tr w:rsidR="00921139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1139" w:rsidRPr="00D66715" w:rsidRDefault="0092113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873303" w:rsidRPr="00D66715" w:rsidTr="006A3F96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303" w:rsidRPr="00D66715" w:rsidRDefault="0087330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873303" w:rsidRPr="008072CC" w:rsidRDefault="00873303" w:rsidP="00554C5F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873303" w:rsidRPr="008072CC" w:rsidRDefault="00873303" w:rsidP="00554C5F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873303" w:rsidRDefault="00873303" w:rsidP="00554C5F"/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303" w:rsidRPr="006A3F96" w:rsidRDefault="00873303" w:rsidP="006A3F96">
            <w:pPr>
              <w:pStyle w:val="ac"/>
              <w:rPr>
                <w:color w:val="000000"/>
              </w:rPr>
            </w:pPr>
          </w:p>
        </w:tc>
      </w:tr>
      <w:tr w:rsidR="00921139" w:rsidRPr="00D66715" w:rsidTr="006A3F96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921139" w:rsidRPr="006A3F96" w:rsidRDefault="00873303" w:rsidP="006A3F96">
            <w:pPr>
              <w:pStyle w:val="ac"/>
              <w:rPr>
                <w:color w:val="000000"/>
              </w:rPr>
            </w:pPr>
            <w:r>
              <w:rPr>
                <w:color w:val="000000"/>
                <w:sz w:val="27"/>
                <w:szCs w:val="27"/>
              </w:rPr>
              <w:t>Памятник-обелиск воинам поги</w:t>
            </w:r>
            <w:r>
              <w:rPr>
                <w:color w:val="000000"/>
                <w:sz w:val="27"/>
                <w:szCs w:val="27"/>
              </w:rPr>
              <w:t>б</w:t>
            </w:r>
            <w:r>
              <w:rPr>
                <w:color w:val="000000"/>
                <w:sz w:val="27"/>
                <w:szCs w:val="27"/>
              </w:rPr>
              <w:t>шим в ВОВ 1941-1945гг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921139" w:rsidRPr="006A3F96" w:rsidRDefault="00873303" w:rsidP="006A3F96">
            <w:pPr>
              <w:pStyle w:val="ac"/>
              <w:rPr>
                <w:color w:val="000000"/>
              </w:rPr>
            </w:pPr>
            <w:r>
              <w:rPr>
                <w:color w:val="000000"/>
              </w:rPr>
              <w:t>1990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921139" w:rsidRPr="006A3F96" w:rsidRDefault="00873303" w:rsidP="006A3F96">
            <w:pPr>
              <w:rPr>
                <w:color w:val="000000"/>
                <w:sz w:val="24"/>
                <w:szCs w:val="24"/>
              </w:rPr>
            </w:pPr>
            <w:r w:rsidRPr="00873303">
              <w:rPr>
                <w:sz w:val="24"/>
                <w:szCs w:val="24"/>
              </w:rPr>
              <w:t>Рп Торбеево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1139" w:rsidRPr="006A3F96" w:rsidRDefault="00921139" w:rsidP="006A3F96">
            <w:pPr>
              <w:pStyle w:val="ac"/>
              <w:rPr>
                <w:color w:val="000000"/>
              </w:rPr>
            </w:pPr>
          </w:p>
        </w:tc>
      </w:tr>
      <w:tr w:rsidR="00873303" w:rsidRPr="00D66715" w:rsidTr="00554C5F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73303" w:rsidRPr="00D66715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873303" w:rsidRPr="008327BF" w:rsidRDefault="00873303" w:rsidP="00873303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Памятник-бюст героя Советского Сою-за летчику М.П. Девятаеву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873303" w:rsidRPr="008327BF" w:rsidRDefault="00873303" w:rsidP="00554C5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2007 год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873303" w:rsidRPr="00873303" w:rsidRDefault="00873303" w:rsidP="00554C5F">
            <w:pPr>
              <w:rPr>
                <w:sz w:val="24"/>
                <w:szCs w:val="24"/>
              </w:rPr>
            </w:pPr>
            <w:r w:rsidRPr="00873303">
              <w:rPr>
                <w:sz w:val="24"/>
                <w:szCs w:val="24"/>
              </w:rPr>
              <w:t>Рп Торбеево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3303" w:rsidRPr="008327BF" w:rsidRDefault="00873303" w:rsidP="00554C5F">
            <w:pPr>
              <w:rPr>
                <w:color w:val="000000"/>
                <w:sz w:val="27"/>
                <w:szCs w:val="27"/>
              </w:rPr>
            </w:pPr>
          </w:p>
        </w:tc>
      </w:tr>
      <w:tr w:rsidR="00921139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D66715" w:rsidRDefault="0092113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1139" w:rsidRPr="00F84854" w:rsidRDefault="0092113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921139" w:rsidRPr="00F84854" w:rsidTr="006A3F96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1139" w:rsidRPr="00F84854" w:rsidRDefault="00D96D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1139" w:rsidRPr="006A3F96" w:rsidRDefault="00921139" w:rsidP="006A3F96">
            <w:pPr>
              <w:rPr>
                <w:color w:val="000000"/>
                <w:sz w:val="24"/>
                <w:szCs w:val="24"/>
              </w:rPr>
            </w:pPr>
            <w:r w:rsidRPr="006A3F96">
              <w:rPr>
                <w:color w:val="000000"/>
                <w:sz w:val="24"/>
                <w:szCs w:val="24"/>
              </w:rPr>
              <w:t>Дом – музей М.П. Девятаева 8 мая 1975г. Рп Торбеево ул. Октябрь</w:t>
            </w:r>
            <w:r w:rsidR="003615F3" w:rsidRPr="006A3F96">
              <w:rPr>
                <w:color w:val="000000"/>
                <w:sz w:val="24"/>
                <w:szCs w:val="24"/>
              </w:rPr>
              <w:t>ская, 29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1139" w:rsidRPr="006A3F96" w:rsidRDefault="00921139" w:rsidP="006A3F96">
            <w:pPr>
              <w:rPr>
                <w:sz w:val="24"/>
                <w:szCs w:val="24"/>
              </w:rPr>
            </w:pPr>
            <w:r w:rsidRPr="006A3F96">
              <w:rPr>
                <w:color w:val="000000"/>
                <w:sz w:val="24"/>
                <w:szCs w:val="24"/>
              </w:rPr>
              <w:t>Постановление СМ МАССР от 28.08.1989г. № 218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1139" w:rsidRPr="006A3F96" w:rsidRDefault="00921139" w:rsidP="003615F3">
            <w:pPr>
              <w:rPr>
                <w:color w:val="000000"/>
                <w:sz w:val="24"/>
                <w:szCs w:val="24"/>
              </w:rPr>
            </w:pPr>
            <w:r w:rsidRPr="006A3F96">
              <w:rPr>
                <w:color w:val="000000"/>
                <w:sz w:val="24"/>
                <w:szCs w:val="24"/>
              </w:rPr>
              <w:t>Дом – музей М.П. Девятаева 8 мая 1975г. Рп Торбеево ул</w:t>
            </w:r>
            <w:r w:rsidR="003615F3">
              <w:rPr>
                <w:color w:val="000000"/>
                <w:sz w:val="24"/>
                <w:szCs w:val="24"/>
              </w:rPr>
              <w:t>. Октябрь</w:t>
            </w:r>
            <w:r w:rsidR="003615F3" w:rsidRPr="006A3F96">
              <w:rPr>
                <w:color w:val="000000"/>
                <w:sz w:val="24"/>
                <w:szCs w:val="24"/>
              </w:rPr>
              <w:t>ская, 29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1139" w:rsidRPr="006A3F96" w:rsidRDefault="00921139" w:rsidP="006A3F96">
            <w:pPr>
              <w:rPr>
                <w:sz w:val="24"/>
                <w:szCs w:val="24"/>
              </w:rPr>
            </w:pPr>
            <w:r w:rsidRPr="006A3F96">
              <w:rPr>
                <w:color w:val="000000"/>
                <w:sz w:val="24"/>
                <w:szCs w:val="24"/>
              </w:rPr>
              <w:t>Постановление СМ МАССР от 28.08.1989г. № 218</w:t>
            </w:r>
          </w:p>
        </w:tc>
      </w:tr>
    </w:tbl>
    <w:p w:rsidR="000F6739" w:rsidRDefault="000F6739" w:rsidP="00B92E73">
      <w:pPr>
        <w:spacing w:after="200" w:line="276" w:lineRule="auto"/>
        <w:jc w:val="center"/>
        <w:rPr>
          <w:rFonts w:eastAsia="Calibri"/>
          <w:sz w:val="24"/>
          <w:szCs w:val="24"/>
          <w:lang w:eastAsia="en-US"/>
        </w:rPr>
      </w:pPr>
    </w:p>
    <w:p w:rsidR="000F6739" w:rsidRDefault="000F6739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526ABD" w:rsidRDefault="00526ABD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526ABD" w:rsidRDefault="00526ABD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792258" w:rsidRDefault="00792258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 w:rsidRPr="00792258">
        <w:rPr>
          <w:rFonts w:eastAsia="Calibri"/>
          <w:sz w:val="24"/>
          <w:szCs w:val="24"/>
          <w:lang w:eastAsia="en-US"/>
        </w:rPr>
        <w:lastRenderedPageBreak/>
        <w:t>Приложение 1</w:t>
      </w:r>
    </w:p>
    <w:p w:rsidR="008C5793" w:rsidRPr="00792258" w:rsidRDefault="008C5793" w:rsidP="008C5793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</w:r>
      <w:r w:rsidRPr="00792258">
        <w:rPr>
          <w:rFonts w:eastAsia="Calibri"/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>
        <w:rPr>
          <w:rFonts w:eastAsia="Calibri"/>
          <w:b/>
          <w:sz w:val="28"/>
          <w:szCs w:val="28"/>
          <w:lang w:eastAsia="en-US"/>
        </w:rPr>
        <w:t>муниципального образов</w:t>
      </w:r>
      <w:r>
        <w:rPr>
          <w:rFonts w:eastAsia="Calibri"/>
          <w:b/>
          <w:sz w:val="28"/>
          <w:szCs w:val="28"/>
          <w:lang w:eastAsia="en-US"/>
        </w:rPr>
        <w:t>а</w:t>
      </w:r>
      <w:r>
        <w:rPr>
          <w:rFonts w:eastAsia="Calibri"/>
          <w:b/>
          <w:sz w:val="28"/>
          <w:szCs w:val="28"/>
          <w:lang w:eastAsia="en-US"/>
        </w:rPr>
        <w:t>ния</w:t>
      </w:r>
    </w:p>
    <w:tbl>
      <w:tblPr>
        <w:tblStyle w:val="16"/>
        <w:tblW w:w="0" w:type="auto"/>
        <w:jc w:val="center"/>
        <w:tblLayout w:type="fixed"/>
        <w:tblLook w:val="04A0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8C5793" w:rsidRPr="007020F2" w:rsidTr="00554C5F">
        <w:trPr>
          <w:jc w:val="center"/>
        </w:trPr>
        <w:tc>
          <w:tcPr>
            <w:tcW w:w="540" w:type="dxa"/>
          </w:tcPr>
          <w:p w:rsidR="008C5793" w:rsidRPr="007020F2" w:rsidRDefault="008C5793" w:rsidP="00554C5F">
            <w:pPr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№ п/п</w:t>
            </w:r>
          </w:p>
        </w:tc>
        <w:tc>
          <w:tcPr>
            <w:tcW w:w="1695" w:type="dxa"/>
          </w:tcPr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</w:t>
            </w:r>
          </w:p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населенного</w:t>
            </w:r>
          </w:p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пункта</w:t>
            </w:r>
          </w:p>
        </w:tc>
        <w:tc>
          <w:tcPr>
            <w:tcW w:w="1701" w:type="dxa"/>
          </w:tcPr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 объекта</w:t>
            </w:r>
          </w:p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(здание, с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оружение,</w:t>
            </w:r>
          </w:p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цех, корпус и т.п.)</w:t>
            </w:r>
          </w:p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Пл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щадь (кв.м.)</w:t>
            </w:r>
          </w:p>
        </w:tc>
        <w:tc>
          <w:tcPr>
            <w:tcW w:w="1276" w:type="dxa"/>
          </w:tcPr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Этажность</w:t>
            </w:r>
          </w:p>
        </w:tc>
        <w:tc>
          <w:tcPr>
            <w:tcW w:w="992" w:type="dxa"/>
          </w:tcPr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Год стро</w:t>
            </w:r>
            <w:r w:rsidRPr="007020F2">
              <w:rPr>
                <w:rFonts w:ascii="Times New Roman" w:hAnsi="Times New Roman"/>
              </w:rPr>
              <w:t>и</w:t>
            </w:r>
            <w:r w:rsidRPr="007020F2">
              <w:rPr>
                <w:rFonts w:ascii="Times New Roman" w:hAnsi="Times New Roman"/>
              </w:rPr>
              <w:t>тельс</w:t>
            </w:r>
            <w:r w:rsidRPr="007020F2">
              <w:rPr>
                <w:rFonts w:ascii="Times New Roman" w:hAnsi="Times New Roman"/>
              </w:rPr>
              <w:t>т</w:t>
            </w:r>
            <w:r w:rsidRPr="007020F2">
              <w:rPr>
                <w:rFonts w:ascii="Times New Roman" w:hAnsi="Times New Roman"/>
              </w:rPr>
              <w:t>ва</w:t>
            </w:r>
          </w:p>
        </w:tc>
        <w:tc>
          <w:tcPr>
            <w:tcW w:w="1843" w:type="dxa"/>
          </w:tcPr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Мощность об</w:t>
            </w:r>
            <w:r w:rsidRPr="007020F2">
              <w:rPr>
                <w:rFonts w:ascii="Times New Roman" w:hAnsi="Times New Roman"/>
              </w:rPr>
              <w:t>ъ</w:t>
            </w:r>
            <w:r w:rsidRPr="007020F2">
              <w:rPr>
                <w:rFonts w:ascii="Times New Roman" w:hAnsi="Times New Roman"/>
              </w:rPr>
              <w:t>екта (основные параметры – кол-во мест, п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сещений в смену и др.)</w:t>
            </w:r>
          </w:p>
        </w:tc>
        <w:tc>
          <w:tcPr>
            <w:tcW w:w="1276" w:type="dxa"/>
          </w:tcPr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Состояние</w:t>
            </w:r>
          </w:p>
        </w:tc>
        <w:tc>
          <w:tcPr>
            <w:tcW w:w="1842" w:type="dxa"/>
          </w:tcPr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Характеристика</w:t>
            </w:r>
          </w:p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предыдущей</w:t>
            </w:r>
          </w:p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деятельности</w:t>
            </w:r>
          </w:p>
        </w:tc>
        <w:tc>
          <w:tcPr>
            <w:tcW w:w="1560" w:type="dxa"/>
          </w:tcPr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Возможность</w:t>
            </w:r>
          </w:p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расширения</w:t>
            </w:r>
          </w:p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(строительс</w:t>
            </w:r>
            <w:r w:rsidRPr="007020F2">
              <w:rPr>
                <w:rFonts w:ascii="Times New Roman" w:hAnsi="Times New Roman"/>
              </w:rPr>
              <w:t>т</w:t>
            </w:r>
            <w:r w:rsidRPr="007020F2">
              <w:rPr>
                <w:rFonts w:ascii="Times New Roman" w:hAnsi="Times New Roman"/>
              </w:rPr>
              <w:t>во,</w:t>
            </w:r>
          </w:p>
          <w:p w:rsidR="008C5793" w:rsidRPr="007020F2" w:rsidRDefault="008C5793" w:rsidP="00554C5F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реконстру</w:t>
            </w:r>
            <w:r w:rsidRPr="007020F2">
              <w:rPr>
                <w:rFonts w:ascii="Times New Roman" w:hAnsi="Times New Roman"/>
              </w:rPr>
              <w:t>к</w:t>
            </w:r>
            <w:r w:rsidRPr="007020F2">
              <w:rPr>
                <w:rFonts w:ascii="Times New Roman" w:hAnsi="Times New Roman"/>
              </w:rPr>
              <w:t>ция)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пол</w:t>
            </w:r>
            <w:r w:rsidRPr="00B92E73">
              <w:rPr>
                <w:rFonts w:ascii="Times New Roman" w:hAnsi="Times New Roman"/>
                <w:color w:val="000000"/>
              </w:rPr>
              <w:t>и</w:t>
            </w:r>
            <w:r w:rsidRPr="00B92E73">
              <w:rPr>
                <w:rFonts w:ascii="Times New Roman" w:hAnsi="Times New Roman"/>
                <w:color w:val="000000"/>
              </w:rPr>
              <w:t>клиники</w:t>
            </w:r>
            <w:r w:rsidRPr="00B92E73">
              <w:rPr>
                <w:rFonts w:ascii="Times New Roman" w:hAnsi="Times New Roman"/>
                <w:color w:val="000000"/>
              </w:rPr>
              <w:br/>
              <w:t>рп. Торбеево, ул. Больни</w:t>
            </w:r>
            <w:r w:rsidRPr="00B92E73">
              <w:rPr>
                <w:rFonts w:ascii="Times New Roman" w:hAnsi="Times New Roman"/>
                <w:color w:val="000000"/>
              </w:rPr>
              <w:t>ч</w:t>
            </w:r>
            <w:r w:rsidRPr="00B92E73">
              <w:rPr>
                <w:rFonts w:ascii="Times New Roman" w:hAnsi="Times New Roman"/>
                <w:color w:val="000000"/>
              </w:rPr>
              <w:t>ная, д.38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3048,18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450 посщений в  смену/ 160052 посещений в год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стаци</w:t>
            </w:r>
            <w:r w:rsidRPr="00B92E73">
              <w:rPr>
                <w:rFonts w:ascii="Times New Roman" w:hAnsi="Times New Roman"/>
                <w:color w:val="000000"/>
              </w:rPr>
              <w:t>о</w:t>
            </w:r>
            <w:r w:rsidRPr="00B92E73">
              <w:rPr>
                <w:rFonts w:ascii="Times New Roman" w:hAnsi="Times New Roman"/>
                <w:color w:val="000000"/>
              </w:rPr>
              <w:t>нара</w:t>
            </w:r>
            <w:r w:rsidRPr="00B92E73">
              <w:rPr>
                <w:rFonts w:ascii="Times New Roman" w:hAnsi="Times New Roman"/>
                <w:color w:val="000000"/>
              </w:rPr>
              <w:br/>
              <w:t>рп. Торбеево, ул. Больни</w:t>
            </w:r>
            <w:r w:rsidRPr="00B92E73">
              <w:rPr>
                <w:rFonts w:ascii="Times New Roman" w:hAnsi="Times New Roman"/>
                <w:color w:val="000000"/>
              </w:rPr>
              <w:t>ч</w:t>
            </w:r>
            <w:r w:rsidRPr="00B92E73">
              <w:rPr>
                <w:rFonts w:ascii="Times New Roman" w:hAnsi="Times New Roman"/>
                <w:color w:val="000000"/>
              </w:rPr>
              <w:t>ная, д.38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2516,96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1974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78 коек/ 2778случаев 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инфе</w:t>
            </w:r>
            <w:r w:rsidRPr="00B92E73">
              <w:rPr>
                <w:rFonts w:ascii="Times New Roman" w:hAnsi="Times New Roman"/>
                <w:color w:val="000000"/>
              </w:rPr>
              <w:t>к</w:t>
            </w:r>
            <w:r w:rsidRPr="00B92E73">
              <w:rPr>
                <w:rFonts w:ascii="Times New Roman" w:hAnsi="Times New Roman"/>
                <w:color w:val="000000"/>
              </w:rPr>
              <w:t>ционного отд</w:t>
            </w:r>
            <w:r w:rsidRPr="00B92E73">
              <w:rPr>
                <w:rFonts w:ascii="Times New Roman" w:hAnsi="Times New Roman"/>
                <w:color w:val="000000"/>
              </w:rPr>
              <w:t>е</w:t>
            </w:r>
            <w:r w:rsidRPr="00B92E73">
              <w:rPr>
                <w:rFonts w:ascii="Times New Roman" w:hAnsi="Times New Roman"/>
                <w:color w:val="000000"/>
              </w:rPr>
              <w:t>ления</w:t>
            </w:r>
            <w:r w:rsidRPr="00B92E73">
              <w:rPr>
                <w:rFonts w:ascii="Times New Roman" w:hAnsi="Times New Roman"/>
                <w:color w:val="000000"/>
              </w:rPr>
              <w:br/>
              <w:t>рп. Торбеево, ул. Больни</w:t>
            </w:r>
            <w:r w:rsidRPr="00B92E73">
              <w:rPr>
                <w:rFonts w:ascii="Times New Roman" w:hAnsi="Times New Roman"/>
                <w:color w:val="000000"/>
              </w:rPr>
              <w:t>ч</w:t>
            </w:r>
            <w:r w:rsidRPr="00B92E73">
              <w:rPr>
                <w:rFonts w:ascii="Times New Roman" w:hAnsi="Times New Roman"/>
                <w:color w:val="000000"/>
              </w:rPr>
              <w:t>ная, д.38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270,93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1964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 коек/ 362 сл</w:t>
            </w:r>
            <w:r w:rsidRPr="00B92E73">
              <w:rPr>
                <w:rFonts w:ascii="Times New Roman" w:hAnsi="Times New Roman"/>
              </w:rPr>
              <w:t>у</w:t>
            </w:r>
            <w:r w:rsidRPr="00B92E73">
              <w:rPr>
                <w:rFonts w:ascii="Times New Roman" w:hAnsi="Times New Roman"/>
              </w:rPr>
              <w:t>чая лечения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р</w:t>
            </w:r>
            <w:r w:rsidRPr="00B92E73">
              <w:rPr>
                <w:rFonts w:ascii="Times New Roman" w:hAnsi="Times New Roman"/>
                <w:color w:val="000000"/>
              </w:rPr>
              <w:t>о</w:t>
            </w:r>
            <w:r w:rsidRPr="00B92E73">
              <w:rPr>
                <w:rFonts w:ascii="Times New Roman" w:hAnsi="Times New Roman"/>
                <w:color w:val="000000"/>
              </w:rPr>
              <w:t>дильного отд</w:t>
            </w:r>
            <w:r w:rsidRPr="00B92E73">
              <w:rPr>
                <w:rFonts w:ascii="Times New Roman" w:hAnsi="Times New Roman"/>
                <w:color w:val="000000"/>
              </w:rPr>
              <w:t>е</w:t>
            </w:r>
            <w:r w:rsidRPr="00B92E73">
              <w:rPr>
                <w:rFonts w:ascii="Times New Roman" w:hAnsi="Times New Roman"/>
                <w:color w:val="000000"/>
              </w:rPr>
              <w:t>ления</w:t>
            </w:r>
            <w:r w:rsidRPr="00B92E73">
              <w:rPr>
                <w:rFonts w:ascii="Times New Roman" w:hAnsi="Times New Roman"/>
                <w:color w:val="000000"/>
              </w:rPr>
              <w:br/>
              <w:t>рп. Торбеево, ул. Больни</w:t>
            </w:r>
            <w:r w:rsidRPr="00B92E73">
              <w:rPr>
                <w:rFonts w:ascii="Times New Roman" w:hAnsi="Times New Roman"/>
                <w:color w:val="000000"/>
              </w:rPr>
              <w:t>ч</w:t>
            </w:r>
            <w:r w:rsidRPr="00B92E73">
              <w:rPr>
                <w:rFonts w:ascii="Times New Roman" w:hAnsi="Times New Roman"/>
                <w:color w:val="000000"/>
              </w:rPr>
              <w:t>ная, д.38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3454,7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1992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 коек / 240 сл</w:t>
            </w:r>
            <w:r w:rsidRPr="00B92E73">
              <w:rPr>
                <w:rFonts w:ascii="Times New Roman" w:hAnsi="Times New Roman"/>
              </w:rPr>
              <w:t>у</w:t>
            </w:r>
            <w:r w:rsidRPr="00B92E73">
              <w:rPr>
                <w:rFonts w:ascii="Times New Roman" w:hAnsi="Times New Roman"/>
              </w:rPr>
              <w:t>чаев лечения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санба</w:t>
            </w:r>
            <w:r w:rsidRPr="00B92E73">
              <w:rPr>
                <w:rFonts w:ascii="Times New Roman" w:hAnsi="Times New Roman"/>
                <w:color w:val="000000"/>
              </w:rPr>
              <w:t>к</w:t>
            </w:r>
            <w:r w:rsidRPr="00B92E73">
              <w:rPr>
                <w:rFonts w:ascii="Times New Roman" w:hAnsi="Times New Roman"/>
                <w:color w:val="000000"/>
              </w:rPr>
              <w:t>лаборатории</w:t>
            </w:r>
            <w:r w:rsidRPr="00B92E73">
              <w:rPr>
                <w:rFonts w:ascii="Times New Roman" w:hAnsi="Times New Roman"/>
                <w:color w:val="000000"/>
              </w:rPr>
              <w:br/>
              <w:t xml:space="preserve">рп. Торбеево, </w:t>
            </w:r>
            <w:r w:rsidRPr="00B92E73">
              <w:rPr>
                <w:rFonts w:ascii="Times New Roman" w:hAnsi="Times New Roman"/>
                <w:color w:val="000000"/>
              </w:rPr>
              <w:lastRenderedPageBreak/>
              <w:t>ул. Больни</w:t>
            </w:r>
            <w:r w:rsidRPr="00B92E73">
              <w:rPr>
                <w:rFonts w:ascii="Times New Roman" w:hAnsi="Times New Roman"/>
                <w:color w:val="000000"/>
              </w:rPr>
              <w:t>ч</w:t>
            </w:r>
            <w:r w:rsidRPr="00B92E73">
              <w:rPr>
                <w:rFonts w:ascii="Times New Roman" w:hAnsi="Times New Roman"/>
                <w:color w:val="000000"/>
              </w:rPr>
              <w:t>ная, д.38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lastRenderedPageBreak/>
              <w:t>123,1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1960</w:t>
            </w:r>
          </w:p>
        </w:tc>
        <w:tc>
          <w:tcPr>
            <w:tcW w:w="1843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пищ</w:t>
            </w:r>
            <w:r w:rsidRPr="00B92E73">
              <w:rPr>
                <w:rFonts w:ascii="Times New Roman" w:hAnsi="Times New Roman"/>
                <w:color w:val="000000"/>
              </w:rPr>
              <w:t>е</w:t>
            </w:r>
            <w:r w:rsidRPr="00B92E73">
              <w:rPr>
                <w:rFonts w:ascii="Times New Roman" w:hAnsi="Times New Roman"/>
                <w:color w:val="000000"/>
              </w:rPr>
              <w:t>блока</w:t>
            </w:r>
            <w:r w:rsidRPr="00B92E73">
              <w:rPr>
                <w:rFonts w:ascii="Times New Roman" w:hAnsi="Times New Roman"/>
                <w:color w:val="000000"/>
              </w:rPr>
              <w:br/>
              <w:t>рп. Торбеево, ул. Больни</w:t>
            </w:r>
            <w:r w:rsidRPr="00B92E73">
              <w:rPr>
                <w:rFonts w:ascii="Times New Roman" w:hAnsi="Times New Roman"/>
                <w:color w:val="000000"/>
              </w:rPr>
              <w:t>ч</w:t>
            </w:r>
            <w:r w:rsidRPr="00B92E73">
              <w:rPr>
                <w:rFonts w:ascii="Times New Roman" w:hAnsi="Times New Roman"/>
                <w:color w:val="000000"/>
              </w:rPr>
              <w:t>ная, д.38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226,4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хозя</w:t>
            </w:r>
            <w:r w:rsidRPr="00B92E73">
              <w:rPr>
                <w:rFonts w:ascii="Times New Roman" w:hAnsi="Times New Roman"/>
                <w:color w:val="000000"/>
              </w:rPr>
              <w:t>й</w:t>
            </w:r>
            <w:r w:rsidRPr="00B92E73">
              <w:rPr>
                <w:rFonts w:ascii="Times New Roman" w:hAnsi="Times New Roman"/>
                <w:color w:val="000000"/>
              </w:rPr>
              <w:t>ственного ко</w:t>
            </w:r>
            <w:r w:rsidRPr="00B92E73">
              <w:rPr>
                <w:rFonts w:ascii="Times New Roman" w:hAnsi="Times New Roman"/>
                <w:color w:val="000000"/>
              </w:rPr>
              <w:t>р</w:t>
            </w:r>
            <w:r w:rsidRPr="00B92E73">
              <w:rPr>
                <w:rFonts w:ascii="Times New Roman" w:hAnsi="Times New Roman"/>
                <w:color w:val="000000"/>
              </w:rPr>
              <w:t>пуса</w:t>
            </w:r>
            <w:r w:rsidRPr="00B92E73">
              <w:rPr>
                <w:rFonts w:ascii="Times New Roman" w:hAnsi="Times New Roman"/>
                <w:color w:val="000000"/>
              </w:rPr>
              <w:br/>
              <w:t>рп. Торбеево, ул. Больни</w:t>
            </w:r>
            <w:r w:rsidRPr="00B92E73">
              <w:rPr>
                <w:rFonts w:ascii="Times New Roman" w:hAnsi="Times New Roman"/>
                <w:color w:val="000000"/>
              </w:rPr>
              <w:t>ч</w:t>
            </w:r>
            <w:r w:rsidRPr="00B92E73">
              <w:rPr>
                <w:rFonts w:ascii="Times New Roman" w:hAnsi="Times New Roman"/>
                <w:color w:val="000000"/>
              </w:rPr>
              <w:t>ная, д.38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682,1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гаража</w:t>
            </w:r>
            <w:r w:rsidRPr="00B92E73">
              <w:rPr>
                <w:rFonts w:ascii="Times New Roman" w:hAnsi="Times New Roman"/>
                <w:color w:val="000000"/>
              </w:rPr>
              <w:br/>
              <w:t>рп. Торбеево, ул. Больни</w:t>
            </w:r>
            <w:r w:rsidRPr="00B92E73">
              <w:rPr>
                <w:rFonts w:ascii="Times New Roman" w:hAnsi="Times New Roman"/>
                <w:color w:val="000000"/>
              </w:rPr>
              <w:t>ч</w:t>
            </w:r>
            <w:r w:rsidRPr="00B92E73">
              <w:rPr>
                <w:rFonts w:ascii="Times New Roman" w:hAnsi="Times New Roman"/>
                <w:color w:val="000000"/>
              </w:rPr>
              <w:t>ная, д.38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122,5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1970</w:t>
            </w:r>
          </w:p>
        </w:tc>
        <w:tc>
          <w:tcPr>
            <w:tcW w:w="1843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</w:p>
        </w:tc>
        <w:tc>
          <w:tcPr>
            <w:tcW w:w="1842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С.Красноармеец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Кра</w:t>
            </w:r>
            <w:r w:rsidRPr="00B92E73">
              <w:rPr>
                <w:rFonts w:ascii="Times New Roman" w:hAnsi="Times New Roman"/>
                <w:color w:val="000000"/>
              </w:rPr>
              <w:t>с</w:t>
            </w:r>
            <w:r w:rsidRPr="00B92E73">
              <w:rPr>
                <w:rFonts w:ascii="Times New Roman" w:hAnsi="Times New Roman"/>
                <w:color w:val="000000"/>
              </w:rPr>
              <w:t>ноармейского фельдшерско-акушерского пунктаТорб</w:t>
            </w:r>
            <w:r w:rsidRPr="00B92E73">
              <w:rPr>
                <w:rFonts w:ascii="Times New Roman" w:hAnsi="Times New Roman"/>
                <w:color w:val="000000"/>
              </w:rPr>
              <w:t>е</w:t>
            </w:r>
            <w:r w:rsidRPr="00B92E73">
              <w:rPr>
                <w:rFonts w:ascii="Times New Roman" w:hAnsi="Times New Roman"/>
                <w:color w:val="000000"/>
              </w:rPr>
              <w:t>евский район, п. Красноа</w:t>
            </w:r>
            <w:r w:rsidRPr="00B92E73">
              <w:rPr>
                <w:rFonts w:ascii="Times New Roman" w:hAnsi="Times New Roman"/>
                <w:color w:val="000000"/>
              </w:rPr>
              <w:t>р</w:t>
            </w:r>
            <w:r w:rsidRPr="00B92E73">
              <w:rPr>
                <w:rFonts w:ascii="Times New Roman" w:hAnsi="Times New Roman"/>
                <w:color w:val="000000"/>
              </w:rPr>
              <w:t>мейский, ул. Центральная, д.13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2018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2949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 w:themeColor="text1"/>
              </w:rPr>
            </w:pPr>
            <w:r w:rsidRPr="00B92E73">
              <w:rPr>
                <w:rFonts w:ascii="Times New Roman" w:hAnsi="Times New Roman"/>
                <w:color w:val="000000" w:themeColor="text1"/>
              </w:rPr>
              <w:t>новый</w:t>
            </w:r>
          </w:p>
        </w:tc>
        <w:tc>
          <w:tcPr>
            <w:tcW w:w="1842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D96DAB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С.Бобровка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Бобро</w:t>
            </w:r>
            <w:r w:rsidRPr="00B92E73">
              <w:rPr>
                <w:rFonts w:ascii="Times New Roman" w:hAnsi="Times New Roman"/>
                <w:color w:val="000000"/>
              </w:rPr>
              <w:t>в</w:t>
            </w:r>
            <w:r w:rsidRPr="00B92E73">
              <w:rPr>
                <w:rFonts w:ascii="Times New Roman" w:hAnsi="Times New Roman"/>
                <w:color w:val="000000"/>
              </w:rPr>
              <w:t>ского фель</w:t>
            </w:r>
            <w:r w:rsidRPr="00B92E73">
              <w:rPr>
                <w:rFonts w:ascii="Times New Roman" w:hAnsi="Times New Roman"/>
                <w:color w:val="000000"/>
              </w:rPr>
              <w:t>д</w:t>
            </w:r>
            <w:r w:rsidRPr="00B92E73">
              <w:rPr>
                <w:rFonts w:ascii="Times New Roman" w:hAnsi="Times New Roman"/>
                <w:color w:val="000000"/>
              </w:rPr>
              <w:t>шерско-акушерского пункта Торб</w:t>
            </w:r>
            <w:r w:rsidRPr="00B92E73">
              <w:rPr>
                <w:rFonts w:ascii="Times New Roman" w:hAnsi="Times New Roman"/>
                <w:color w:val="000000"/>
              </w:rPr>
              <w:t>е</w:t>
            </w:r>
            <w:r w:rsidRPr="00B92E73">
              <w:rPr>
                <w:rFonts w:ascii="Times New Roman" w:hAnsi="Times New Roman"/>
                <w:color w:val="000000"/>
              </w:rPr>
              <w:t>евский район, д. Бобровка, ул. Садовая, д.58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32,7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1971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1075 посещений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С.Болшая-Ивановка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Бол</w:t>
            </w:r>
            <w:r w:rsidRPr="00B92E73">
              <w:rPr>
                <w:rFonts w:ascii="Times New Roman" w:hAnsi="Times New Roman"/>
                <w:color w:val="000000"/>
              </w:rPr>
              <w:t>ь</w:t>
            </w:r>
            <w:r w:rsidRPr="00B92E73">
              <w:rPr>
                <w:rFonts w:ascii="Times New Roman" w:hAnsi="Times New Roman"/>
                <w:color w:val="000000"/>
              </w:rPr>
              <w:t xml:space="preserve">ше-Ивановского </w:t>
            </w:r>
            <w:r w:rsidRPr="00B92E73">
              <w:rPr>
                <w:rFonts w:ascii="Times New Roman" w:hAnsi="Times New Roman"/>
                <w:color w:val="000000"/>
              </w:rPr>
              <w:lastRenderedPageBreak/>
              <w:t>фельдшерско-акушерского пунктаТорб</w:t>
            </w:r>
            <w:r w:rsidRPr="00B92E73">
              <w:rPr>
                <w:rFonts w:ascii="Times New Roman" w:hAnsi="Times New Roman"/>
                <w:color w:val="000000"/>
              </w:rPr>
              <w:t>е</w:t>
            </w:r>
            <w:r w:rsidRPr="00B92E73">
              <w:rPr>
                <w:rFonts w:ascii="Times New Roman" w:hAnsi="Times New Roman"/>
                <w:color w:val="000000"/>
              </w:rPr>
              <w:t>евский район, с. Большая Ивановка, ул. Школьная, д.15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lastRenderedPageBreak/>
              <w:t>30,6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12.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С.Жуково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Часть здания Жуковский фельдшерско-акушерский пунктТорбее</w:t>
            </w:r>
            <w:r w:rsidRPr="00B92E73">
              <w:rPr>
                <w:rFonts w:ascii="Times New Roman" w:hAnsi="Times New Roman"/>
                <w:color w:val="000000"/>
              </w:rPr>
              <w:t>в</w:t>
            </w:r>
            <w:r w:rsidRPr="00B92E73">
              <w:rPr>
                <w:rFonts w:ascii="Times New Roman" w:hAnsi="Times New Roman"/>
                <w:color w:val="000000"/>
              </w:rPr>
              <w:t>ский район, с. Жуково, ул. Молодежная, д.2/2»а»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79,9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5084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П.Центральный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Центральный фельдшерско-акушерский пункт,Торбеевский район, п. Центральный, ул. Садовая, д 23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52,9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2100 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 w:themeColor="text1"/>
              </w:rPr>
            </w:pPr>
            <w:r w:rsidRPr="00B92E73">
              <w:rPr>
                <w:rFonts w:ascii="Times New Roman" w:hAnsi="Times New Roman"/>
                <w:color w:val="000000" w:themeColor="text1"/>
              </w:rPr>
              <w:t>новый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С.Мальцево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Помещение Мальцевского фельдшерско-акушерского пун</w:t>
            </w:r>
            <w:r w:rsidRPr="00B92E73">
              <w:rPr>
                <w:rFonts w:ascii="Times New Roman" w:hAnsi="Times New Roman"/>
                <w:color w:val="000000"/>
              </w:rPr>
              <w:t>к</w:t>
            </w:r>
            <w:r w:rsidRPr="00B92E73">
              <w:rPr>
                <w:rFonts w:ascii="Times New Roman" w:hAnsi="Times New Roman"/>
                <w:color w:val="000000"/>
              </w:rPr>
              <w:t>та,Торбеевский район, с. Мальцево, ул. Садовая, д.1, пом.1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36,4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2340 посещений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С.Носакино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 xml:space="preserve">Помещение Носакинского фельдшерско-акушерского </w:t>
            </w:r>
            <w:r w:rsidRPr="00B92E73">
              <w:rPr>
                <w:rFonts w:ascii="Times New Roman" w:hAnsi="Times New Roman"/>
                <w:color w:val="000000"/>
              </w:rPr>
              <w:lastRenderedPageBreak/>
              <w:t>пун</w:t>
            </w:r>
            <w:r w:rsidRPr="00B92E73">
              <w:rPr>
                <w:rFonts w:ascii="Times New Roman" w:hAnsi="Times New Roman"/>
                <w:color w:val="000000"/>
              </w:rPr>
              <w:t>к</w:t>
            </w:r>
            <w:r w:rsidRPr="00B92E73">
              <w:rPr>
                <w:rFonts w:ascii="Times New Roman" w:hAnsi="Times New Roman"/>
                <w:color w:val="000000"/>
              </w:rPr>
              <w:t>та,Торбеевский район, с. Нос</w:t>
            </w:r>
            <w:r w:rsidRPr="00B92E73">
              <w:rPr>
                <w:rFonts w:ascii="Times New Roman" w:hAnsi="Times New Roman"/>
                <w:color w:val="000000"/>
              </w:rPr>
              <w:t>а</w:t>
            </w:r>
            <w:r w:rsidRPr="00B92E73">
              <w:rPr>
                <w:rFonts w:ascii="Times New Roman" w:hAnsi="Times New Roman"/>
                <w:color w:val="000000"/>
              </w:rPr>
              <w:t>кино, ул. Школьная, д. 47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lastRenderedPageBreak/>
              <w:t>39,8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1969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16.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С.Сургодь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Помещение Сургодьского фельдшерско-акушерского пунктаТорб</w:t>
            </w:r>
            <w:r w:rsidRPr="00B92E73">
              <w:rPr>
                <w:rFonts w:ascii="Times New Roman" w:hAnsi="Times New Roman"/>
                <w:color w:val="000000"/>
              </w:rPr>
              <w:t>е</w:t>
            </w:r>
            <w:r w:rsidRPr="00B92E73">
              <w:rPr>
                <w:rFonts w:ascii="Times New Roman" w:hAnsi="Times New Roman"/>
                <w:color w:val="000000"/>
              </w:rPr>
              <w:t>евский район, с. Сургодь, ул. Школьная, д.1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15,4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1988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2677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С.Куликово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Кул</w:t>
            </w:r>
            <w:r w:rsidRPr="00B92E73">
              <w:rPr>
                <w:rFonts w:ascii="Times New Roman" w:hAnsi="Times New Roman"/>
                <w:color w:val="000000"/>
              </w:rPr>
              <w:t>и</w:t>
            </w:r>
            <w:r w:rsidRPr="00B92E73">
              <w:rPr>
                <w:rFonts w:ascii="Times New Roman" w:hAnsi="Times New Roman"/>
                <w:color w:val="000000"/>
              </w:rPr>
              <w:t>ковского фельдшерско-акушерского пунктаТорб</w:t>
            </w:r>
            <w:r w:rsidRPr="00B92E73">
              <w:rPr>
                <w:rFonts w:ascii="Times New Roman" w:hAnsi="Times New Roman"/>
                <w:color w:val="000000"/>
              </w:rPr>
              <w:t>е</w:t>
            </w:r>
            <w:r w:rsidRPr="00B92E73">
              <w:rPr>
                <w:rFonts w:ascii="Times New Roman" w:hAnsi="Times New Roman"/>
                <w:color w:val="000000"/>
              </w:rPr>
              <w:t>евский район, с.  Куликово, ул. Куликово, д.128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25,7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1961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2348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18.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С.Кажлодка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Часть здания Кажлодский фельдшерско-акушерский пунктТорбее</w:t>
            </w:r>
            <w:r w:rsidRPr="00B92E73">
              <w:rPr>
                <w:rFonts w:ascii="Times New Roman" w:hAnsi="Times New Roman"/>
                <w:color w:val="000000"/>
              </w:rPr>
              <w:t>в</w:t>
            </w:r>
            <w:r w:rsidRPr="00B92E73">
              <w:rPr>
                <w:rFonts w:ascii="Times New Roman" w:hAnsi="Times New Roman"/>
                <w:color w:val="000000"/>
              </w:rPr>
              <w:t>ский район, с. Кажлодка, ул. Школьная, д.40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55,9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1982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1525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С.Виндрей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Вин</w:t>
            </w:r>
            <w:r w:rsidRPr="00B92E73">
              <w:rPr>
                <w:rFonts w:ascii="Times New Roman" w:hAnsi="Times New Roman"/>
                <w:color w:val="000000"/>
              </w:rPr>
              <w:t>д</w:t>
            </w:r>
            <w:r w:rsidRPr="00B92E73">
              <w:rPr>
                <w:rFonts w:ascii="Times New Roman" w:hAnsi="Times New Roman"/>
                <w:color w:val="000000"/>
              </w:rPr>
              <w:t>рейского фельдшерско-акушерского пунктаТорб</w:t>
            </w:r>
            <w:r w:rsidRPr="00B92E73">
              <w:rPr>
                <w:rFonts w:ascii="Times New Roman" w:hAnsi="Times New Roman"/>
                <w:color w:val="000000"/>
              </w:rPr>
              <w:t>е</w:t>
            </w:r>
            <w:r w:rsidRPr="00B92E73">
              <w:rPr>
                <w:rFonts w:ascii="Times New Roman" w:hAnsi="Times New Roman"/>
                <w:color w:val="000000"/>
              </w:rPr>
              <w:t xml:space="preserve">евский район, с. Виндрей, </w:t>
            </w:r>
            <w:r w:rsidRPr="00B92E73">
              <w:rPr>
                <w:rFonts w:ascii="Times New Roman" w:hAnsi="Times New Roman"/>
                <w:color w:val="000000"/>
              </w:rPr>
              <w:lastRenderedPageBreak/>
              <w:t>ул.Чкалова, д.4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lastRenderedPageBreak/>
              <w:t>70,8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1935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2738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20.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С.Морд-Юнки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Помещение Морд-Юнкинского фельдшерско-акушерского пун</w:t>
            </w:r>
            <w:r w:rsidRPr="00B92E73">
              <w:rPr>
                <w:rFonts w:ascii="Times New Roman" w:hAnsi="Times New Roman"/>
                <w:color w:val="000000"/>
              </w:rPr>
              <w:t>к</w:t>
            </w:r>
            <w:r w:rsidRPr="00B92E73">
              <w:rPr>
                <w:rFonts w:ascii="Times New Roman" w:hAnsi="Times New Roman"/>
                <w:color w:val="000000"/>
              </w:rPr>
              <w:t>та,Торбеевский район, с. Мо</w:t>
            </w:r>
            <w:r w:rsidRPr="00B92E73">
              <w:rPr>
                <w:rFonts w:ascii="Times New Roman" w:hAnsi="Times New Roman"/>
                <w:color w:val="000000"/>
              </w:rPr>
              <w:t>р</w:t>
            </w:r>
            <w:r w:rsidRPr="00B92E73">
              <w:rPr>
                <w:rFonts w:ascii="Times New Roman" w:hAnsi="Times New Roman"/>
                <w:color w:val="000000"/>
              </w:rPr>
              <w:t>довские Юнки, ул. Школьная, д.2а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37,8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4684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21.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С.Тат-Юнки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Помещение Тат-Юнкинского фельдшерско-акушерского пун</w:t>
            </w:r>
            <w:r w:rsidRPr="00B92E73">
              <w:rPr>
                <w:rFonts w:ascii="Times New Roman" w:hAnsi="Times New Roman"/>
                <w:color w:val="000000"/>
              </w:rPr>
              <w:t>к</w:t>
            </w:r>
            <w:r w:rsidRPr="00B92E73">
              <w:rPr>
                <w:rFonts w:ascii="Times New Roman" w:hAnsi="Times New Roman"/>
                <w:color w:val="000000"/>
              </w:rPr>
              <w:t>та,Торбеевский район, с.Татарские Юнки, ул. М</w:t>
            </w:r>
            <w:r w:rsidRPr="00B92E73">
              <w:rPr>
                <w:rFonts w:ascii="Times New Roman" w:hAnsi="Times New Roman"/>
                <w:color w:val="000000"/>
              </w:rPr>
              <w:t>о</w:t>
            </w:r>
            <w:r w:rsidRPr="00B92E73">
              <w:rPr>
                <w:rFonts w:ascii="Times New Roman" w:hAnsi="Times New Roman"/>
                <w:color w:val="000000"/>
              </w:rPr>
              <w:t>лодежная, д.4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37,3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1989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2316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22.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С.Слаим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Часть здания Слаимский фельдшерско-акушерский пункт,Торбеевский район, с. Слаим, ул. С</w:t>
            </w:r>
            <w:r w:rsidRPr="00B92E73">
              <w:rPr>
                <w:rFonts w:ascii="Times New Roman" w:hAnsi="Times New Roman"/>
                <w:color w:val="000000"/>
              </w:rPr>
              <w:t>о</w:t>
            </w:r>
            <w:r w:rsidRPr="00B92E73">
              <w:rPr>
                <w:rFonts w:ascii="Times New Roman" w:hAnsi="Times New Roman"/>
                <w:color w:val="000000"/>
              </w:rPr>
              <w:t>ветская, д.14/1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51,2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1982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1319 посещений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С.Семивражки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 xml:space="preserve">Часть здания Семивражский фельдшерско-акушерский пункт,Торбеевский район, с. Семивражки, </w:t>
            </w:r>
            <w:r w:rsidRPr="00B92E73">
              <w:rPr>
                <w:rFonts w:ascii="Times New Roman" w:hAnsi="Times New Roman"/>
                <w:color w:val="000000"/>
              </w:rPr>
              <w:lastRenderedPageBreak/>
              <w:t>ул. Северная, д.1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lastRenderedPageBreak/>
              <w:t>71,3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1989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24.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С.Савва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Помещение Саввинского фельдшерско-акушерского пун</w:t>
            </w:r>
            <w:r w:rsidRPr="00B92E73">
              <w:rPr>
                <w:rFonts w:ascii="Times New Roman" w:hAnsi="Times New Roman"/>
                <w:color w:val="000000"/>
              </w:rPr>
              <w:t>к</w:t>
            </w:r>
            <w:r w:rsidRPr="00B92E73">
              <w:rPr>
                <w:rFonts w:ascii="Times New Roman" w:hAnsi="Times New Roman"/>
                <w:color w:val="000000"/>
              </w:rPr>
              <w:t>та,Торбеевский район, д. Са</w:t>
            </w:r>
            <w:r w:rsidRPr="00B92E73">
              <w:rPr>
                <w:rFonts w:ascii="Times New Roman" w:hAnsi="Times New Roman"/>
                <w:color w:val="000000"/>
              </w:rPr>
              <w:t>в</w:t>
            </w:r>
            <w:r w:rsidRPr="00B92E73">
              <w:rPr>
                <w:rFonts w:ascii="Times New Roman" w:hAnsi="Times New Roman"/>
                <w:color w:val="000000"/>
              </w:rPr>
              <w:t>ва, ул. Школ</w:t>
            </w:r>
            <w:r w:rsidRPr="00B92E73">
              <w:rPr>
                <w:rFonts w:ascii="Times New Roman" w:hAnsi="Times New Roman"/>
                <w:color w:val="000000"/>
              </w:rPr>
              <w:t>ь</w:t>
            </w:r>
            <w:r w:rsidRPr="00B92E73">
              <w:rPr>
                <w:rFonts w:ascii="Times New Roman" w:hAnsi="Times New Roman"/>
                <w:color w:val="000000"/>
              </w:rPr>
              <w:t>ная, д.1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43,6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1975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1430 посещений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25.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С.Хилково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Помещение Хилковского фельдшерско-акушерского пун</w:t>
            </w:r>
            <w:r w:rsidRPr="00B92E73">
              <w:rPr>
                <w:rFonts w:ascii="Times New Roman" w:hAnsi="Times New Roman"/>
                <w:color w:val="000000"/>
              </w:rPr>
              <w:t>к</w:t>
            </w:r>
            <w:r w:rsidRPr="00B92E73">
              <w:rPr>
                <w:rFonts w:ascii="Times New Roman" w:hAnsi="Times New Roman"/>
                <w:color w:val="000000"/>
              </w:rPr>
              <w:t>та,Торбеевский район, с. Хи</w:t>
            </w:r>
            <w:r w:rsidRPr="00B92E73">
              <w:rPr>
                <w:rFonts w:ascii="Times New Roman" w:hAnsi="Times New Roman"/>
                <w:color w:val="000000"/>
              </w:rPr>
              <w:t>л</w:t>
            </w:r>
            <w:r w:rsidRPr="00B92E73">
              <w:rPr>
                <w:rFonts w:ascii="Times New Roman" w:hAnsi="Times New Roman"/>
                <w:color w:val="000000"/>
              </w:rPr>
              <w:t>ково, ул. С</w:t>
            </w:r>
            <w:r w:rsidRPr="00B92E73">
              <w:rPr>
                <w:rFonts w:ascii="Times New Roman" w:hAnsi="Times New Roman"/>
                <w:color w:val="000000"/>
              </w:rPr>
              <w:t>о</w:t>
            </w:r>
            <w:r w:rsidRPr="00B92E73">
              <w:rPr>
                <w:rFonts w:ascii="Times New Roman" w:hAnsi="Times New Roman"/>
                <w:color w:val="000000"/>
              </w:rPr>
              <w:t>ветская 1-я, д.90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42,6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1965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2160 посещений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26.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С.Гальчевка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Гал</w:t>
            </w:r>
            <w:r w:rsidRPr="00B92E73">
              <w:rPr>
                <w:rFonts w:ascii="Times New Roman" w:hAnsi="Times New Roman"/>
                <w:color w:val="000000"/>
              </w:rPr>
              <w:t>ь</w:t>
            </w:r>
            <w:r w:rsidRPr="00B92E73">
              <w:rPr>
                <w:rFonts w:ascii="Times New Roman" w:hAnsi="Times New Roman"/>
                <w:color w:val="000000"/>
              </w:rPr>
              <w:t>чевского фельдшерско-акушерского пунктаТорб</w:t>
            </w:r>
            <w:r w:rsidRPr="00B92E73">
              <w:rPr>
                <w:rFonts w:ascii="Times New Roman" w:hAnsi="Times New Roman"/>
                <w:color w:val="000000"/>
              </w:rPr>
              <w:t>е</w:t>
            </w:r>
            <w:r w:rsidRPr="00B92E73">
              <w:rPr>
                <w:rFonts w:ascii="Times New Roman" w:hAnsi="Times New Roman"/>
                <w:color w:val="000000"/>
              </w:rPr>
              <w:t>евский район, д. Гальчевка, ул. Дальняя, д.23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155,2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1983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2657 посещений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27.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С.Краснополье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Здание Кра</w:t>
            </w:r>
            <w:r w:rsidRPr="00B92E73">
              <w:rPr>
                <w:rFonts w:ascii="Times New Roman" w:hAnsi="Times New Roman"/>
                <w:color w:val="000000"/>
              </w:rPr>
              <w:t>с</w:t>
            </w:r>
            <w:r w:rsidRPr="00B92E73">
              <w:rPr>
                <w:rFonts w:ascii="Times New Roman" w:hAnsi="Times New Roman"/>
                <w:color w:val="000000"/>
              </w:rPr>
              <w:t>нопольского фельдшерско-акушерского пун</w:t>
            </w:r>
            <w:r w:rsidRPr="00B92E73">
              <w:rPr>
                <w:rFonts w:ascii="Times New Roman" w:hAnsi="Times New Roman"/>
                <w:color w:val="000000"/>
              </w:rPr>
              <w:t>к</w:t>
            </w:r>
            <w:r w:rsidRPr="00B92E73">
              <w:rPr>
                <w:rFonts w:ascii="Times New Roman" w:hAnsi="Times New Roman"/>
                <w:color w:val="000000"/>
              </w:rPr>
              <w:t>та,Торбеевский район, с. Кра</w:t>
            </w:r>
            <w:r w:rsidRPr="00B92E73">
              <w:rPr>
                <w:rFonts w:ascii="Times New Roman" w:hAnsi="Times New Roman"/>
                <w:color w:val="000000"/>
              </w:rPr>
              <w:t>с</w:t>
            </w:r>
            <w:r w:rsidRPr="00B92E73">
              <w:rPr>
                <w:rFonts w:ascii="Times New Roman" w:hAnsi="Times New Roman"/>
                <w:color w:val="000000"/>
              </w:rPr>
              <w:t xml:space="preserve">нополье, </w:t>
            </w:r>
            <w:r w:rsidRPr="00B92E73">
              <w:rPr>
                <w:rFonts w:ascii="Times New Roman" w:hAnsi="Times New Roman"/>
                <w:color w:val="000000"/>
              </w:rPr>
              <w:lastRenderedPageBreak/>
              <w:t>ул.Набережная, д9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lastRenderedPageBreak/>
              <w:t>38,1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1966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3030 посещений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28.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Часть здания Салазгорьский фельдшерско-акушерский пункт,Торбеевский район, с. Салазгорь, ул. Кооперативная, д.7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67,5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5567 посещений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29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С.Варжеляй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Часть здания Варжеляйский фельдшерско-акушерский пунктТорбее</w:t>
            </w:r>
            <w:r w:rsidRPr="00B92E73">
              <w:rPr>
                <w:rFonts w:ascii="Times New Roman" w:hAnsi="Times New Roman"/>
                <w:color w:val="000000"/>
              </w:rPr>
              <w:t>в</w:t>
            </w:r>
            <w:r w:rsidRPr="00B92E73">
              <w:rPr>
                <w:rFonts w:ascii="Times New Roman" w:hAnsi="Times New Roman"/>
                <w:color w:val="000000"/>
              </w:rPr>
              <w:t>ский район, с.Варжеляй, ул. Советская 2-я, строен 43а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69,3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1917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2277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 w:themeColor="text1"/>
              </w:rPr>
            </w:pPr>
            <w:r w:rsidRPr="00B92E73">
              <w:rPr>
                <w:rFonts w:ascii="Times New Roman" w:hAnsi="Times New Roman"/>
                <w:color w:val="000000" w:themeColor="text1"/>
              </w:rPr>
              <w:t>новый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С.Лопатино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Часть здания Лопатинский фельдшерско-акушерский пункт,Торбеевский район, с.Лопатино, ул. Школьная, д.23а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55,2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4878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31.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С.Малышево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Помещение Малышевского фельдшерско-акушерского пун</w:t>
            </w:r>
            <w:r w:rsidRPr="00B92E73">
              <w:rPr>
                <w:rFonts w:ascii="Times New Roman" w:hAnsi="Times New Roman"/>
                <w:color w:val="000000"/>
              </w:rPr>
              <w:t>к</w:t>
            </w:r>
            <w:r w:rsidRPr="00B92E73">
              <w:rPr>
                <w:rFonts w:ascii="Times New Roman" w:hAnsi="Times New Roman"/>
                <w:color w:val="000000"/>
              </w:rPr>
              <w:t xml:space="preserve">та,Торбеевский район, с.Малышево, ул. Школьная, </w:t>
            </w:r>
            <w:r w:rsidRPr="00B92E73">
              <w:rPr>
                <w:rFonts w:ascii="Times New Roman" w:hAnsi="Times New Roman"/>
                <w:color w:val="000000"/>
              </w:rPr>
              <w:lastRenderedPageBreak/>
              <w:t>д.17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lastRenderedPageBreak/>
              <w:t>35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2002 посещений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32.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С.Ст-Пичуры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Ст-Пичурский фельдшерско-акушерский пункт,Торбеевский район, с.Старые П</w:t>
            </w:r>
            <w:r w:rsidRPr="00B92E73">
              <w:rPr>
                <w:rFonts w:ascii="Times New Roman" w:hAnsi="Times New Roman"/>
                <w:color w:val="000000"/>
              </w:rPr>
              <w:t>и</w:t>
            </w:r>
            <w:r w:rsidRPr="00B92E73">
              <w:rPr>
                <w:rFonts w:ascii="Times New Roman" w:hAnsi="Times New Roman"/>
                <w:color w:val="000000"/>
              </w:rPr>
              <w:t>чуры, ул.Ленина,д2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2593 посещений</w:t>
            </w:r>
          </w:p>
        </w:tc>
        <w:tc>
          <w:tcPr>
            <w:tcW w:w="1276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33.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С.Никольск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Никольский фельдшерско-акушерский пункт,Торбеевский ра</w:t>
            </w:r>
            <w:r w:rsidRPr="00B92E73">
              <w:rPr>
                <w:rFonts w:ascii="Times New Roman" w:hAnsi="Times New Roman"/>
                <w:color w:val="000000"/>
              </w:rPr>
              <w:t>й</w:t>
            </w:r>
            <w:r w:rsidRPr="00B92E73">
              <w:rPr>
                <w:rFonts w:ascii="Times New Roman" w:hAnsi="Times New Roman"/>
                <w:color w:val="000000"/>
              </w:rPr>
              <w:t>он,с.Никольское, ул.Центральная, д8а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73,6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2011</w:t>
            </w: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2870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34.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С.Дракино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Дракинский фельдшерско-акушерский пункт, с.Дракино, ул.Азяева, д 159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6844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C5793" w:rsidRPr="00B92E73" w:rsidTr="00554C5F">
        <w:trPr>
          <w:jc w:val="center"/>
        </w:trPr>
        <w:tc>
          <w:tcPr>
            <w:tcW w:w="54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35.</w:t>
            </w:r>
          </w:p>
        </w:tc>
        <w:tc>
          <w:tcPr>
            <w:tcW w:w="1695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С.Красаевка</w:t>
            </w:r>
          </w:p>
        </w:tc>
        <w:tc>
          <w:tcPr>
            <w:tcW w:w="1701" w:type="dxa"/>
            <w:vAlign w:val="center"/>
          </w:tcPr>
          <w:p w:rsidR="008C5793" w:rsidRPr="00B92E73" w:rsidRDefault="008C5793" w:rsidP="00554C5F">
            <w:pPr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Красаевский фельдшерско-акушерский пункт, с.Красаевка, ул.Советская, д34</w:t>
            </w:r>
          </w:p>
        </w:tc>
        <w:tc>
          <w:tcPr>
            <w:tcW w:w="850" w:type="dxa"/>
            <w:vAlign w:val="center"/>
          </w:tcPr>
          <w:p w:rsidR="008C5793" w:rsidRPr="00B92E73" w:rsidRDefault="008C5793" w:rsidP="00554C5F">
            <w:pPr>
              <w:jc w:val="center"/>
              <w:rPr>
                <w:rFonts w:ascii="Times New Roman" w:hAnsi="Times New Roman"/>
                <w:color w:val="000000"/>
              </w:rPr>
            </w:pPr>
            <w:r w:rsidRPr="00B92E73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2300 посещений</w:t>
            </w:r>
          </w:p>
        </w:tc>
        <w:tc>
          <w:tcPr>
            <w:tcW w:w="1276" w:type="dxa"/>
          </w:tcPr>
          <w:p w:rsidR="008C5793" w:rsidRPr="00B92E73" w:rsidRDefault="008C5793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ветхое</w:t>
            </w:r>
          </w:p>
        </w:tc>
        <w:tc>
          <w:tcPr>
            <w:tcW w:w="1842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C5793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36.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Р.п.</w:t>
            </w:r>
            <w:r w:rsidR="002622A2" w:rsidRPr="00B92E73">
              <w:rPr>
                <w:rFonts w:ascii="Times New Roman" w:hAnsi="Times New Roman"/>
              </w:rPr>
              <w:t xml:space="preserve"> Торбеево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1872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390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37.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Р.п. Торбеево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МБУК «Райо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ка»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722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141 посещений в смену</w:t>
            </w:r>
          </w:p>
        </w:tc>
        <w:tc>
          <w:tcPr>
            <w:tcW w:w="1276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38.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Р.п. Торбеево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МБУ ДОшкола </w:t>
            </w:r>
            <w:r w:rsidRPr="00B92E73">
              <w:rPr>
                <w:rFonts w:ascii="Times New Roman" w:hAnsi="Times New Roman"/>
              </w:rPr>
              <w:lastRenderedPageBreak/>
              <w:t xml:space="preserve">искусств 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357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1984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25-30 чел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39.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Варжеляй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jc w:val="both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Варжеляйский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  <w:p w:rsidR="002622A2" w:rsidRPr="00B92E73" w:rsidRDefault="002622A2" w:rsidP="002622A2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168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 р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монта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40.</w:t>
            </w:r>
          </w:p>
        </w:tc>
        <w:tc>
          <w:tcPr>
            <w:tcW w:w="1695" w:type="dxa"/>
          </w:tcPr>
          <w:p w:rsidR="002622A2" w:rsidRPr="00B92E73" w:rsidRDefault="007A5AEC" w:rsidP="007A5AEC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Варжеляй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Варжеляйская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ка»</w:t>
            </w:r>
          </w:p>
        </w:tc>
        <w:tc>
          <w:tcPr>
            <w:tcW w:w="85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33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22 посещений в смену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 р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монта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41.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Виндрей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jc w:val="both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Виндрейский 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  <w:p w:rsidR="002622A2" w:rsidRPr="00B92E73" w:rsidRDefault="002622A2" w:rsidP="002622A2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1936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 р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монта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42.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Виндрей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Виндрейская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ка»</w:t>
            </w:r>
          </w:p>
        </w:tc>
        <w:tc>
          <w:tcPr>
            <w:tcW w:w="85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45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 посещений в смену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Расположено в здании бывшей школы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43.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Дракинский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 в здании админ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страции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44.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 Дракинская </w:t>
            </w:r>
            <w:r w:rsidRPr="00B92E73">
              <w:rPr>
                <w:rFonts w:ascii="Times New Roman" w:hAnsi="Times New Roman"/>
              </w:rPr>
              <w:lastRenderedPageBreak/>
              <w:t>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ка»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50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41 посещений в </w:t>
            </w:r>
            <w:r w:rsidRPr="00B92E73">
              <w:rPr>
                <w:rFonts w:ascii="Times New Roman" w:hAnsi="Times New Roman"/>
              </w:rPr>
              <w:lastRenderedPageBreak/>
              <w:t>смену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Расположена в </w:t>
            </w:r>
            <w:r w:rsidRPr="00B92E73">
              <w:rPr>
                <w:rFonts w:ascii="Times New Roman" w:hAnsi="Times New Roman"/>
              </w:rPr>
              <w:lastRenderedPageBreak/>
              <w:t>здании админ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страции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45.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Жуково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Жуковский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2280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1991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Жуково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46.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Жуково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Жуковская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ка»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21 посещений в смену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Неудовл.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клуба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47.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Кажлодка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Кажлодский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430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1962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 Неудовл.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Требуется кап.ремонт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48.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Кажлолка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Кажлодская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ка»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38</w:t>
            </w:r>
          </w:p>
        </w:tc>
        <w:tc>
          <w:tcPr>
            <w:tcW w:w="1276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 посещений в смену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Неудовл.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клуба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49.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Красаевка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Красаевский сельский клуб-структурное </w:t>
            </w:r>
            <w:r w:rsidRPr="00B92E73">
              <w:rPr>
                <w:rFonts w:ascii="Times New Roman" w:hAnsi="Times New Roman"/>
              </w:rPr>
              <w:lastRenderedPageBreak/>
              <w:t>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529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Требуется кап.ремонт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50.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Красноарм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ец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  Красноарме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ский сельский клуб-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 «Торбеевский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729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Неудовл.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авари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во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51.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Красноарм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ец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Красноарме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ская сельская библиотека- структурное подразделение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ка»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35</w:t>
            </w:r>
          </w:p>
        </w:tc>
        <w:tc>
          <w:tcPr>
            <w:tcW w:w="1276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 посещений в смену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школы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52.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.Краснополье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Краснопол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ский сельский клуб-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 «Торбеевский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Требуется кап.ремонт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53.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Краснополье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 Краснопол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ская сельская библиотека- структурное подразделение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библиотека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 посещений в смену</w:t>
            </w:r>
          </w:p>
        </w:tc>
        <w:tc>
          <w:tcPr>
            <w:tcW w:w="1276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клуба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54.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.Лопатино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Лопатинский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1974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Требуется ремонт 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55.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Лопатино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Лопатинская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библиотека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 посещений в смену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админ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страции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56.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Мордовские Юнки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Мордовско-Юнкинский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430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1969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Неудовл.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авари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во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57.</w:t>
            </w:r>
          </w:p>
        </w:tc>
        <w:tc>
          <w:tcPr>
            <w:tcW w:w="1695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Мордовские Юнки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Мордовско-Юнкинская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библиотека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55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32 посещений в смену</w:t>
            </w:r>
          </w:p>
        </w:tc>
        <w:tc>
          <w:tcPr>
            <w:tcW w:w="1276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школы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58.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Самбур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Никольский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1994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Требуется кап.ремонт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59.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Никольское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Никольская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библиотека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24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29 посещений в смену</w:t>
            </w:r>
          </w:p>
        </w:tc>
        <w:tc>
          <w:tcPr>
            <w:tcW w:w="1276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школы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F107C8">
        <w:trPr>
          <w:trHeight w:val="1767"/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60.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257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1962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Требуется ремонт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7A5AEC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61.</w:t>
            </w:r>
          </w:p>
        </w:tc>
        <w:tc>
          <w:tcPr>
            <w:tcW w:w="1695" w:type="dxa"/>
          </w:tcPr>
          <w:p w:rsidR="002622A2" w:rsidRPr="00B92E73" w:rsidRDefault="00751A66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Салазгорь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библиотека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24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38 посещений в смену</w:t>
            </w:r>
          </w:p>
        </w:tc>
        <w:tc>
          <w:tcPr>
            <w:tcW w:w="1276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клуба</w:t>
            </w:r>
          </w:p>
        </w:tc>
        <w:tc>
          <w:tcPr>
            <w:tcW w:w="1560" w:type="dxa"/>
          </w:tcPr>
          <w:p w:rsidR="002622A2" w:rsidRPr="00B92E73" w:rsidRDefault="007A5AEC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62.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Старые  П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чуры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Старо-Пичурский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240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1988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Требуется ремонт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63.</w:t>
            </w:r>
          </w:p>
        </w:tc>
        <w:tc>
          <w:tcPr>
            <w:tcW w:w="1695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Старые П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чуры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Старо-Пичурская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библиотека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55</w:t>
            </w:r>
          </w:p>
        </w:tc>
        <w:tc>
          <w:tcPr>
            <w:tcW w:w="1276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 посещений в смену</w:t>
            </w:r>
          </w:p>
        </w:tc>
        <w:tc>
          <w:tcPr>
            <w:tcW w:w="1276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клуба</w:t>
            </w:r>
          </w:p>
        </w:tc>
        <w:tc>
          <w:tcPr>
            <w:tcW w:w="1560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64.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Сургодь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Сургодьский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209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1999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Требуется ремонт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65.</w:t>
            </w:r>
          </w:p>
        </w:tc>
        <w:tc>
          <w:tcPr>
            <w:tcW w:w="1695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Сургодь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Сургодьская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lastRenderedPageBreak/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библиотека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48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24 посещений в смену</w:t>
            </w:r>
          </w:p>
        </w:tc>
        <w:tc>
          <w:tcPr>
            <w:tcW w:w="1276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админ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страции</w:t>
            </w:r>
          </w:p>
        </w:tc>
        <w:tc>
          <w:tcPr>
            <w:tcW w:w="1560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66.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Татарские Юнки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Татарско-Юнкинский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428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Удовл.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 в здании админ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страции</w:t>
            </w:r>
          </w:p>
        </w:tc>
        <w:tc>
          <w:tcPr>
            <w:tcW w:w="1560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67.</w:t>
            </w:r>
          </w:p>
        </w:tc>
        <w:tc>
          <w:tcPr>
            <w:tcW w:w="1695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Татарские Юнки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Татарско-Юнкинская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библиотека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98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 посещений в смену</w:t>
            </w:r>
          </w:p>
        </w:tc>
        <w:tc>
          <w:tcPr>
            <w:tcW w:w="1276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админ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страции</w:t>
            </w:r>
          </w:p>
        </w:tc>
        <w:tc>
          <w:tcPr>
            <w:tcW w:w="1560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68.</w:t>
            </w:r>
          </w:p>
        </w:tc>
        <w:tc>
          <w:tcPr>
            <w:tcW w:w="1695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Хилково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Хилковский сельский клуб- структурное подразделение МБУК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евский РДК»,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304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1966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100 мест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Неудовл.</w:t>
            </w:r>
          </w:p>
        </w:tc>
        <w:tc>
          <w:tcPr>
            <w:tcW w:w="1842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Требуется кап.ремонт</w:t>
            </w:r>
          </w:p>
        </w:tc>
      </w:tr>
      <w:tr w:rsidR="002622A2" w:rsidRPr="00B92E73" w:rsidTr="006F4BD2">
        <w:trPr>
          <w:jc w:val="center"/>
        </w:trPr>
        <w:tc>
          <w:tcPr>
            <w:tcW w:w="540" w:type="dxa"/>
          </w:tcPr>
          <w:p w:rsidR="002622A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69.</w:t>
            </w:r>
          </w:p>
        </w:tc>
        <w:tc>
          <w:tcPr>
            <w:tcW w:w="1695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Хилково</w:t>
            </w:r>
          </w:p>
        </w:tc>
        <w:tc>
          <w:tcPr>
            <w:tcW w:w="1701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Хилковская сельская би</w:t>
            </w:r>
            <w:r w:rsidRPr="00B92E73">
              <w:rPr>
                <w:rFonts w:ascii="Times New Roman" w:hAnsi="Times New Roman"/>
              </w:rPr>
              <w:t>б</w:t>
            </w:r>
            <w:r w:rsidRPr="00B92E73">
              <w:rPr>
                <w:rFonts w:ascii="Times New Roman" w:hAnsi="Times New Roman"/>
              </w:rPr>
              <w:t>лиотека- 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турное подра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деление МБУК» Райо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библиотека</w:t>
            </w:r>
          </w:p>
        </w:tc>
        <w:tc>
          <w:tcPr>
            <w:tcW w:w="850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</w:t>
            </w:r>
          </w:p>
        </w:tc>
        <w:tc>
          <w:tcPr>
            <w:tcW w:w="1276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 посещений в смену</w:t>
            </w:r>
          </w:p>
        </w:tc>
        <w:tc>
          <w:tcPr>
            <w:tcW w:w="1276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2622A2" w:rsidRPr="00B92E73" w:rsidRDefault="002622A2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Расположена в здании админ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страции (бывшая школа)</w:t>
            </w:r>
          </w:p>
        </w:tc>
        <w:tc>
          <w:tcPr>
            <w:tcW w:w="1560" w:type="dxa"/>
          </w:tcPr>
          <w:p w:rsidR="002622A2" w:rsidRPr="00B92E73" w:rsidRDefault="00F107C8" w:rsidP="002622A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F5980" w:rsidRPr="00B92E73" w:rsidTr="006F4BD2">
        <w:trPr>
          <w:jc w:val="center"/>
        </w:trPr>
        <w:tc>
          <w:tcPr>
            <w:tcW w:w="540" w:type="dxa"/>
          </w:tcPr>
          <w:p w:rsidR="00DF5980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70.</w:t>
            </w:r>
          </w:p>
        </w:tc>
        <w:tc>
          <w:tcPr>
            <w:tcW w:w="1695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р.п. Торбеево, ул.микр. </w:t>
            </w:r>
          </w:p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2-й,д.30</w:t>
            </w:r>
          </w:p>
        </w:tc>
        <w:tc>
          <w:tcPr>
            <w:tcW w:w="1701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МБОУ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евская средняя  общеобразов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тельная школа №1»</w:t>
            </w:r>
          </w:p>
        </w:tc>
        <w:tc>
          <w:tcPr>
            <w:tcW w:w="850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3432</w:t>
            </w:r>
          </w:p>
        </w:tc>
        <w:tc>
          <w:tcPr>
            <w:tcW w:w="1276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640</w:t>
            </w:r>
          </w:p>
        </w:tc>
        <w:tc>
          <w:tcPr>
            <w:tcW w:w="1276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с1976 года без кап.ремонта</w:t>
            </w:r>
          </w:p>
        </w:tc>
        <w:tc>
          <w:tcPr>
            <w:tcW w:w="1560" w:type="dxa"/>
          </w:tcPr>
          <w:p w:rsidR="00DF5980" w:rsidRPr="00B92E73" w:rsidRDefault="00F107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F5980" w:rsidRPr="00B92E73" w:rsidTr="006F4BD2">
        <w:trPr>
          <w:jc w:val="center"/>
        </w:trPr>
        <w:tc>
          <w:tcPr>
            <w:tcW w:w="540" w:type="dxa"/>
          </w:tcPr>
          <w:p w:rsidR="00DF5980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71.</w:t>
            </w:r>
          </w:p>
        </w:tc>
        <w:tc>
          <w:tcPr>
            <w:tcW w:w="1695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р.п. Торбеево, </w:t>
            </w:r>
            <w:r w:rsidRPr="00B92E73">
              <w:rPr>
                <w:rFonts w:ascii="Times New Roman" w:hAnsi="Times New Roman"/>
              </w:rPr>
              <w:lastRenderedPageBreak/>
              <w:t>ул. 3-й микр., д.4</w:t>
            </w:r>
          </w:p>
        </w:tc>
        <w:tc>
          <w:tcPr>
            <w:tcW w:w="1701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МБОУ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lastRenderedPageBreak/>
              <w:t>евская средняя общеобразов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тельная шк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 xml:space="preserve">ла№3» </w:t>
            </w:r>
          </w:p>
        </w:tc>
        <w:tc>
          <w:tcPr>
            <w:tcW w:w="850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4760</w:t>
            </w:r>
          </w:p>
        </w:tc>
        <w:tc>
          <w:tcPr>
            <w:tcW w:w="1276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1987</w:t>
            </w:r>
          </w:p>
        </w:tc>
        <w:tc>
          <w:tcPr>
            <w:tcW w:w="1843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784</w:t>
            </w:r>
          </w:p>
        </w:tc>
        <w:tc>
          <w:tcPr>
            <w:tcW w:w="1276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lastRenderedPageBreak/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DF5980" w:rsidRPr="00B92E73" w:rsidRDefault="00DF5980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lastRenderedPageBreak/>
              <w:t>ный процесс с1987 года без кап.ремонта</w:t>
            </w:r>
          </w:p>
        </w:tc>
        <w:tc>
          <w:tcPr>
            <w:tcW w:w="1560" w:type="dxa"/>
          </w:tcPr>
          <w:p w:rsidR="00DF5980" w:rsidRPr="00B92E73" w:rsidRDefault="00F107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-</w:t>
            </w:r>
          </w:p>
        </w:tc>
      </w:tr>
      <w:tr w:rsidR="00F23DD1" w:rsidRPr="00B92E73" w:rsidTr="006F4BD2">
        <w:trPr>
          <w:jc w:val="center"/>
        </w:trPr>
        <w:tc>
          <w:tcPr>
            <w:tcW w:w="540" w:type="dxa"/>
            <w:vMerge w:val="restart"/>
          </w:tcPr>
          <w:p w:rsidR="00F23DD1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72.</w:t>
            </w:r>
          </w:p>
        </w:tc>
        <w:tc>
          <w:tcPr>
            <w:tcW w:w="1695" w:type="dxa"/>
            <w:vMerge w:val="restart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р.п. Торбеево, ул. Садовая, д.42</w:t>
            </w:r>
          </w:p>
        </w:tc>
        <w:tc>
          <w:tcPr>
            <w:tcW w:w="1701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МБОУ «Торб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евская осно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ная общеобр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зовательная школа»</w:t>
            </w:r>
          </w:p>
        </w:tc>
        <w:tc>
          <w:tcPr>
            <w:tcW w:w="850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1140,7</w:t>
            </w:r>
          </w:p>
        </w:tc>
        <w:tc>
          <w:tcPr>
            <w:tcW w:w="1276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1955</w:t>
            </w:r>
          </w:p>
        </w:tc>
        <w:tc>
          <w:tcPr>
            <w:tcW w:w="1843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230</w:t>
            </w:r>
          </w:p>
        </w:tc>
        <w:tc>
          <w:tcPr>
            <w:tcW w:w="1276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Кап.ремонт 2012г.</w:t>
            </w:r>
          </w:p>
        </w:tc>
        <w:tc>
          <w:tcPr>
            <w:tcW w:w="1560" w:type="dxa"/>
          </w:tcPr>
          <w:p w:rsidR="00F23DD1" w:rsidRPr="00B92E73" w:rsidRDefault="00F107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23DD1" w:rsidRPr="00B92E73" w:rsidTr="006F4BD2">
        <w:trPr>
          <w:jc w:val="center"/>
        </w:trPr>
        <w:tc>
          <w:tcPr>
            <w:tcW w:w="540" w:type="dxa"/>
            <w:vMerge/>
          </w:tcPr>
          <w:p w:rsidR="00F23DD1" w:rsidRPr="00B92E73" w:rsidRDefault="00F23DD1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котельная</w:t>
            </w:r>
          </w:p>
        </w:tc>
        <w:tc>
          <w:tcPr>
            <w:tcW w:w="850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39</w:t>
            </w:r>
          </w:p>
        </w:tc>
        <w:tc>
          <w:tcPr>
            <w:tcW w:w="1276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1996</w:t>
            </w:r>
          </w:p>
        </w:tc>
        <w:tc>
          <w:tcPr>
            <w:tcW w:w="1843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23DD1" w:rsidRPr="00B92E73" w:rsidRDefault="00F23DD1" w:rsidP="00DF5980">
            <w:pPr>
              <w:rPr>
                <w:rFonts w:ascii="Times New Roman" w:hAnsi="Times New Roman"/>
              </w:rPr>
            </w:pPr>
          </w:p>
        </w:tc>
      </w:tr>
      <w:tr w:rsidR="00F23DD1" w:rsidRPr="00B92E73" w:rsidTr="006F4BD2">
        <w:trPr>
          <w:jc w:val="center"/>
        </w:trPr>
        <w:tc>
          <w:tcPr>
            <w:tcW w:w="540" w:type="dxa"/>
            <w:vMerge w:val="restart"/>
          </w:tcPr>
          <w:p w:rsidR="00F23DD1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73.</w:t>
            </w:r>
          </w:p>
        </w:tc>
        <w:tc>
          <w:tcPr>
            <w:tcW w:w="1695" w:type="dxa"/>
            <w:vMerge w:val="restart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район. С. Ва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желяй, ул. 2-я Советская. Д.43</w:t>
            </w:r>
          </w:p>
        </w:tc>
        <w:tc>
          <w:tcPr>
            <w:tcW w:w="1701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МБОУ «Ва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желяйская средняя общ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ная школа»</w:t>
            </w:r>
          </w:p>
        </w:tc>
        <w:tc>
          <w:tcPr>
            <w:tcW w:w="850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978,5</w:t>
            </w:r>
          </w:p>
        </w:tc>
        <w:tc>
          <w:tcPr>
            <w:tcW w:w="1276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1978</w:t>
            </w:r>
          </w:p>
        </w:tc>
        <w:tc>
          <w:tcPr>
            <w:tcW w:w="1843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162</w:t>
            </w:r>
          </w:p>
        </w:tc>
        <w:tc>
          <w:tcPr>
            <w:tcW w:w="1276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с1978 года без кап.ремонта</w:t>
            </w:r>
          </w:p>
        </w:tc>
        <w:tc>
          <w:tcPr>
            <w:tcW w:w="1560" w:type="dxa"/>
          </w:tcPr>
          <w:p w:rsidR="00F23DD1" w:rsidRPr="00B92E73" w:rsidRDefault="00F107C8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23DD1" w:rsidRPr="00B92E73" w:rsidTr="006F4BD2">
        <w:trPr>
          <w:jc w:val="center"/>
        </w:trPr>
        <w:tc>
          <w:tcPr>
            <w:tcW w:w="540" w:type="dxa"/>
            <w:vMerge/>
          </w:tcPr>
          <w:p w:rsidR="00F23DD1" w:rsidRPr="00B92E73" w:rsidRDefault="00F23DD1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Котельная</w:t>
            </w:r>
          </w:p>
        </w:tc>
        <w:tc>
          <w:tcPr>
            <w:tcW w:w="850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67</w:t>
            </w:r>
          </w:p>
        </w:tc>
        <w:tc>
          <w:tcPr>
            <w:tcW w:w="1276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1978</w:t>
            </w:r>
          </w:p>
        </w:tc>
        <w:tc>
          <w:tcPr>
            <w:tcW w:w="1843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</w:tr>
      <w:tr w:rsidR="00F23DD1" w:rsidRPr="00B92E73" w:rsidTr="006F4BD2">
        <w:trPr>
          <w:jc w:val="center"/>
        </w:trPr>
        <w:tc>
          <w:tcPr>
            <w:tcW w:w="540" w:type="dxa"/>
            <w:vMerge/>
          </w:tcPr>
          <w:p w:rsidR="00F23DD1" w:rsidRPr="00B92E73" w:rsidRDefault="00F23DD1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гараж</w:t>
            </w:r>
          </w:p>
        </w:tc>
        <w:tc>
          <w:tcPr>
            <w:tcW w:w="850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44</w:t>
            </w:r>
          </w:p>
        </w:tc>
        <w:tc>
          <w:tcPr>
            <w:tcW w:w="1276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</w:tr>
      <w:tr w:rsidR="00F23DD1" w:rsidRPr="00B92E73" w:rsidTr="006F4BD2">
        <w:trPr>
          <w:jc w:val="center"/>
        </w:trPr>
        <w:tc>
          <w:tcPr>
            <w:tcW w:w="540" w:type="dxa"/>
            <w:vMerge w:val="restart"/>
          </w:tcPr>
          <w:p w:rsidR="00F23DD1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74.</w:t>
            </w:r>
          </w:p>
        </w:tc>
        <w:tc>
          <w:tcPr>
            <w:tcW w:w="1695" w:type="dxa"/>
            <w:vMerge w:val="restart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район, с. Др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кино, ул. Школьная, д. 2а</w:t>
            </w:r>
          </w:p>
        </w:tc>
        <w:tc>
          <w:tcPr>
            <w:tcW w:w="1701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МБОУ «Др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кинская сре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няя общеобр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зовательная школа»</w:t>
            </w:r>
          </w:p>
        </w:tc>
        <w:tc>
          <w:tcPr>
            <w:tcW w:w="850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1206,8</w:t>
            </w:r>
          </w:p>
        </w:tc>
        <w:tc>
          <w:tcPr>
            <w:tcW w:w="1276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360</w:t>
            </w:r>
          </w:p>
        </w:tc>
        <w:tc>
          <w:tcPr>
            <w:tcW w:w="1276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с1976 года без кап.ремонта</w:t>
            </w:r>
          </w:p>
        </w:tc>
        <w:tc>
          <w:tcPr>
            <w:tcW w:w="1560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Стройка н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вой школы 2019-2020г.</w:t>
            </w:r>
          </w:p>
        </w:tc>
      </w:tr>
      <w:tr w:rsidR="00F23DD1" w:rsidRPr="00B92E73" w:rsidTr="006F4BD2">
        <w:trPr>
          <w:jc w:val="center"/>
        </w:trPr>
        <w:tc>
          <w:tcPr>
            <w:tcW w:w="540" w:type="dxa"/>
            <w:vMerge/>
          </w:tcPr>
          <w:p w:rsidR="00F23DD1" w:rsidRPr="00B92E73" w:rsidRDefault="00F23DD1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котельная</w:t>
            </w:r>
          </w:p>
        </w:tc>
        <w:tc>
          <w:tcPr>
            <w:tcW w:w="850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33,8</w:t>
            </w:r>
          </w:p>
        </w:tc>
        <w:tc>
          <w:tcPr>
            <w:tcW w:w="1276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23DD1" w:rsidRPr="00B92E73" w:rsidRDefault="00F23DD1" w:rsidP="00F23DD1">
            <w:pPr>
              <w:rPr>
                <w:rFonts w:ascii="Times New Roman" w:hAnsi="Times New Roman"/>
              </w:rPr>
            </w:pPr>
          </w:p>
        </w:tc>
      </w:tr>
      <w:tr w:rsidR="007E7223" w:rsidRPr="00B92E73" w:rsidTr="006F4BD2">
        <w:trPr>
          <w:jc w:val="center"/>
        </w:trPr>
        <w:tc>
          <w:tcPr>
            <w:tcW w:w="540" w:type="dxa"/>
            <w:vMerge w:val="restart"/>
          </w:tcPr>
          <w:p w:rsidR="007E7223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75.</w:t>
            </w:r>
          </w:p>
        </w:tc>
        <w:tc>
          <w:tcPr>
            <w:tcW w:w="1695" w:type="dxa"/>
            <w:vMerge w:val="restart"/>
          </w:tcPr>
          <w:p w:rsidR="007E7223" w:rsidRPr="00B92E73" w:rsidRDefault="007E7223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район, с. Ж</w:t>
            </w:r>
            <w:r w:rsidRPr="00B92E73">
              <w:rPr>
                <w:rFonts w:ascii="Times New Roman" w:hAnsi="Times New Roman"/>
              </w:rPr>
              <w:t>у</w:t>
            </w:r>
            <w:r w:rsidRPr="00B92E73">
              <w:rPr>
                <w:rFonts w:ascii="Times New Roman" w:hAnsi="Times New Roman"/>
              </w:rPr>
              <w:t>ково, ул. По</w:t>
            </w:r>
            <w:r w:rsidRPr="00B92E73">
              <w:rPr>
                <w:rFonts w:ascii="Times New Roman" w:hAnsi="Times New Roman"/>
              </w:rPr>
              <w:t>ч</w:t>
            </w:r>
            <w:r w:rsidRPr="00B92E73">
              <w:rPr>
                <w:rFonts w:ascii="Times New Roman" w:hAnsi="Times New Roman"/>
              </w:rPr>
              <w:t>товая, д. 21 Г</w:t>
            </w:r>
          </w:p>
        </w:tc>
        <w:tc>
          <w:tcPr>
            <w:tcW w:w="1701" w:type="dxa"/>
          </w:tcPr>
          <w:p w:rsidR="007E7223" w:rsidRPr="00B92E73" w:rsidRDefault="007E7223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МБОУ «Ж</w:t>
            </w:r>
            <w:r w:rsidRPr="00B92E73">
              <w:rPr>
                <w:rFonts w:ascii="Times New Roman" w:hAnsi="Times New Roman"/>
              </w:rPr>
              <w:t>у</w:t>
            </w:r>
            <w:r w:rsidRPr="00B92E73">
              <w:rPr>
                <w:rFonts w:ascii="Times New Roman" w:hAnsi="Times New Roman"/>
              </w:rPr>
              <w:t>ковская сре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няя общеобр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зовательная школа»</w:t>
            </w:r>
          </w:p>
        </w:tc>
        <w:tc>
          <w:tcPr>
            <w:tcW w:w="850" w:type="dxa"/>
          </w:tcPr>
          <w:p w:rsidR="007E7223" w:rsidRPr="00B92E73" w:rsidRDefault="007E7223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1723,3</w:t>
            </w:r>
          </w:p>
        </w:tc>
        <w:tc>
          <w:tcPr>
            <w:tcW w:w="1276" w:type="dxa"/>
          </w:tcPr>
          <w:p w:rsidR="007E7223" w:rsidRPr="00B92E73" w:rsidRDefault="007E7223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7E7223" w:rsidRPr="00B92E73" w:rsidRDefault="007E7223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1974</w:t>
            </w:r>
          </w:p>
        </w:tc>
        <w:tc>
          <w:tcPr>
            <w:tcW w:w="1843" w:type="dxa"/>
          </w:tcPr>
          <w:p w:rsidR="007E7223" w:rsidRPr="00B92E73" w:rsidRDefault="007E7223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320</w:t>
            </w:r>
          </w:p>
        </w:tc>
        <w:tc>
          <w:tcPr>
            <w:tcW w:w="1276" w:type="dxa"/>
          </w:tcPr>
          <w:p w:rsidR="007E7223" w:rsidRPr="00B92E73" w:rsidRDefault="007E7223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7E7223" w:rsidRPr="00B92E73" w:rsidRDefault="007E7223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с1974 года без кап.ремонта</w:t>
            </w:r>
          </w:p>
        </w:tc>
        <w:tc>
          <w:tcPr>
            <w:tcW w:w="1560" w:type="dxa"/>
          </w:tcPr>
          <w:p w:rsidR="007E7223" w:rsidRPr="00B92E73" w:rsidRDefault="00F107C8" w:rsidP="00F23DD1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7E7223" w:rsidRPr="00B92E73" w:rsidTr="006F4BD2">
        <w:trPr>
          <w:jc w:val="center"/>
        </w:trPr>
        <w:tc>
          <w:tcPr>
            <w:tcW w:w="540" w:type="dxa"/>
            <w:vMerge/>
          </w:tcPr>
          <w:p w:rsidR="007E7223" w:rsidRPr="00B92E73" w:rsidRDefault="007E7223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7E7223" w:rsidRPr="00B92E73" w:rsidRDefault="007E7223" w:rsidP="006F4BD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E7223" w:rsidRPr="00B92E73" w:rsidRDefault="007E7223" w:rsidP="007E7223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котельная</w:t>
            </w:r>
          </w:p>
        </w:tc>
        <w:tc>
          <w:tcPr>
            <w:tcW w:w="850" w:type="dxa"/>
          </w:tcPr>
          <w:p w:rsidR="007E7223" w:rsidRPr="00B92E73" w:rsidRDefault="007E7223" w:rsidP="007E7223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34,7</w:t>
            </w:r>
          </w:p>
        </w:tc>
        <w:tc>
          <w:tcPr>
            <w:tcW w:w="1276" w:type="dxa"/>
          </w:tcPr>
          <w:p w:rsidR="007E7223" w:rsidRPr="00B92E73" w:rsidRDefault="007E7223" w:rsidP="007E7223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7E7223" w:rsidRPr="00B92E73" w:rsidRDefault="007E7223" w:rsidP="007E7223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</w:tcPr>
          <w:p w:rsidR="007E7223" w:rsidRPr="00B92E73" w:rsidRDefault="007E7223" w:rsidP="007E722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E7223" w:rsidRPr="00B92E73" w:rsidRDefault="007E7223" w:rsidP="007E722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E7223" w:rsidRPr="00B92E73" w:rsidRDefault="007E7223" w:rsidP="007E722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E7223" w:rsidRPr="00B92E73" w:rsidRDefault="007E7223" w:rsidP="007E7223">
            <w:pPr>
              <w:rPr>
                <w:rFonts w:ascii="Times New Roman" w:hAnsi="Times New Roman"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 w:val="restart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76.</w:t>
            </w:r>
          </w:p>
        </w:tc>
        <w:tc>
          <w:tcPr>
            <w:tcW w:w="1695" w:type="dxa"/>
            <w:vMerge w:val="restart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район, с.Краснополье, ул. Школьная, д.3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МБОУ «Кра</w:t>
            </w:r>
            <w:r w:rsidRPr="00B92E73">
              <w:rPr>
                <w:rFonts w:ascii="Times New Roman" w:hAnsi="Times New Roman"/>
              </w:rPr>
              <w:t>с</w:t>
            </w:r>
            <w:r w:rsidRPr="00B92E73">
              <w:rPr>
                <w:rFonts w:ascii="Times New Roman" w:hAnsi="Times New Roman"/>
              </w:rPr>
              <w:t>нопольская о</w:t>
            </w:r>
            <w:r w:rsidRPr="00B92E73">
              <w:rPr>
                <w:rFonts w:ascii="Times New Roman" w:hAnsi="Times New Roman"/>
              </w:rPr>
              <w:t>с</w:t>
            </w:r>
            <w:r w:rsidRPr="00B92E73">
              <w:rPr>
                <w:rFonts w:ascii="Times New Roman" w:hAnsi="Times New Roman"/>
              </w:rPr>
              <w:t>новная общ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ная школа»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795,8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60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 2004 года без кап.ремонта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/>
          </w:tcPr>
          <w:p w:rsidR="00F15866" w:rsidRPr="00B92E73" w:rsidRDefault="00F15866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котельная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17,8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 w:val="restart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77.</w:t>
            </w:r>
          </w:p>
        </w:tc>
        <w:tc>
          <w:tcPr>
            <w:tcW w:w="1695" w:type="dxa"/>
            <w:vMerge w:val="restart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район, с. С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 xml:space="preserve">лазгорь, </w:t>
            </w:r>
            <w:r w:rsidRPr="00B92E73">
              <w:rPr>
                <w:rFonts w:ascii="Times New Roman" w:hAnsi="Times New Roman"/>
              </w:rPr>
              <w:lastRenderedPageBreak/>
              <w:t>ул.Эрькина, д.5</w:t>
            </w:r>
          </w:p>
        </w:tc>
        <w:tc>
          <w:tcPr>
            <w:tcW w:w="1701" w:type="dxa"/>
            <w:vMerge w:val="restart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МБОУ «Сала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горьская сре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няя общеобр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lastRenderedPageBreak/>
              <w:t>зовательная школа»</w:t>
            </w:r>
          </w:p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котельная</w:t>
            </w:r>
          </w:p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гараж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2975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460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 xml:space="preserve">ный процесс с1985 года без </w:t>
            </w:r>
            <w:r w:rsidRPr="00B92E73">
              <w:rPr>
                <w:rFonts w:ascii="Times New Roman" w:hAnsi="Times New Roman"/>
              </w:rPr>
              <w:lastRenderedPageBreak/>
              <w:t>кап.ремонта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/>
          </w:tcPr>
          <w:p w:rsidR="00F15866" w:rsidRPr="00B92E73" w:rsidRDefault="00F15866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140,4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1983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/>
          </w:tcPr>
          <w:p w:rsidR="00F15866" w:rsidRPr="00B92E73" w:rsidRDefault="00F15866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32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1984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 w:val="restart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78.</w:t>
            </w:r>
          </w:p>
        </w:tc>
        <w:tc>
          <w:tcPr>
            <w:tcW w:w="1695" w:type="dxa"/>
            <w:vMerge w:val="restart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район, с Вин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рей. Ул. Сове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ская, д.33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СП МБОУ «Варжеляйская средняя общ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ная школа» в с. Виндрей</w:t>
            </w:r>
          </w:p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557,4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1972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252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с1972 года без кап.ремонта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/>
          </w:tcPr>
          <w:p w:rsidR="00F15866" w:rsidRPr="00B92E73" w:rsidRDefault="00F15866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котельная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41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1972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1974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 w:val="restart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79.</w:t>
            </w:r>
          </w:p>
        </w:tc>
        <w:tc>
          <w:tcPr>
            <w:tcW w:w="1695" w:type="dxa"/>
            <w:vMerge w:val="restart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район, с 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кольское, ул. Центральная, д.3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СП МБОУ «Дракинская средняя общ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ная школа» в с.Никольское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1269,2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1963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240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с1963 года без кап.ремонта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/>
          </w:tcPr>
          <w:p w:rsidR="00F15866" w:rsidRPr="00B92E73" w:rsidRDefault="00F15866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котельная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46,54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1996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/>
          </w:tcPr>
          <w:p w:rsidR="00F15866" w:rsidRPr="00B92E73" w:rsidRDefault="00F15866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гараж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66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 w:val="restart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80.</w:t>
            </w:r>
          </w:p>
        </w:tc>
        <w:tc>
          <w:tcPr>
            <w:tcW w:w="1695" w:type="dxa"/>
            <w:vMerge w:val="restart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район,с. Су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годь, ул. Школьная, д.1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СП МБОУ</w:t>
            </w:r>
          </w:p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«Дракинская средняя общ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ная школа» в с. Сургодь</w:t>
            </w:r>
          </w:p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1532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1988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с1988года без кап.ремонта</w:t>
            </w: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район,с. Су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годь, ул. Школьная, д.1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/>
          </w:tcPr>
          <w:p w:rsidR="00F15866" w:rsidRPr="00B92E73" w:rsidRDefault="00F15866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котельная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26,1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1999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 w:val="restart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81</w:t>
            </w:r>
          </w:p>
        </w:tc>
        <w:tc>
          <w:tcPr>
            <w:tcW w:w="1695" w:type="dxa"/>
            <w:vMerge w:val="restart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район, с. Тат-Юнки, ул. Це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тральная, д.16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СП МБОУ  «Жуковская средняя общ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ная школа» в с. Тат-Юнки</w:t>
            </w:r>
          </w:p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635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1975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96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с1975 года без кап.ремонта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/>
          </w:tcPr>
          <w:p w:rsidR="00F15866" w:rsidRPr="00B92E73" w:rsidRDefault="00F15866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ФОК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495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  <w:vMerge/>
          </w:tcPr>
          <w:p w:rsidR="00F15866" w:rsidRPr="00B92E73" w:rsidRDefault="00F15866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  <w:vMerge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котельная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23,56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82.</w:t>
            </w:r>
          </w:p>
        </w:tc>
        <w:tc>
          <w:tcPr>
            <w:tcW w:w="1695" w:type="dxa"/>
          </w:tcPr>
          <w:p w:rsidR="00F15866" w:rsidRPr="00B92E73" w:rsidRDefault="00F15866" w:rsidP="00A624D9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МБДОУ «Де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lastRenderedPageBreak/>
              <w:t>ский сад «Р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машка»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СП МБОУ </w:t>
            </w:r>
            <w:r w:rsidRPr="00B92E73">
              <w:rPr>
                <w:rFonts w:ascii="Times New Roman" w:hAnsi="Times New Roman"/>
              </w:rPr>
              <w:lastRenderedPageBreak/>
              <w:t>«Краснопол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ская основная общеобразов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тельная школа» в п.Красноармейский</w:t>
            </w:r>
          </w:p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</w:p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2303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1983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169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lastRenderedPageBreak/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lastRenderedPageBreak/>
              <w:t>ный процесс с1983 года без кап.ремонта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83.</w:t>
            </w:r>
          </w:p>
        </w:tc>
        <w:tc>
          <w:tcPr>
            <w:tcW w:w="1695" w:type="dxa"/>
          </w:tcPr>
          <w:p w:rsidR="00F15866" w:rsidRPr="00B92E73" w:rsidRDefault="00F15866" w:rsidP="00A624D9">
            <w:pPr>
              <w:jc w:val="center"/>
              <w:rPr>
                <w:rFonts w:ascii="Times New Roman" w:hAnsi="Times New Roman"/>
                <w:b/>
              </w:rPr>
            </w:pPr>
            <w:r w:rsidRPr="00B92E73">
              <w:rPr>
                <w:rFonts w:ascii="Times New Roman" w:hAnsi="Times New Roman"/>
              </w:rPr>
              <w:t>р.п. Торбеево, ул. Мичурина, д. 52А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МБДОУ «Де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ский сад «Звё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дочка»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7451,9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2017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250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На гара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тии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с2017 года без кап.ремонта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84.</w:t>
            </w:r>
          </w:p>
        </w:tc>
        <w:tc>
          <w:tcPr>
            <w:tcW w:w="1695" w:type="dxa"/>
          </w:tcPr>
          <w:p w:rsidR="00F15866" w:rsidRPr="00B92E73" w:rsidRDefault="00F15866" w:rsidP="00A624D9">
            <w:pPr>
              <w:rPr>
                <w:rFonts w:ascii="Times New Roman" w:hAnsi="Times New Roman"/>
                <w:b/>
              </w:rPr>
            </w:pPr>
            <w:r w:rsidRPr="00B92E73">
              <w:rPr>
                <w:rFonts w:ascii="Times New Roman" w:hAnsi="Times New Roman"/>
              </w:rPr>
              <w:t>р.п. Торбеево, ул. Сельхо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техника, д. 35а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МБДОУ «Де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ский сад «Звё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дочка» ОП Детский сад Колосок»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729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1981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75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с1981 года без кап.ремонта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85.</w:t>
            </w:r>
          </w:p>
        </w:tc>
        <w:tc>
          <w:tcPr>
            <w:tcW w:w="1695" w:type="dxa"/>
          </w:tcPr>
          <w:p w:rsidR="00F15866" w:rsidRPr="00B92E73" w:rsidRDefault="00F15866" w:rsidP="00A624D9">
            <w:pPr>
              <w:rPr>
                <w:rFonts w:ascii="Times New Roman" w:hAnsi="Times New Roman"/>
                <w:b/>
              </w:rPr>
            </w:pPr>
            <w:r w:rsidRPr="00B92E73">
              <w:rPr>
                <w:rFonts w:ascii="Times New Roman" w:hAnsi="Times New Roman"/>
              </w:rPr>
              <w:t>р.п. Торбеево, ул.3-й микр, д. 15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МБДОУ «Де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ский сад «Звё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дочка» ОП Детский сад Красная Ш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почка»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1124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1987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140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с1987 года без кап.ремонта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86.</w:t>
            </w:r>
          </w:p>
        </w:tc>
        <w:tc>
          <w:tcPr>
            <w:tcW w:w="1695" w:type="dxa"/>
          </w:tcPr>
          <w:p w:rsidR="00F15866" w:rsidRPr="00B92E73" w:rsidRDefault="00F15866" w:rsidP="00A624D9">
            <w:pPr>
              <w:rPr>
                <w:rFonts w:ascii="Times New Roman" w:hAnsi="Times New Roman"/>
                <w:b/>
              </w:rPr>
            </w:pPr>
            <w:r w:rsidRPr="00B92E73">
              <w:rPr>
                <w:rFonts w:ascii="Times New Roman" w:hAnsi="Times New Roman"/>
              </w:rPr>
              <w:t>Торбеевский район, п. Кра</w:t>
            </w:r>
            <w:r w:rsidRPr="00B92E73">
              <w:rPr>
                <w:rFonts w:ascii="Times New Roman" w:hAnsi="Times New Roman"/>
              </w:rPr>
              <w:t>с</w:t>
            </w:r>
            <w:r w:rsidRPr="00B92E73">
              <w:rPr>
                <w:rFonts w:ascii="Times New Roman" w:hAnsi="Times New Roman"/>
              </w:rPr>
              <w:t>ноармейский, ул. Школьная, д. 1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МБДОУ «Де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ский сад «Звё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дочка» ОП Детский сад Красноарме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ский»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193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1966 (нах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дится в здании школы)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18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На гара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тии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Кап.ремонт 2019г.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87.</w:t>
            </w:r>
          </w:p>
        </w:tc>
        <w:tc>
          <w:tcPr>
            <w:tcW w:w="1695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Торбеевский ра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он,с.Виндрей,ул. Советская, д. 35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МБДОУ «Де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ский сад «Звё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дочка» ОП Детский сад Лесовичок»</w:t>
            </w:r>
          </w:p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92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1974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с1974 года без кап.ремонта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88.</w:t>
            </w:r>
          </w:p>
        </w:tc>
        <w:tc>
          <w:tcPr>
            <w:tcW w:w="1695" w:type="dxa"/>
          </w:tcPr>
          <w:p w:rsidR="00F15866" w:rsidRPr="00B92E73" w:rsidRDefault="00F15866" w:rsidP="00A624D9">
            <w:pPr>
              <w:rPr>
                <w:rFonts w:ascii="Times New Roman" w:hAnsi="Times New Roman"/>
                <w:b/>
              </w:rPr>
            </w:pPr>
            <w:r w:rsidRPr="00B92E73">
              <w:rPr>
                <w:rFonts w:ascii="Times New Roman" w:hAnsi="Times New Roman"/>
              </w:rPr>
              <w:t xml:space="preserve">р.п. Торбеево, ул.Павлова, д. </w:t>
            </w:r>
            <w:r w:rsidRPr="00B92E73">
              <w:rPr>
                <w:rFonts w:ascii="Times New Roman" w:hAnsi="Times New Roman"/>
              </w:rPr>
              <w:lastRenderedPageBreak/>
              <w:t>26а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МБДОУ «Де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ский сад «Звё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lastRenderedPageBreak/>
              <w:t>дочка» ОП Детский сад Ромашка»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2303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1983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169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lastRenderedPageBreak/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Кап.ремонт 2010г.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89.</w:t>
            </w:r>
          </w:p>
        </w:tc>
        <w:tc>
          <w:tcPr>
            <w:tcW w:w="1695" w:type="dxa"/>
          </w:tcPr>
          <w:p w:rsidR="00F15866" w:rsidRPr="00B92E73" w:rsidRDefault="00F15866" w:rsidP="00A624D9">
            <w:pPr>
              <w:rPr>
                <w:rFonts w:ascii="Times New Roman" w:hAnsi="Times New Roman"/>
                <w:b/>
              </w:rPr>
            </w:pPr>
            <w:r w:rsidRPr="00B92E73">
              <w:rPr>
                <w:rFonts w:ascii="Times New Roman" w:hAnsi="Times New Roman"/>
              </w:rPr>
              <w:t>Торбеевский район, с. Ж</w:t>
            </w:r>
            <w:r w:rsidRPr="00B92E73">
              <w:rPr>
                <w:rFonts w:ascii="Times New Roman" w:hAnsi="Times New Roman"/>
              </w:rPr>
              <w:t>у</w:t>
            </w:r>
            <w:r w:rsidRPr="00B92E73">
              <w:rPr>
                <w:rFonts w:ascii="Times New Roman" w:hAnsi="Times New Roman"/>
              </w:rPr>
              <w:t>ково, ул. По</w:t>
            </w:r>
            <w:r w:rsidRPr="00B92E73">
              <w:rPr>
                <w:rFonts w:ascii="Times New Roman" w:hAnsi="Times New Roman"/>
              </w:rPr>
              <w:t>ч</w:t>
            </w:r>
            <w:r w:rsidRPr="00B92E73">
              <w:rPr>
                <w:rFonts w:ascii="Times New Roman" w:hAnsi="Times New Roman"/>
              </w:rPr>
              <w:t>товая, д.21 Г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МБДОУ «Де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ский сад «Звё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дочка» ОП Детский сад Теремок»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170</w:t>
            </w:r>
          </w:p>
          <w:p w:rsidR="00F15866" w:rsidRPr="00B92E73" w:rsidRDefault="00F15866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1974 (нах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дится а здании школы)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34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На гара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тии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Кап. Ремонт 2018г.</w:t>
            </w:r>
          </w:p>
        </w:tc>
        <w:tc>
          <w:tcPr>
            <w:tcW w:w="1560" w:type="dxa"/>
          </w:tcPr>
          <w:p w:rsidR="00F15866" w:rsidRPr="00B92E73" w:rsidRDefault="00F107C8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15866" w:rsidRPr="00B92E73" w:rsidTr="006F4BD2">
        <w:trPr>
          <w:jc w:val="center"/>
        </w:trPr>
        <w:tc>
          <w:tcPr>
            <w:tcW w:w="540" w:type="dxa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90.</w:t>
            </w:r>
          </w:p>
        </w:tc>
        <w:tc>
          <w:tcPr>
            <w:tcW w:w="1695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р.п. Торбеево,, ул. Мичурина, д.42 </w:t>
            </w:r>
          </w:p>
          <w:p w:rsidR="00F15866" w:rsidRPr="00B92E73" w:rsidRDefault="00F15866" w:rsidP="00A624D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МБУ ДО «Дом творчества»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1320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1968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До 2012 детский сад</w:t>
            </w:r>
          </w:p>
        </w:tc>
        <w:tc>
          <w:tcPr>
            <w:tcW w:w="156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р.п. Торбе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во,, ул. М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 xml:space="preserve">чурина, д.42 </w:t>
            </w:r>
          </w:p>
          <w:p w:rsidR="00F15866" w:rsidRPr="00B92E73" w:rsidRDefault="00F15866" w:rsidP="00A624D9">
            <w:pPr>
              <w:rPr>
                <w:rFonts w:ascii="Times New Roman" w:hAnsi="Times New Roman"/>
                <w:b/>
              </w:rPr>
            </w:pPr>
          </w:p>
        </w:tc>
      </w:tr>
      <w:tr w:rsidR="00F15866" w:rsidRPr="00B92E73" w:rsidTr="006F4BD2">
        <w:trPr>
          <w:jc w:val="center"/>
        </w:trPr>
        <w:tc>
          <w:tcPr>
            <w:tcW w:w="540" w:type="dxa"/>
          </w:tcPr>
          <w:p w:rsidR="00F15866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91.</w:t>
            </w:r>
          </w:p>
        </w:tc>
        <w:tc>
          <w:tcPr>
            <w:tcW w:w="1695" w:type="dxa"/>
          </w:tcPr>
          <w:p w:rsidR="00F15866" w:rsidRPr="00B92E73" w:rsidRDefault="00F15866" w:rsidP="00A624D9">
            <w:pPr>
              <w:jc w:val="center"/>
              <w:rPr>
                <w:rFonts w:ascii="Times New Roman" w:hAnsi="Times New Roman"/>
                <w:b/>
              </w:rPr>
            </w:pPr>
            <w:r w:rsidRPr="00B92E73">
              <w:rPr>
                <w:rFonts w:ascii="Times New Roman" w:hAnsi="Times New Roman"/>
              </w:rPr>
              <w:t>р.п. Торбе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во,ул Больни</w:t>
            </w:r>
            <w:r w:rsidRPr="00B92E73">
              <w:rPr>
                <w:rFonts w:ascii="Times New Roman" w:hAnsi="Times New Roman"/>
              </w:rPr>
              <w:t>ч</w:t>
            </w:r>
            <w:r w:rsidRPr="00B92E73">
              <w:rPr>
                <w:rFonts w:ascii="Times New Roman" w:hAnsi="Times New Roman"/>
              </w:rPr>
              <w:t xml:space="preserve">ная, д. 100     </w:t>
            </w:r>
          </w:p>
        </w:tc>
        <w:tc>
          <w:tcPr>
            <w:tcW w:w="1701" w:type="dxa"/>
          </w:tcPr>
          <w:p w:rsidR="00F15866" w:rsidRPr="00B92E73" w:rsidRDefault="00F15866" w:rsidP="00A624D9">
            <w:pPr>
              <w:tabs>
                <w:tab w:val="left" w:pos="540"/>
              </w:tabs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МБУ ДО ДЮСШ</w:t>
            </w:r>
          </w:p>
        </w:tc>
        <w:tc>
          <w:tcPr>
            <w:tcW w:w="850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182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800</w:t>
            </w:r>
          </w:p>
        </w:tc>
        <w:tc>
          <w:tcPr>
            <w:tcW w:w="1276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F15866" w:rsidRPr="00B92E73" w:rsidRDefault="00F15866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Образовател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процесс с1976 года без кап.ремонта</w:t>
            </w:r>
          </w:p>
        </w:tc>
        <w:tc>
          <w:tcPr>
            <w:tcW w:w="1560" w:type="dxa"/>
          </w:tcPr>
          <w:p w:rsidR="00F15866" w:rsidRPr="00B92E73" w:rsidRDefault="00F15866" w:rsidP="00A624D9">
            <w:pPr>
              <w:jc w:val="center"/>
              <w:rPr>
                <w:rFonts w:ascii="Times New Roman" w:hAnsi="Times New Roman"/>
                <w:b/>
              </w:rPr>
            </w:pPr>
            <w:r w:rsidRPr="00B92E73">
              <w:rPr>
                <w:rFonts w:ascii="Times New Roman" w:hAnsi="Times New Roman"/>
              </w:rPr>
              <w:t>р.п. Торбе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во,ул Бол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 xml:space="preserve">ничная, д. 100     </w:t>
            </w:r>
          </w:p>
        </w:tc>
      </w:tr>
      <w:tr w:rsidR="002622A2" w:rsidRPr="00B92E73" w:rsidTr="002622A2">
        <w:trPr>
          <w:jc w:val="center"/>
        </w:trPr>
        <w:tc>
          <w:tcPr>
            <w:tcW w:w="13575" w:type="dxa"/>
            <w:gridSpan w:val="10"/>
          </w:tcPr>
          <w:p w:rsidR="002622A2" w:rsidRPr="00B92E73" w:rsidRDefault="002622A2" w:rsidP="002622A2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Торбеевское городское поселение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вул. Энергет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ков, д. Жук</w:t>
            </w:r>
            <w:r w:rsidRPr="00B92E73">
              <w:rPr>
                <w:rFonts w:ascii="Times New Roman" w:hAnsi="Times New Roman"/>
              </w:rPr>
              <w:t>у</w:t>
            </w:r>
            <w:r w:rsidRPr="00B92E73">
              <w:rPr>
                <w:rFonts w:ascii="Times New Roman" w:hAnsi="Times New Roman"/>
              </w:rPr>
              <w:t>луг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 по ул. Энергетиков, д. Жукулуг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4259 п.м.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10%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Луговая, Кузнецова, Энергетиков, Шичкина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ВЛ-10 кВ эле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троснабжения жилых домов по ул. Луговая, Кузнецова, Энергетиков, Шичкина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1,249 км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Луговая, Кузнецова, Энергетиков, Шичкина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Вл-0,4 кВ эле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троснабжения жилых домов по ул. Луговая, Кузнецова, Энергетиков, Шичкина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1,68 км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Демократ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ческая, д. 15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 одн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 xml:space="preserve">квартирного </w:t>
            </w:r>
            <w:r w:rsidRPr="00B92E73">
              <w:rPr>
                <w:rFonts w:ascii="Times New Roman" w:hAnsi="Times New Roman"/>
              </w:rPr>
              <w:lastRenderedPageBreak/>
              <w:t>жилого дома по ул. Дем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кратическая, д. 15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8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1995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Торбеевоул. Есенина, Д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мократическая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Наружные в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допроводные сети к микр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району инд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видуального строительства по ул. Есенина, Демократич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ская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815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1993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3-й мкр., д. 5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 жил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го дома 3-й мкр., д. 5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143,6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Спорти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ная, д. 5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Сеть вод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снабжения к 32 квартирному жилому дому по ул. Спо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тивная, д. 5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237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6F4BD2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по ул. Спорти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ная, д. 5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Сеть канализ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ции к 32 ква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тирному жил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му дому по ул. Спортивная, д. 5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76,1м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Демократ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ческая, д. 15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 2 квартирного жилого дома по ул. Дем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кратическая, д. 15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1993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Спорти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lastRenderedPageBreak/>
              <w:t>ная, д. 2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 х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lastRenderedPageBreak/>
              <w:t>лодной воды девяносто квартирного жилого дома по ул. Спо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тивная, д. 2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20,2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1994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30%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10.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Лермонтова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Кабельная л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ния электроп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редачи гаража на 3 легковые машины по ул. Лермонтова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1995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Молоде</w:t>
            </w:r>
            <w:r w:rsidRPr="00B92E73">
              <w:rPr>
                <w:rFonts w:ascii="Times New Roman" w:hAnsi="Times New Roman"/>
              </w:rPr>
              <w:t>ж</w:t>
            </w:r>
            <w:r w:rsidRPr="00B92E73">
              <w:rPr>
                <w:rFonts w:ascii="Times New Roman" w:hAnsi="Times New Roman"/>
              </w:rPr>
              <w:t>ная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Кабельная ли-нияэлектропе-редачи гаража на 3 автомаш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ны ЖЭУ по ул. Молодежная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25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1995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Спорти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ная, д. 5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Сеть электр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снабжения к 32 квартирному жилому дому по ул. Спо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тивная, д. 5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453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Спорти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ная, д. 5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Тепловые сети к 32 кварти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ному жилому дому по ул. Спортивная, д. 5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158 п.м.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Демократ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ческая, д. 14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Кабельные л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нии электроп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редачи одн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квартирного жилого дома по ул. Дем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кратическая, д. 14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 м.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1994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15.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Спорти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ная, д. 2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Кабельная л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ния электроп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редачи девян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сто квартирн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го жилого дома по ул. Спо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тивная, д. 2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209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1994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РпТорбеево ул. Спортивная.д. 3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Кабельная л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ния электроп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редачи девян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сто квартирн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го жилого дома по ул. Спо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тивная.д. 3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131,4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1997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Торбеевоул. Демократич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ская, д. 15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Кабельная л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ния электроп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редачи двух квартирного жилого дома по ул. Дем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кратическая, д. 15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22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1995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18.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Есенина, Демократич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ская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Кабельные с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ти электроп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редачи газ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распредел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тельного пун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та к жилым домам по ул. Есенина, Д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мократическая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31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1997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Плотина с в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досбросным сооружением между ул. С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 xml:space="preserve">ветская и ул. Павлова в 30 м от магазина </w:t>
            </w:r>
            <w:r w:rsidRPr="00B92E73">
              <w:rPr>
                <w:rFonts w:ascii="Times New Roman" w:hAnsi="Times New Roman"/>
              </w:rPr>
              <w:lastRenderedPageBreak/>
              <w:t>«Причал»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7854 кв.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1961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7854 куб.м.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49%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20.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ГТС пруда на ручье Вин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рейка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178 п.м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1961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49%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21.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Канализацио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ная насосная станция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69,4 кв.м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40%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22.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Двухэтажное здание очис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ных сооруж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ний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404,7 кв.м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Станция вод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 xml:space="preserve">очистки 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415,8 кв.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24.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Хлораторная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78 кв.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25.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Артезианская скважина №3270 с п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 xml:space="preserve">вильоном 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10,54 кв.м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 куб.м.ч.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26.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Артезианская скважина № 3064 с павил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 xml:space="preserve">оном 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10,54 кв.м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 куб.м.ч.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6F4BD2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Артезианская скважина №3272 с п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вильоном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10,54 кв.м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 куб.м.ч.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27.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Артезианская скважина №55227 с п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вильоном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10,5 кв.м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 куб.м.ч.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28.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Артезианская скважина №59037 с п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вильоном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10,54 кв.м.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29.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Водонапорная башня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13,3 кв.м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532,8 куб.м.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40%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Рп Торбеево 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ЦРП 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35,6 </w:t>
            </w:r>
            <w:r w:rsidRPr="00B92E73">
              <w:rPr>
                <w:rFonts w:ascii="Times New Roman" w:hAnsi="Times New Roman"/>
              </w:rPr>
              <w:lastRenderedPageBreak/>
              <w:t>кв.м.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31.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Канализацио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ные очистные сооружения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39,786 куб.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32.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Водопроводная сеть водоз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борного узла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2731 м.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80%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33.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Газоснабжение топочной зд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ния водозабора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500 п.м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0,60 кгс/см2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34.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РпТорбево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Газоснабжение топочной зд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ния насосной канализацио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ной станции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600 п.м.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20020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0,60 кгс/см2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30%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35.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Газоснабжение топочной а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министрати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ного здания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460 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0,60 кгс/см2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36.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Рп Торбеево 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Водопровод незавершенное строительство 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500 п.м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27%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37.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Энергет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ков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котел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ной по ул. Энергетиков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38.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3 мкр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котел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ной по 3 мкр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577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1988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30%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39.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Сельхо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техника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Теплотрасса от котельной по ул. Сельхо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техника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5772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63%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Мичурина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котел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ной по ул. М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чурина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276,3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1980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41.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Сельхо</w:t>
            </w:r>
            <w:r w:rsidRPr="00B92E73">
              <w:rPr>
                <w:rFonts w:ascii="Times New Roman" w:hAnsi="Times New Roman"/>
              </w:rPr>
              <w:t>з</w:t>
            </w:r>
            <w:r w:rsidRPr="00B92E73">
              <w:rPr>
                <w:rFonts w:ascii="Times New Roman" w:hAnsi="Times New Roman"/>
              </w:rPr>
              <w:t>техника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котел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ной по ул. Сельхозтехн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ка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84,4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2005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42.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Энергет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ков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Теплотрасса от котельной по ул. Энергет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ков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76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11%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строительсво</w:t>
            </w:r>
          </w:p>
        </w:tc>
      </w:tr>
      <w:tr w:rsidR="006F4BD2" w:rsidRPr="00B92E73" w:rsidTr="006F4BD2">
        <w:trPr>
          <w:jc w:val="center"/>
        </w:trPr>
        <w:tc>
          <w:tcPr>
            <w:tcW w:w="540" w:type="dxa"/>
          </w:tcPr>
          <w:p w:rsidR="006F4BD2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43.</w:t>
            </w:r>
          </w:p>
        </w:tc>
        <w:tc>
          <w:tcPr>
            <w:tcW w:w="1695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Ленина, Интернаци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нальная, О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тябрьская, Ж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лезнодоро</w:t>
            </w:r>
            <w:r w:rsidRPr="00B92E73">
              <w:rPr>
                <w:rFonts w:ascii="Times New Roman" w:hAnsi="Times New Roman"/>
              </w:rPr>
              <w:t>ж</w:t>
            </w:r>
            <w:r w:rsidRPr="00B92E73">
              <w:rPr>
                <w:rFonts w:ascii="Times New Roman" w:hAnsi="Times New Roman"/>
              </w:rPr>
              <w:t>ная, Павлова, Студенческая</w:t>
            </w:r>
          </w:p>
        </w:tc>
        <w:tc>
          <w:tcPr>
            <w:tcW w:w="1701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Теплотрасса от котельной по ул. Ленина, Интернаци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нальная, О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тябрьская, Ж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лезнодоро</w:t>
            </w:r>
            <w:r w:rsidRPr="00B92E73">
              <w:rPr>
                <w:rFonts w:ascii="Times New Roman" w:hAnsi="Times New Roman"/>
              </w:rPr>
              <w:t>ж</w:t>
            </w:r>
            <w:r w:rsidRPr="00B92E73">
              <w:rPr>
                <w:rFonts w:ascii="Times New Roman" w:hAnsi="Times New Roman"/>
              </w:rPr>
              <w:t>ная, Павлова, Студенческая</w:t>
            </w:r>
          </w:p>
        </w:tc>
        <w:tc>
          <w:tcPr>
            <w:tcW w:w="85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6935 п.м.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1975</w:t>
            </w:r>
          </w:p>
        </w:tc>
        <w:tc>
          <w:tcPr>
            <w:tcW w:w="1843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60%</w:t>
            </w:r>
          </w:p>
        </w:tc>
        <w:tc>
          <w:tcPr>
            <w:tcW w:w="1842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6F4BD2" w:rsidRPr="00B92E73" w:rsidRDefault="006F4BD2" w:rsidP="006F4BD2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44.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3 мкр, Больничная, Девятаева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Теплотрасса от котельной по ул. 3 мкр, Больничная, Девятаева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10132 п.м.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63%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45.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Шичкина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Линия эле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тропередачи ВЛ-0,4 кВ по ул. Шичкина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634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5B76ED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3 мкр д. 5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Кабельная л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ния электроп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редачи жилого дома по 3 мкр д. 5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1993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46.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по 3 мкр д. 5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Сети вод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снабжения ул. Шичкина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479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13%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47.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Молоде</w:t>
            </w:r>
            <w:r w:rsidRPr="00B92E73">
              <w:rPr>
                <w:rFonts w:ascii="Times New Roman" w:hAnsi="Times New Roman"/>
              </w:rPr>
              <w:t>ж</w:t>
            </w:r>
            <w:r w:rsidRPr="00B92E73">
              <w:rPr>
                <w:rFonts w:ascii="Times New Roman" w:hAnsi="Times New Roman"/>
              </w:rPr>
              <w:t>ная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Топливное хранилище по ул. Молоде</w:t>
            </w:r>
            <w:r w:rsidRPr="00B92E73">
              <w:rPr>
                <w:rFonts w:ascii="Times New Roman" w:hAnsi="Times New Roman"/>
              </w:rPr>
              <w:t>ж</w:t>
            </w:r>
            <w:r w:rsidRPr="00B92E73">
              <w:rPr>
                <w:rFonts w:ascii="Times New Roman" w:hAnsi="Times New Roman"/>
              </w:rPr>
              <w:t>ная у общеж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тия №11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56,8 кв.м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1989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20%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48.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Рп Торбеево 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Сооружение - 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29397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1951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49.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Сооружение Канализацио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ные сети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4846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50.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Незавершенное строительство (лаборатория, склад)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51.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3 мкр, Больничная, Девятаева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Теплотрасса от котельной по ул. 3 мкр, Больничная, Девятаева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10132 п.м.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63%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52.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Шичкина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Линия эле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тропередачи ВЛ-0,4 кВ по ул. Шичкина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634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53.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3 мкр д. 5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Кабельная л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ния электроп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редачи жилого дома по 3 мкр д. 5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1993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F107C8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54.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по 3 мкр д. 5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Сети вод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снабжения ул. Шичкина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479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13%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55.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 ул. Молоде</w:t>
            </w:r>
            <w:r w:rsidRPr="00B92E73">
              <w:rPr>
                <w:rFonts w:ascii="Times New Roman" w:hAnsi="Times New Roman"/>
              </w:rPr>
              <w:t>ж</w:t>
            </w:r>
            <w:r w:rsidRPr="00B92E73">
              <w:rPr>
                <w:rFonts w:ascii="Times New Roman" w:hAnsi="Times New Roman"/>
              </w:rPr>
              <w:t>ная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Топливное хранилище по ул. Молоде</w:t>
            </w:r>
            <w:r w:rsidRPr="00B92E73">
              <w:rPr>
                <w:rFonts w:ascii="Times New Roman" w:hAnsi="Times New Roman"/>
              </w:rPr>
              <w:t>ж</w:t>
            </w:r>
            <w:r w:rsidRPr="00B92E73">
              <w:rPr>
                <w:rFonts w:ascii="Times New Roman" w:hAnsi="Times New Roman"/>
              </w:rPr>
              <w:t>ная у общеж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тия №11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56,8 кв.м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1989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20%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56.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Рп Торбеево 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Сооружение - 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29397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1951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57.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Сооружение Канализацио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ные сети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4846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Износ 50%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58.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вод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проводной 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 xml:space="preserve">сосной станции </w:t>
            </w:r>
            <w:r w:rsidRPr="00B92E73">
              <w:rPr>
                <w:rFonts w:ascii="Times New Roman" w:hAnsi="Times New Roman"/>
              </w:rPr>
              <w:lastRenderedPageBreak/>
              <w:t>2 подъема в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дозаборных сооружений при жилом п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селке компре</w:t>
            </w:r>
            <w:r w:rsidRPr="00B92E73">
              <w:rPr>
                <w:rFonts w:ascii="Times New Roman" w:hAnsi="Times New Roman"/>
              </w:rPr>
              <w:t>с</w:t>
            </w:r>
            <w:r w:rsidRPr="00B92E73">
              <w:rPr>
                <w:rFonts w:ascii="Times New Roman" w:hAnsi="Times New Roman"/>
              </w:rPr>
              <w:t>сорной станции Торбеевская (в 0,5 км.ул. 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бочей)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59.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насо</w:t>
            </w:r>
            <w:r w:rsidRPr="00B92E73">
              <w:rPr>
                <w:rFonts w:ascii="Times New Roman" w:hAnsi="Times New Roman"/>
              </w:rPr>
              <w:t>с</w:t>
            </w:r>
            <w:r w:rsidRPr="00B92E73">
              <w:rPr>
                <w:rFonts w:ascii="Times New Roman" w:hAnsi="Times New Roman"/>
              </w:rPr>
              <w:t>ной станции наблюдения водозаборных сооружений жилого поселка компрессорной станции (в о,5 кв. ул. Раб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чей)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60.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назе</w:t>
            </w:r>
            <w:r w:rsidRPr="00B92E73">
              <w:rPr>
                <w:rFonts w:ascii="Times New Roman" w:hAnsi="Times New Roman"/>
              </w:rPr>
              <w:t>м</w:t>
            </w:r>
            <w:r w:rsidRPr="00B92E73">
              <w:rPr>
                <w:rFonts w:ascii="Times New Roman" w:hAnsi="Times New Roman"/>
              </w:rPr>
              <w:t>ной насосной станции вод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заборных с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оружений ж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лого поселка компрессорной станции Торб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евская Уренгой –Ужгород (в 0,5 кв. ул. 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бочей)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61.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Д/С водозабора Уренгой- У</w:t>
            </w:r>
            <w:r w:rsidRPr="00B92E73">
              <w:rPr>
                <w:rFonts w:ascii="Times New Roman" w:hAnsi="Times New Roman"/>
              </w:rPr>
              <w:t>ж</w:t>
            </w:r>
            <w:r w:rsidRPr="00B92E73">
              <w:rPr>
                <w:rFonts w:ascii="Times New Roman" w:hAnsi="Times New Roman"/>
              </w:rPr>
              <w:t>город (в 0,5 кв. ул. Рабочей)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62.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Разведочная артскважина водозаборных </w:t>
            </w:r>
            <w:r w:rsidRPr="00B92E73">
              <w:rPr>
                <w:rFonts w:ascii="Times New Roman" w:hAnsi="Times New Roman"/>
              </w:rPr>
              <w:lastRenderedPageBreak/>
              <w:t>сооружений жилого поселка компрессорной станции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 Уренгой- Ужгород (в 0,5 кв. ул. Раб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чей)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63.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Скважина 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блюдения в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дозаборных сооружений при жилом п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селке компре</w:t>
            </w:r>
            <w:r w:rsidRPr="00B92E73">
              <w:rPr>
                <w:rFonts w:ascii="Times New Roman" w:hAnsi="Times New Roman"/>
              </w:rPr>
              <w:t>с</w:t>
            </w:r>
            <w:r w:rsidRPr="00B92E73">
              <w:rPr>
                <w:rFonts w:ascii="Times New Roman" w:hAnsi="Times New Roman"/>
              </w:rPr>
              <w:t>сорной ста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цииТорбеево Уренгой- У</w:t>
            </w:r>
            <w:r w:rsidRPr="00B92E73">
              <w:rPr>
                <w:rFonts w:ascii="Times New Roman" w:hAnsi="Times New Roman"/>
              </w:rPr>
              <w:t>ж</w:t>
            </w:r>
            <w:r w:rsidRPr="00B92E73">
              <w:rPr>
                <w:rFonts w:ascii="Times New Roman" w:hAnsi="Times New Roman"/>
              </w:rPr>
              <w:t>город (в 0,5 кв. ул. Рабочей)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64.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Резервуар ж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лезобетонный водозаборных сооружений жилого поселка компрессорной станции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 (в 0,5 кв. ул. Рабочей)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65.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Ограждение территории водозаборных сооружений жилого поселка компрессорной станции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66.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 к в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lastRenderedPageBreak/>
              <w:t>дозаборным сооружениям жилого поселка компрессорной станции (в 0,5 км. ул Рабочей)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67.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Сети водопр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водные вну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риплощадо</w:t>
            </w:r>
            <w:r w:rsidRPr="00B92E73">
              <w:rPr>
                <w:rFonts w:ascii="Times New Roman" w:hAnsi="Times New Roman"/>
              </w:rPr>
              <w:t>ч</w:t>
            </w:r>
            <w:r w:rsidRPr="00B92E73">
              <w:rPr>
                <w:rFonts w:ascii="Times New Roman" w:hAnsi="Times New Roman"/>
              </w:rPr>
              <w:t>ные к финск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му поселку компрессорной станции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 1 очередь (по ул. Мол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дежная)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68.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 в 2 нитки к вод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заборным с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оружениям при жилом поселке компрессорной станции (в 0,5 кв. ул. Раб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чей)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строительство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69.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 ул. Ушакова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838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  <w:bCs/>
                <w:color w:val="343434"/>
                <w:shd w:val="clear" w:color="auto" w:fill="FFFFFF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70.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Д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мократическая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690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71.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Республика </w:t>
            </w:r>
            <w:r w:rsidRPr="00B92E73">
              <w:rPr>
                <w:rFonts w:ascii="Times New Roman" w:hAnsi="Times New Roman"/>
              </w:rPr>
              <w:lastRenderedPageBreak/>
              <w:t>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Больничная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pStyle w:val="34"/>
              <w:shd w:val="clear" w:color="auto" w:fill="auto"/>
              <w:spacing w:before="0" w:after="0" w:line="264" w:lineRule="exact"/>
              <w:jc w:val="center"/>
              <w:rPr>
                <w:rStyle w:val="17"/>
                <w:rFonts w:eastAsiaTheme="minorHAnsi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Автомобильная </w:t>
            </w:r>
            <w:r w:rsidRPr="00B92E73">
              <w:rPr>
                <w:rFonts w:ascii="Times New Roman" w:hAnsi="Times New Roman"/>
              </w:rPr>
              <w:lastRenderedPageBreak/>
              <w:t>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523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lastRenderedPageBreak/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72.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Больничная, уч. 1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pStyle w:val="34"/>
              <w:shd w:val="clear" w:color="auto" w:fill="auto"/>
              <w:spacing w:before="0" w:after="0" w:line="264" w:lineRule="exact"/>
              <w:jc w:val="center"/>
              <w:rPr>
                <w:rStyle w:val="17"/>
                <w:rFonts w:eastAsiaTheme="minorHAnsi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297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73.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Г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гарина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1067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74.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М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карова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693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75.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М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карова, уч. 1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246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76.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Р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зяпкина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77.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Республика Мордовия, </w:t>
            </w:r>
            <w:r w:rsidRPr="00B92E73">
              <w:rPr>
                <w:rFonts w:ascii="Times New Roman" w:hAnsi="Times New Roman"/>
              </w:rPr>
              <w:lastRenderedPageBreak/>
              <w:t>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бочая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Автомобильная дорога общего </w:t>
            </w:r>
            <w:r w:rsidRPr="00B92E73">
              <w:rPr>
                <w:rFonts w:ascii="Times New Roman" w:hAnsi="Times New Roman"/>
              </w:rPr>
              <w:lastRenderedPageBreak/>
              <w:t>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817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78.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Л</w:t>
            </w:r>
            <w:r w:rsidRPr="00B92E73">
              <w:rPr>
                <w:rFonts w:ascii="Times New Roman" w:hAnsi="Times New Roman"/>
              </w:rPr>
              <w:t>у</w:t>
            </w:r>
            <w:r w:rsidRPr="00B92E73">
              <w:rPr>
                <w:rFonts w:ascii="Times New Roman" w:hAnsi="Times New Roman"/>
              </w:rPr>
              <w:t>говая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766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79.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Пе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вомайская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469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80.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Пе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вомайская, уч. 1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276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81.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Строительная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409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82.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Строительная, уч. 1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274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83.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Республика Мордовия, </w:t>
            </w:r>
            <w:r w:rsidRPr="00B92E73">
              <w:rPr>
                <w:rFonts w:ascii="Times New Roman" w:hAnsi="Times New Roman"/>
              </w:rPr>
              <w:lastRenderedPageBreak/>
              <w:t>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З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леная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Автомобильная дорога общего </w:t>
            </w:r>
            <w:r w:rsidRPr="00B92E73">
              <w:rPr>
                <w:rFonts w:ascii="Times New Roman" w:hAnsi="Times New Roman"/>
              </w:rPr>
              <w:lastRenderedPageBreak/>
              <w:t>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517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84.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З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леная, уч. 2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275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85.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Д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мократическая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690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86.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Да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летшина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593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5B76ED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А</w:t>
            </w:r>
            <w:r w:rsidRPr="00B92E73">
              <w:rPr>
                <w:rFonts w:ascii="Times New Roman" w:hAnsi="Times New Roman"/>
              </w:rPr>
              <w:t>х</w:t>
            </w:r>
            <w:r w:rsidRPr="00B92E73">
              <w:rPr>
                <w:rFonts w:ascii="Times New Roman" w:hAnsi="Times New Roman"/>
              </w:rPr>
              <w:t>ромеева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423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87.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Ле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монтова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704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88.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lastRenderedPageBreak/>
              <w:t>беево, ул. Ча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ковского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lastRenderedPageBreak/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708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89.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Пушкина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665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90.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С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ветская, уч. 2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538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91.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С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ветская, уч. 1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611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92.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С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ветская, уч. 3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93.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Па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лова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562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94.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Па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лова, уч. 1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493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95.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М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чурина, уч. 1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489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96.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Н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вая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359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97.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И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тернационал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471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98.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Д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рофеева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500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99.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В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сенняя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100.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2-ая Пятилетка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600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</w:t>
            </w:r>
            <w:r w:rsidRPr="00B92E73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Республика </w:t>
            </w:r>
            <w:r w:rsidRPr="00B92E73">
              <w:rPr>
                <w:rFonts w:ascii="Times New Roman" w:hAnsi="Times New Roman"/>
              </w:rPr>
              <w:lastRenderedPageBreak/>
              <w:t>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Гр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жданская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Автомобильная </w:t>
            </w:r>
            <w:r w:rsidRPr="00B92E73">
              <w:rPr>
                <w:rFonts w:ascii="Times New Roman" w:hAnsi="Times New Roman"/>
              </w:rPr>
              <w:lastRenderedPageBreak/>
              <w:t>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390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lastRenderedPageBreak/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102.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К. Маркса, уч. 1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285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103.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К. Маркса, уч. 2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223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104.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К. Маркса, уч. 3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327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105.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Ст</w:t>
            </w:r>
            <w:r w:rsidRPr="00B92E73">
              <w:rPr>
                <w:rFonts w:ascii="Times New Roman" w:hAnsi="Times New Roman"/>
              </w:rPr>
              <w:t>у</w:t>
            </w:r>
            <w:r w:rsidRPr="00B92E73">
              <w:rPr>
                <w:rFonts w:ascii="Times New Roman" w:hAnsi="Times New Roman"/>
              </w:rPr>
              <w:t>денческая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209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106.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Школьная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422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107.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Республика Мордовия, Торбеевский </w:t>
            </w:r>
            <w:r w:rsidRPr="00B92E73">
              <w:rPr>
                <w:rFonts w:ascii="Times New Roman" w:hAnsi="Times New Roman"/>
              </w:rPr>
              <w:lastRenderedPageBreak/>
              <w:t>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пер. Школьный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Автомобильная дорога общего пользования </w:t>
            </w:r>
            <w:r w:rsidRPr="00B92E73">
              <w:rPr>
                <w:rFonts w:ascii="Times New Roman" w:hAnsi="Times New Roman"/>
              </w:rPr>
              <w:lastRenderedPageBreak/>
              <w:t>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329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108.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Ак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няева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265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109.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С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довая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610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110.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С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довая, уч. 2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858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5B76ED" w:rsidRPr="00B92E73" w:rsidTr="005B76ED">
        <w:trPr>
          <w:jc w:val="center"/>
        </w:trPr>
        <w:tc>
          <w:tcPr>
            <w:tcW w:w="540" w:type="dxa"/>
          </w:tcPr>
          <w:p w:rsidR="005B76ED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111.</w:t>
            </w:r>
          </w:p>
        </w:tc>
        <w:tc>
          <w:tcPr>
            <w:tcW w:w="1695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Б. Хмельницкого, уч. 1</w:t>
            </w:r>
          </w:p>
        </w:tc>
        <w:tc>
          <w:tcPr>
            <w:tcW w:w="1701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986 м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5B76ED" w:rsidRPr="00B92E73" w:rsidRDefault="005B76ED" w:rsidP="005B76ED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5B76ED" w:rsidRPr="00B92E73" w:rsidRDefault="005B76ED" w:rsidP="005B76ED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CA6E0B" w:rsidRPr="00B92E73" w:rsidTr="00A56D54">
        <w:trPr>
          <w:jc w:val="center"/>
        </w:trPr>
        <w:tc>
          <w:tcPr>
            <w:tcW w:w="540" w:type="dxa"/>
          </w:tcPr>
          <w:p w:rsidR="00CA6E0B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112.</w:t>
            </w:r>
          </w:p>
        </w:tc>
        <w:tc>
          <w:tcPr>
            <w:tcW w:w="1695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Б. Хмельницкого, уч. 1</w:t>
            </w:r>
          </w:p>
        </w:tc>
        <w:tc>
          <w:tcPr>
            <w:tcW w:w="1701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1048 м</w:t>
            </w:r>
          </w:p>
        </w:tc>
        <w:tc>
          <w:tcPr>
            <w:tcW w:w="1276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CA6E0B" w:rsidRPr="00B92E73" w:rsidRDefault="00CA6E0B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CA6E0B" w:rsidRPr="00B92E73" w:rsidTr="00A56D54">
        <w:trPr>
          <w:jc w:val="center"/>
        </w:trPr>
        <w:tc>
          <w:tcPr>
            <w:tcW w:w="540" w:type="dxa"/>
          </w:tcPr>
          <w:p w:rsidR="00CA6E0B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113.</w:t>
            </w:r>
          </w:p>
        </w:tc>
        <w:tc>
          <w:tcPr>
            <w:tcW w:w="1695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Республика Мордовия, Торбеевский </w:t>
            </w:r>
            <w:r w:rsidRPr="00B92E73">
              <w:rPr>
                <w:rFonts w:ascii="Times New Roman" w:hAnsi="Times New Roman"/>
              </w:rPr>
              <w:lastRenderedPageBreak/>
              <w:t>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Л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моносова</w:t>
            </w:r>
          </w:p>
        </w:tc>
        <w:tc>
          <w:tcPr>
            <w:tcW w:w="1701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Автомобильная дорога общего пользования </w:t>
            </w:r>
            <w:r w:rsidRPr="00B92E73">
              <w:rPr>
                <w:rFonts w:ascii="Times New Roman" w:hAnsi="Times New Roman"/>
              </w:rPr>
              <w:lastRenderedPageBreak/>
              <w:t>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832 м</w:t>
            </w:r>
          </w:p>
        </w:tc>
        <w:tc>
          <w:tcPr>
            <w:tcW w:w="1276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CA6E0B" w:rsidRPr="00B92E73" w:rsidRDefault="00CA6E0B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CA6E0B" w:rsidRPr="00B92E73" w:rsidTr="00A56D54">
        <w:trPr>
          <w:jc w:val="center"/>
        </w:trPr>
        <w:tc>
          <w:tcPr>
            <w:tcW w:w="540" w:type="dxa"/>
          </w:tcPr>
          <w:p w:rsidR="00CA6E0B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114.</w:t>
            </w:r>
          </w:p>
        </w:tc>
        <w:tc>
          <w:tcPr>
            <w:tcW w:w="1695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от ул. Водная до ул. Есенина</w:t>
            </w:r>
          </w:p>
        </w:tc>
        <w:tc>
          <w:tcPr>
            <w:tcW w:w="1701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916 м</w:t>
            </w:r>
          </w:p>
        </w:tc>
        <w:tc>
          <w:tcPr>
            <w:tcW w:w="1276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CA6E0B" w:rsidRPr="00B92E73" w:rsidRDefault="00CA6E0B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CA6E0B" w:rsidRPr="00B92E73" w:rsidTr="00A56D54">
        <w:trPr>
          <w:jc w:val="center"/>
        </w:trPr>
        <w:tc>
          <w:tcPr>
            <w:tcW w:w="540" w:type="dxa"/>
          </w:tcPr>
          <w:p w:rsidR="00CA6E0B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115.</w:t>
            </w:r>
          </w:p>
        </w:tc>
        <w:tc>
          <w:tcPr>
            <w:tcW w:w="1695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Х. Такташа</w:t>
            </w:r>
          </w:p>
        </w:tc>
        <w:tc>
          <w:tcPr>
            <w:tcW w:w="1701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316 м</w:t>
            </w:r>
          </w:p>
        </w:tc>
        <w:tc>
          <w:tcPr>
            <w:tcW w:w="1276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CA6E0B" w:rsidRPr="00B92E73" w:rsidRDefault="00CA6E0B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CA6E0B" w:rsidRPr="00B92E73" w:rsidTr="00A56D54">
        <w:trPr>
          <w:jc w:val="center"/>
        </w:trPr>
        <w:tc>
          <w:tcPr>
            <w:tcW w:w="540" w:type="dxa"/>
          </w:tcPr>
          <w:p w:rsidR="00CA6E0B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116.</w:t>
            </w:r>
          </w:p>
        </w:tc>
        <w:tc>
          <w:tcPr>
            <w:tcW w:w="1695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Х. Такташа, уч. 1</w:t>
            </w:r>
          </w:p>
        </w:tc>
        <w:tc>
          <w:tcPr>
            <w:tcW w:w="1701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147 м</w:t>
            </w:r>
          </w:p>
        </w:tc>
        <w:tc>
          <w:tcPr>
            <w:tcW w:w="1276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CA6E0B" w:rsidRPr="00B92E73" w:rsidRDefault="00CA6E0B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CA6E0B" w:rsidRPr="00B92E73" w:rsidRDefault="00CA6E0B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117.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Красноарме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ская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318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118.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Красноарме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ская, уч. 1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147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119.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Республика Мордовия, </w:t>
            </w:r>
            <w:r w:rsidRPr="00B92E73">
              <w:rPr>
                <w:rFonts w:ascii="Times New Roman" w:hAnsi="Times New Roman"/>
              </w:rPr>
              <w:lastRenderedPageBreak/>
              <w:t>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Ко</w:t>
            </w:r>
            <w:r w:rsidRPr="00B92E73">
              <w:rPr>
                <w:rFonts w:ascii="Times New Roman" w:hAnsi="Times New Roman"/>
              </w:rPr>
              <w:t>м</w:t>
            </w:r>
            <w:r w:rsidRPr="00B92E73">
              <w:rPr>
                <w:rFonts w:ascii="Times New Roman" w:hAnsi="Times New Roman"/>
              </w:rPr>
              <w:t>сомольская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Автомобильная дорога общего </w:t>
            </w:r>
            <w:r w:rsidRPr="00B92E73">
              <w:rPr>
                <w:rFonts w:ascii="Times New Roman" w:hAnsi="Times New Roman"/>
              </w:rPr>
              <w:lastRenderedPageBreak/>
              <w:t>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314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120.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Ко</w:t>
            </w:r>
            <w:r w:rsidRPr="00B92E73">
              <w:rPr>
                <w:rFonts w:ascii="Times New Roman" w:hAnsi="Times New Roman"/>
              </w:rPr>
              <w:t>м</w:t>
            </w:r>
            <w:r w:rsidRPr="00B92E73">
              <w:rPr>
                <w:rFonts w:ascii="Times New Roman" w:hAnsi="Times New Roman"/>
              </w:rPr>
              <w:t>сомольская, уч. 1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180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121.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Пр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летарская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300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122.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Пр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летарская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126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123.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подъезд к ул. Зеленая, Первомайская, Строительная, Полевая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667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124.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М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лодежная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873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125.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Сельхозтехн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ка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1736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126.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Спортивная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571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127.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Шичкина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265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128.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П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левая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653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129.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К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таева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264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130.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К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синчука, уч. 1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766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FC075F" w:rsidRPr="00B92E73" w:rsidTr="00A56D54">
        <w:trPr>
          <w:jc w:val="center"/>
        </w:trPr>
        <w:tc>
          <w:tcPr>
            <w:tcW w:w="540" w:type="dxa"/>
          </w:tcPr>
          <w:p w:rsidR="00FC075F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</w:t>
            </w:r>
            <w:r w:rsidRPr="00B92E73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695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Республика </w:t>
            </w:r>
            <w:r w:rsidRPr="00B92E73">
              <w:rPr>
                <w:rFonts w:ascii="Times New Roman" w:hAnsi="Times New Roman"/>
              </w:rPr>
              <w:lastRenderedPageBreak/>
              <w:t>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О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тябрьская</w:t>
            </w:r>
          </w:p>
        </w:tc>
        <w:tc>
          <w:tcPr>
            <w:tcW w:w="1701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 xml:space="preserve">Автомобильная </w:t>
            </w:r>
            <w:r w:rsidRPr="00B92E73">
              <w:rPr>
                <w:rFonts w:ascii="Times New Roman" w:hAnsi="Times New Roman"/>
              </w:rPr>
              <w:lastRenderedPageBreak/>
              <w:t>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295 м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FC075F" w:rsidRPr="00B92E73" w:rsidRDefault="00FC075F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FC075F" w:rsidRPr="00B92E73" w:rsidRDefault="00FC075F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lastRenderedPageBreak/>
              <w:t>ция</w:t>
            </w:r>
          </w:p>
        </w:tc>
      </w:tr>
      <w:tr w:rsidR="008A2BE4" w:rsidRPr="00B92E73" w:rsidTr="00A56D54">
        <w:trPr>
          <w:jc w:val="center"/>
        </w:trPr>
        <w:tc>
          <w:tcPr>
            <w:tcW w:w="540" w:type="dxa"/>
          </w:tcPr>
          <w:p w:rsidR="008A2BE4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132.</w:t>
            </w:r>
          </w:p>
        </w:tc>
        <w:tc>
          <w:tcPr>
            <w:tcW w:w="1695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О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тябрьская, уч. 1</w:t>
            </w:r>
          </w:p>
        </w:tc>
        <w:tc>
          <w:tcPr>
            <w:tcW w:w="1701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 м</w:t>
            </w:r>
          </w:p>
        </w:tc>
        <w:tc>
          <w:tcPr>
            <w:tcW w:w="1276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8A2BE4" w:rsidRPr="00B92E73" w:rsidRDefault="008A2BE4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8A2BE4" w:rsidRPr="00B92E73" w:rsidTr="00A56D54">
        <w:trPr>
          <w:jc w:val="center"/>
        </w:trPr>
        <w:tc>
          <w:tcPr>
            <w:tcW w:w="540" w:type="dxa"/>
          </w:tcPr>
          <w:p w:rsidR="008A2BE4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133.</w:t>
            </w:r>
          </w:p>
        </w:tc>
        <w:tc>
          <w:tcPr>
            <w:tcW w:w="1695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ул. О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тябрьская, уч. 2</w:t>
            </w:r>
          </w:p>
        </w:tc>
        <w:tc>
          <w:tcPr>
            <w:tcW w:w="1701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423 м</w:t>
            </w:r>
          </w:p>
        </w:tc>
        <w:tc>
          <w:tcPr>
            <w:tcW w:w="1276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8A2BE4" w:rsidRPr="00B92E73" w:rsidRDefault="008A2BE4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8A2BE4" w:rsidRPr="00B92E73" w:rsidTr="00A56D54">
        <w:trPr>
          <w:jc w:val="center"/>
        </w:trPr>
        <w:tc>
          <w:tcPr>
            <w:tcW w:w="540" w:type="dxa"/>
          </w:tcPr>
          <w:p w:rsidR="008A2BE4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134.</w:t>
            </w:r>
          </w:p>
        </w:tc>
        <w:tc>
          <w:tcPr>
            <w:tcW w:w="1695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Республика Мордовия, Торбеевский район, рп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беево, мкр. 3-й</w:t>
            </w:r>
          </w:p>
        </w:tc>
        <w:tc>
          <w:tcPr>
            <w:tcW w:w="1701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Автомобильная дорога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700 м</w:t>
            </w:r>
          </w:p>
        </w:tc>
        <w:tc>
          <w:tcPr>
            <w:tcW w:w="1276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92" w:type="dxa"/>
          </w:tcPr>
          <w:p w:rsidR="008A2BE4" w:rsidRPr="00B92E73" w:rsidRDefault="008A2BE4" w:rsidP="00A56D54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842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1560" w:type="dxa"/>
          </w:tcPr>
          <w:p w:rsidR="008A2BE4" w:rsidRPr="00B92E73" w:rsidRDefault="008A2BE4" w:rsidP="00A56D54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170A69" w:rsidRPr="00B92E73" w:rsidTr="00170A69">
        <w:trPr>
          <w:jc w:val="center"/>
        </w:trPr>
        <w:tc>
          <w:tcPr>
            <w:tcW w:w="13575" w:type="dxa"/>
            <w:gridSpan w:val="10"/>
          </w:tcPr>
          <w:p w:rsidR="00170A69" w:rsidRPr="00B92E73" w:rsidRDefault="00170A69" w:rsidP="00170A69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Варжеляйское сельское поселение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с.Варжеляй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Администр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 xml:space="preserve">тивное здание </w:t>
            </w: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1965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с.Варжеляй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ул.Молодежная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778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с.Варжеляй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ул.Заречная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1503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с.Варжеляй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ул.2-я Сове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ская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1747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с.Варжеляй подъезд к кладбище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268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д.Новое Четово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882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д.Вязовка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1343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с.Куликово</w:t>
            </w:r>
          </w:p>
        </w:tc>
        <w:tc>
          <w:tcPr>
            <w:tcW w:w="1701" w:type="dxa"/>
          </w:tcPr>
          <w:tbl>
            <w:tblPr>
              <w:tblStyle w:val="16"/>
              <w:tblW w:w="0" w:type="auto"/>
              <w:jc w:val="center"/>
              <w:tblLayout w:type="fixed"/>
              <w:tblLook w:val="04A0"/>
            </w:tblPr>
            <w:tblGrid>
              <w:gridCol w:w="1701"/>
            </w:tblGrid>
            <w:tr w:rsidR="00B9183E" w:rsidRPr="00B92E73" w:rsidTr="00B9183E">
              <w:trPr>
                <w:jc w:val="center"/>
              </w:trPr>
              <w:tc>
                <w:tcPr>
                  <w:tcW w:w="1701" w:type="dxa"/>
                </w:tcPr>
                <w:p w:rsidR="00B9183E" w:rsidRPr="00B92E73" w:rsidRDefault="00B9183E" w:rsidP="00B9183E">
                  <w:pPr>
                    <w:rPr>
                      <w:rFonts w:ascii="Times New Roman" w:hAnsi="Times New Roman"/>
                    </w:rPr>
                  </w:pPr>
                  <w:r w:rsidRPr="00B92E73">
                    <w:rPr>
                      <w:rFonts w:ascii="Times New Roman" w:hAnsi="Times New Roman"/>
                    </w:rPr>
                    <w:t>Уличная сеть (дорога)</w:t>
                  </w:r>
                </w:p>
              </w:tc>
            </w:tr>
          </w:tbl>
          <w:p w:rsidR="00B9183E" w:rsidRPr="00B92E73" w:rsidRDefault="00B9183E" w:rsidP="00B918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2477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с.Мальцево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ул.Заречная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767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с.Мальцево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ул.Садовая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eastAsia="Times New Roman" w:hAnsi="Times New Roman"/>
                <w:lang w:eastAsia="ru-RU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950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2019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с.Мальцево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ул.Набережная</w:t>
            </w:r>
          </w:p>
        </w:tc>
        <w:tc>
          <w:tcPr>
            <w:tcW w:w="1701" w:type="dxa"/>
          </w:tcPr>
          <w:tbl>
            <w:tblPr>
              <w:tblStyle w:val="16"/>
              <w:tblW w:w="0" w:type="auto"/>
              <w:jc w:val="center"/>
              <w:tblLayout w:type="fixed"/>
              <w:tblLook w:val="04A0"/>
            </w:tblPr>
            <w:tblGrid>
              <w:gridCol w:w="1701"/>
            </w:tblGrid>
            <w:tr w:rsidR="00B9183E" w:rsidRPr="00B92E73" w:rsidTr="00B9183E">
              <w:trPr>
                <w:jc w:val="center"/>
              </w:trPr>
              <w:tc>
                <w:tcPr>
                  <w:tcW w:w="1701" w:type="dxa"/>
                </w:tcPr>
                <w:p w:rsidR="00B9183E" w:rsidRPr="00B92E73" w:rsidRDefault="00B9183E" w:rsidP="00B9183E">
                  <w:pPr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B92E73">
                    <w:rPr>
                      <w:rFonts w:ascii="Times New Roman" w:hAnsi="Times New Roman"/>
                    </w:rPr>
                    <w:t>Уличная сеть (дорога)</w:t>
                  </w:r>
                </w:p>
                <w:p w:rsidR="00B9183E" w:rsidRPr="00B92E73" w:rsidRDefault="00B9183E" w:rsidP="00B9183E">
                  <w:pPr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B9183E" w:rsidRPr="00B92E73" w:rsidRDefault="00B9183E" w:rsidP="00B918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596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с.Мальцево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ул.Новая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eastAsia="Times New Roman" w:hAnsi="Times New Roman"/>
                <w:lang w:eastAsia="ru-RU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580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с.Мальцево, 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ул. Новая, С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довая, Наб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режная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водопроводные сети</w:t>
            </w: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1300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2018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B9183E" w:rsidRPr="00B92E73" w:rsidTr="00B9183E">
        <w:trPr>
          <w:jc w:val="center"/>
        </w:trPr>
        <w:tc>
          <w:tcPr>
            <w:tcW w:w="540" w:type="dxa"/>
          </w:tcPr>
          <w:p w:rsidR="00B9183E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14.</w:t>
            </w:r>
          </w:p>
        </w:tc>
        <w:tc>
          <w:tcPr>
            <w:tcW w:w="1695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с.Мальцево</w:t>
            </w:r>
          </w:p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ул.Советская, ул.Заречная</w:t>
            </w:r>
          </w:p>
        </w:tc>
        <w:tc>
          <w:tcPr>
            <w:tcW w:w="1701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водопроводные сети</w:t>
            </w:r>
          </w:p>
        </w:tc>
        <w:tc>
          <w:tcPr>
            <w:tcW w:w="850" w:type="dxa"/>
          </w:tcPr>
          <w:p w:rsidR="00B9183E" w:rsidRPr="00B92E73" w:rsidRDefault="00B9183E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750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9183E" w:rsidRPr="00B92E73" w:rsidRDefault="00DE54CA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2018</w:t>
            </w:r>
          </w:p>
        </w:tc>
        <w:tc>
          <w:tcPr>
            <w:tcW w:w="1843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9183E" w:rsidRPr="00B92E73" w:rsidRDefault="00DD1F6F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13575" w:type="dxa"/>
            <w:gridSpan w:val="10"/>
          </w:tcPr>
          <w:p w:rsidR="00170A69" w:rsidRPr="00B92E73" w:rsidRDefault="00170A69" w:rsidP="00170A69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Виндрейское сельское поселение</w:t>
            </w:r>
          </w:p>
        </w:tc>
      </w:tr>
      <w:tr w:rsidR="008F19C2" w:rsidRPr="00B92E73" w:rsidTr="00694DD7">
        <w:trPr>
          <w:jc w:val="center"/>
        </w:trPr>
        <w:tc>
          <w:tcPr>
            <w:tcW w:w="540" w:type="dxa"/>
          </w:tcPr>
          <w:p w:rsidR="008F19C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Виндрей</w:t>
            </w:r>
          </w:p>
        </w:tc>
        <w:tc>
          <w:tcPr>
            <w:tcW w:w="1701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1) ГКУ РМ «Виндрейское территориал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 лесничес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во»;</w:t>
            </w:r>
          </w:p>
        </w:tc>
        <w:tc>
          <w:tcPr>
            <w:tcW w:w="850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308,8</w:t>
            </w:r>
          </w:p>
        </w:tc>
        <w:tc>
          <w:tcPr>
            <w:tcW w:w="1276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1910</w:t>
            </w:r>
          </w:p>
        </w:tc>
        <w:tc>
          <w:tcPr>
            <w:tcW w:w="1843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F19C2" w:rsidRPr="00B92E73" w:rsidTr="00694DD7">
        <w:trPr>
          <w:jc w:val="center"/>
        </w:trPr>
        <w:tc>
          <w:tcPr>
            <w:tcW w:w="540" w:type="dxa"/>
          </w:tcPr>
          <w:p w:rsidR="008F19C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Виндрей</w:t>
            </w:r>
          </w:p>
        </w:tc>
        <w:tc>
          <w:tcPr>
            <w:tcW w:w="1701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3) ООО"Торбеевское торговое объединение";</w:t>
            </w:r>
          </w:p>
        </w:tc>
        <w:tc>
          <w:tcPr>
            <w:tcW w:w="850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72</w:t>
            </w:r>
          </w:p>
        </w:tc>
        <w:tc>
          <w:tcPr>
            <w:tcW w:w="1276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1974</w:t>
            </w:r>
          </w:p>
        </w:tc>
        <w:tc>
          <w:tcPr>
            <w:tcW w:w="1843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F19C2" w:rsidRPr="00B92E73" w:rsidTr="00694DD7">
        <w:trPr>
          <w:jc w:val="center"/>
        </w:trPr>
        <w:tc>
          <w:tcPr>
            <w:tcW w:w="540" w:type="dxa"/>
          </w:tcPr>
          <w:p w:rsidR="008F19C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Виндрей</w:t>
            </w:r>
          </w:p>
        </w:tc>
        <w:tc>
          <w:tcPr>
            <w:tcW w:w="1701" w:type="dxa"/>
          </w:tcPr>
          <w:p w:rsidR="008F19C2" w:rsidRPr="00B92E73" w:rsidRDefault="008F19C2" w:rsidP="00694DD7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 w:rsidRPr="00B92E73">
              <w:rPr>
                <w:rFonts w:ascii="Times New Roman" w:hAnsi="Times New Roman" w:cs="Times New Roman"/>
              </w:rPr>
              <w:t>7) ФГУП «Почта России»</w:t>
            </w:r>
          </w:p>
        </w:tc>
        <w:tc>
          <w:tcPr>
            <w:tcW w:w="850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36</w:t>
            </w:r>
          </w:p>
        </w:tc>
        <w:tc>
          <w:tcPr>
            <w:tcW w:w="1276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F19C2" w:rsidRPr="00B92E73" w:rsidTr="00694DD7">
        <w:trPr>
          <w:jc w:val="center"/>
        </w:trPr>
        <w:tc>
          <w:tcPr>
            <w:tcW w:w="540" w:type="dxa"/>
          </w:tcPr>
          <w:p w:rsidR="008F19C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Виндрей</w:t>
            </w:r>
          </w:p>
        </w:tc>
        <w:tc>
          <w:tcPr>
            <w:tcW w:w="1701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9) ИП Шешк</w:t>
            </w:r>
            <w:r w:rsidRPr="00B92E73">
              <w:rPr>
                <w:rFonts w:ascii="Times New Roman" w:hAnsi="Times New Roman"/>
              </w:rPr>
              <w:t>у</w:t>
            </w:r>
            <w:r w:rsidRPr="00B92E73">
              <w:rPr>
                <w:rFonts w:ascii="Times New Roman" w:hAnsi="Times New Roman"/>
              </w:rPr>
              <w:t>нов Е.Б - лес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lastRenderedPageBreak/>
              <w:t>заготовки;</w:t>
            </w:r>
          </w:p>
        </w:tc>
        <w:tc>
          <w:tcPr>
            <w:tcW w:w="850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1276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1998</w:t>
            </w:r>
          </w:p>
        </w:tc>
        <w:tc>
          <w:tcPr>
            <w:tcW w:w="1843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F19C2" w:rsidRPr="00B92E73" w:rsidTr="00694DD7">
        <w:trPr>
          <w:jc w:val="center"/>
        </w:trPr>
        <w:tc>
          <w:tcPr>
            <w:tcW w:w="540" w:type="dxa"/>
          </w:tcPr>
          <w:p w:rsidR="008F19C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1695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Виндрей</w:t>
            </w:r>
          </w:p>
        </w:tc>
        <w:tc>
          <w:tcPr>
            <w:tcW w:w="1701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10) ИП Бегаев А.Ф.- розни</w:t>
            </w:r>
            <w:r w:rsidRPr="00B92E73">
              <w:rPr>
                <w:rFonts w:ascii="Times New Roman" w:hAnsi="Times New Roman"/>
              </w:rPr>
              <w:t>ч</w:t>
            </w:r>
            <w:r w:rsidRPr="00B92E73">
              <w:rPr>
                <w:rFonts w:ascii="Times New Roman" w:hAnsi="Times New Roman"/>
              </w:rPr>
              <w:t>ная торговля</w:t>
            </w:r>
          </w:p>
        </w:tc>
        <w:tc>
          <w:tcPr>
            <w:tcW w:w="850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42</w:t>
            </w:r>
          </w:p>
        </w:tc>
        <w:tc>
          <w:tcPr>
            <w:tcW w:w="1276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2013</w:t>
            </w:r>
          </w:p>
        </w:tc>
        <w:tc>
          <w:tcPr>
            <w:tcW w:w="1843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8F19C2" w:rsidRPr="00B92E73" w:rsidTr="00694DD7">
        <w:trPr>
          <w:jc w:val="center"/>
        </w:trPr>
        <w:tc>
          <w:tcPr>
            <w:tcW w:w="540" w:type="dxa"/>
          </w:tcPr>
          <w:p w:rsidR="008F19C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Виндрей</w:t>
            </w:r>
          </w:p>
        </w:tc>
        <w:tc>
          <w:tcPr>
            <w:tcW w:w="1701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Протяженность автомобильных дорог общего пользования местного зн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чения</w:t>
            </w:r>
          </w:p>
        </w:tc>
        <w:tc>
          <w:tcPr>
            <w:tcW w:w="850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12,5 км</w:t>
            </w:r>
          </w:p>
        </w:tc>
        <w:tc>
          <w:tcPr>
            <w:tcW w:w="1276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8F19C2" w:rsidRPr="00B92E73" w:rsidRDefault="008F19C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8F19C2" w:rsidRPr="00B92E73" w:rsidRDefault="00DD1F6F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13575" w:type="dxa"/>
            <w:gridSpan w:val="10"/>
          </w:tcPr>
          <w:p w:rsidR="00170A69" w:rsidRPr="00B92E73" w:rsidRDefault="00170A69" w:rsidP="00170A69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Дракинское сельское поселение</w:t>
            </w:r>
          </w:p>
        </w:tc>
      </w:tr>
      <w:tr w:rsidR="00383032" w:rsidRPr="00B92E73" w:rsidTr="00694DD7">
        <w:trPr>
          <w:jc w:val="center"/>
        </w:trPr>
        <w:tc>
          <w:tcPr>
            <w:tcW w:w="540" w:type="dxa"/>
          </w:tcPr>
          <w:p w:rsidR="0038303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  <w:tc>
          <w:tcPr>
            <w:tcW w:w="1701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адм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нистрации</w:t>
            </w:r>
          </w:p>
        </w:tc>
        <w:tc>
          <w:tcPr>
            <w:tcW w:w="85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351,4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1971</w:t>
            </w:r>
          </w:p>
        </w:tc>
        <w:tc>
          <w:tcPr>
            <w:tcW w:w="1843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383032" w:rsidRPr="00B92E73" w:rsidTr="00694DD7">
        <w:trPr>
          <w:jc w:val="center"/>
        </w:trPr>
        <w:tc>
          <w:tcPr>
            <w:tcW w:w="540" w:type="dxa"/>
          </w:tcPr>
          <w:p w:rsidR="0038303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  <w:tc>
          <w:tcPr>
            <w:tcW w:w="1701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85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15650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383032" w:rsidRPr="00B92E73" w:rsidTr="00694DD7">
        <w:trPr>
          <w:jc w:val="center"/>
        </w:trPr>
        <w:tc>
          <w:tcPr>
            <w:tcW w:w="540" w:type="dxa"/>
          </w:tcPr>
          <w:p w:rsidR="0038303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  <w:tc>
          <w:tcPr>
            <w:tcW w:w="1701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дороги</w:t>
            </w:r>
          </w:p>
        </w:tc>
        <w:tc>
          <w:tcPr>
            <w:tcW w:w="85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63978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1970</w:t>
            </w:r>
          </w:p>
        </w:tc>
        <w:tc>
          <w:tcPr>
            <w:tcW w:w="1843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383032" w:rsidRPr="00B92E73" w:rsidTr="00694DD7">
        <w:trPr>
          <w:jc w:val="center"/>
        </w:trPr>
        <w:tc>
          <w:tcPr>
            <w:tcW w:w="540" w:type="dxa"/>
          </w:tcPr>
          <w:p w:rsidR="0038303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  <w:tc>
          <w:tcPr>
            <w:tcW w:w="1701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Артезианская скважина № 1072</w:t>
            </w:r>
          </w:p>
        </w:tc>
        <w:tc>
          <w:tcPr>
            <w:tcW w:w="85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11,79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1971</w:t>
            </w:r>
          </w:p>
        </w:tc>
        <w:tc>
          <w:tcPr>
            <w:tcW w:w="1843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383032" w:rsidRPr="00B92E73" w:rsidTr="00694DD7">
        <w:trPr>
          <w:jc w:val="center"/>
        </w:trPr>
        <w:tc>
          <w:tcPr>
            <w:tcW w:w="540" w:type="dxa"/>
          </w:tcPr>
          <w:p w:rsidR="0038303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5.</w:t>
            </w:r>
          </w:p>
        </w:tc>
        <w:tc>
          <w:tcPr>
            <w:tcW w:w="1695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  <w:tc>
          <w:tcPr>
            <w:tcW w:w="1701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Артезианская скважина № 55211,55219</w:t>
            </w:r>
          </w:p>
        </w:tc>
        <w:tc>
          <w:tcPr>
            <w:tcW w:w="85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28,07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1982</w:t>
            </w:r>
          </w:p>
        </w:tc>
        <w:tc>
          <w:tcPr>
            <w:tcW w:w="1843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383032" w:rsidRPr="00B92E73" w:rsidTr="00694DD7">
        <w:trPr>
          <w:jc w:val="center"/>
        </w:trPr>
        <w:tc>
          <w:tcPr>
            <w:tcW w:w="540" w:type="dxa"/>
          </w:tcPr>
          <w:p w:rsidR="0038303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  <w:tc>
          <w:tcPr>
            <w:tcW w:w="1701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Артезианская скважина № 643</w:t>
            </w:r>
          </w:p>
        </w:tc>
        <w:tc>
          <w:tcPr>
            <w:tcW w:w="85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13,31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1967</w:t>
            </w:r>
          </w:p>
        </w:tc>
        <w:tc>
          <w:tcPr>
            <w:tcW w:w="1843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383032" w:rsidRPr="00B92E73" w:rsidTr="00694DD7">
        <w:trPr>
          <w:jc w:val="center"/>
        </w:trPr>
        <w:tc>
          <w:tcPr>
            <w:tcW w:w="540" w:type="dxa"/>
          </w:tcPr>
          <w:p w:rsidR="0038303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7.</w:t>
            </w:r>
          </w:p>
        </w:tc>
        <w:tc>
          <w:tcPr>
            <w:tcW w:w="1695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  <w:tc>
          <w:tcPr>
            <w:tcW w:w="1701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Артезианская скважина № 653</w:t>
            </w:r>
          </w:p>
        </w:tc>
        <w:tc>
          <w:tcPr>
            <w:tcW w:w="85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13,75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1967</w:t>
            </w:r>
          </w:p>
        </w:tc>
        <w:tc>
          <w:tcPr>
            <w:tcW w:w="1843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383032" w:rsidRPr="00B92E73" w:rsidTr="00694DD7">
        <w:trPr>
          <w:jc w:val="center"/>
        </w:trPr>
        <w:tc>
          <w:tcPr>
            <w:tcW w:w="540" w:type="dxa"/>
          </w:tcPr>
          <w:p w:rsidR="00383032" w:rsidRPr="00B92E73" w:rsidRDefault="00DD1F6F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8.</w:t>
            </w:r>
          </w:p>
        </w:tc>
        <w:tc>
          <w:tcPr>
            <w:tcW w:w="1695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Дракино</w:t>
            </w:r>
          </w:p>
        </w:tc>
        <w:tc>
          <w:tcPr>
            <w:tcW w:w="1701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Газопровод</w:t>
            </w:r>
          </w:p>
        </w:tc>
        <w:tc>
          <w:tcPr>
            <w:tcW w:w="85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21848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1996</w:t>
            </w:r>
          </w:p>
        </w:tc>
        <w:tc>
          <w:tcPr>
            <w:tcW w:w="1843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383032" w:rsidRPr="00B92E73" w:rsidRDefault="00383032" w:rsidP="00694DD7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13575" w:type="dxa"/>
            <w:gridSpan w:val="10"/>
          </w:tcPr>
          <w:p w:rsidR="00170A69" w:rsidRPr="00B92E73" w:rsidRDefault="00170A69" w:rsidP="00170A69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Жуковское сельское поселение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Жуково</w:t>
            </w: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клуба и администрации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2280 кв.м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1991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350 мест/</w:t>
            </w:r>
          </w:p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 10 человек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Жуково</w:t>
            </w: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почты и ФАПа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192 кв.м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 человек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Жуково</w:t>
            </w: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Казанская це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ковь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168,5 кв.м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До 50 человек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lastRenderedPageBreak/>
              <w:t>ное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Жуково</w:t>
            </w: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Сооружение уличная сеть (водопровода)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9131 п.м.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1960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Жуково</w:t>
            </w: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Водозаборный узел артезиа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ской скважины №220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64 кв.м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1955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13575" w:type="dxa"/>
            <w:gridSpan w:val="10"/>
          </w:tcPr>
          <w:p w:rsidR="00170A69" w:rsidRPr="00B92E73" w:rsidRDefault="00170A69" w:rsidP="00170A69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Кажлодское сельское поселение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Кажлодка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5500 </w:t>
            </w:r>
          </w:p>
        </w:tc>
        <w:tc>
          <w:tcPr>
            <w:tcW w:w="1276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1983</w:t>
            </w:r>
          </w:p>
        </w:tc>
        <w:tc>
          <w:tcPr>
            <w:tcW w:w="1843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. Слаим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2700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1978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Кажлодка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газопровод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10500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. Слаим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газопровод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2700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с Кажлодка </w:t>
            </w:r>
          </w:p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 Приречье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1516 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1982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с Кажлодка </w:t>
            </w:r>
          </w:p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ул. Од  Веле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1568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1982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  <w:p w:rsidR="00694DD7" w:rsidRPr="00B92E73" w:rsidRDefault="00694DD7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Кажлодка</w:t>
            </w:r>
          </w:p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 Пролета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ская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1261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1995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Кажлодка</w:t>
            </w:r>
          </w:p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 Школьная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1109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1995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Слаим</w:t>
            </w:r>
          </w:p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 Заречье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369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1982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Слаим</w:t>
            </w:r>
          </w:p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 Советская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1013  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1982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Слаим</w:t>
            </w:r>
          </w:p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 Садовая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(дорога)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946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1982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Кажлодка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Почта</w:t>
            </w:r>
          </w:p>
        </w:tc>
        <w:tc>
          <w:tcPr>
            <w:tcW w:w="85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1980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Кажлодка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Магазин</w:t>
            </w:r>
          </w:p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И.п. Куликов Ю.П.</w:t>
            </w:r>
          </w:p>
        </w:tc>
        <w:tc>
          <w:tcPr>
            <w:tcW w:w="850" w:type="dxa"/>
          </w:tcPr>
          <w:p w:rsidR="00170A69" w:rsidRPr="00B92E73" w:rsidRDefault="00A4237B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80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2012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Кажлодка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Магазин </w:t>
            </w:r>
          </w:p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И. п. Балашов А.Н.</w:t>
            </w:r>
          </w:p>
        </w:tc>
        <w:tc>
          <w:tcPr>
            <w:tcW w:w="850" w:type="dxa"/>
          </w:tcPr>
          <w:p w:rsidR="00170A69" w:rsidRPr="00B92E73" w:rsidRDefault="00A4237B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35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Кажлодка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Магазин ЗАО ТТО</w:t>
            </w:r>
          </w:p>
        </w:tc>
        <w:tc>
          <w:tcPr>
            <w:tcW w:w="850" w:type="dxa"/>
          </w:tcPr>
          <w:p w:rsidR="00170A69" w:rsidRPr="00B92E73" w:rsidRDefault="00A4237B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77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1972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16.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Кажлодка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Магазин ЗАО ТТО</w:t>
            </w:r>
          </w:p>
        </w:tc>
        <w:tc>
          <w:tcPr>
            <w:tcW w:w="850" w:type="dxa"/>
          </w:tcPr>
          <w:p w:rsidR="00170A69" w:rsidRPr="00B92E73" w:rsidRDefault="00A4237B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80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1970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170A69" w:rsidRPr="00B92E73" w:rsidTr="00170A69">
        <w:trPr>
          <w:jc w:val="center"/>
        </w:trPr>
        <w:tc>
          <w:tcPr>
            <w:tcW w:w="540" w:type="dxa"/>
          </w:tcPr>
          <w:p w:rsidR="00170A6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17.</w:t>
            </w:r>
          </w:p>
        </w:tc>
        <w:tc>
          <w:tcPr>
            <w:tcW w:w="1695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 Слаим</w:t>
            </w:r>
          </w:p>
        </w:tc>
        <w:tc>
          <w:tcPr>
            <w:tcW w:w="1701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Магазин ЗАО ТТО</w:t>
            </w:r>
          </w:p>
        </w:tc>
        <w:tc>
          <w:tcPr>
            <w:tcW w:w="850" w:type="dxa"/>
          </w:tcPr>
          <w:p w:rsidR="00170A69" w:rsidRPr="00B92E73" w:rsidRDefault="00A4237B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54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1968</w:t>
            </w:r>
          </w:p>
        </w:tc>
        <w:tc>
          <w:tcPr>
            <w:tcW w:w="1843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170A69" w:rsidRPr="00B92E73" w:rsidRDefault="00714493" w:rsidP="00170A6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170A69" w:rsidRPr="00B92E73" w:rsidRDefault="00170A69" w:rsidP="00170A69">
            <w:pPr>
              <w:rPr>
                <w:rFonts w:ascii="Times New Roman" w:hAnsi="Times New Roman"/>
              </w:rPr>
            </w:pPr>
          </w:p>
        </w:tc>
      </w:tr>
      <w:tr w:rsidR="00763553" w:rsidRPr="00B92E73" w:rsidTr="00763553">
        <w:trPr>
          <w:jc w:val="center"/>
        </w:trPr>
        <w:tc>
          <w:tcPr>
            <w:tcW w:w="13575" w:type="dxa"/>
            <w:gridSpan w:val="10"/>
          </w:tcPr>
          <w:p w:rsidR="00763553" w:rsidRPr="00B92E73" w:rsidRDefault="00763553" w:rsidP="00763553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Краснопольское сельское поселение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с.Краснополье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адм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нистрации сельского п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селения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41,8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1962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с.Краснополье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Отд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ления  связи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40,3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Кол-во посещ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ний – 15-20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с.Краснополье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Сооружение – водозаборный узел (артезиа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ская скважина № 471)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8,46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1964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с.Семивражки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Сооружение – водозаборный узел (артезиа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ская скважина № 471)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11,81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1967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с.Семивражки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Сооружение – водозаборный узел (артезиа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ская скважина № 3100)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11,81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1988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тампон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рованная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д.Козловка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Наружный г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зопровод н/д д.Козловка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500</w:t>
            </w:r>
          </w:p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п.м.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д.Шимаревка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Наружный г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зопровод н/д д.Шимаревка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370</w:t>
            </w:r>
          </w:p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п.м.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2000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д.Шимаревка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Подземный  газопровод н/д д.Шимаревка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700</w:t>
            </w:r>
          </w:p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п.м.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2006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с.Краснополье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Наружный г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зопровод н/д с.Краснополье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480</w:t>
            </w:r>
          </w:p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п.м.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2001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10.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с.Краснополье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Газопровод низкого давл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ния к котел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ной школы в с.Краснополье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166,3</w:t>
            </w:r>
          </w:p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п.м.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с.Семивражки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Газопровод низкого давл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 xml:space="preserve">ния к нач. школе и ж/домам </w:t>
            </w:r>
          </w:p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 Семивражки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301,9</w:t>
            </w:r>
          </w:p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п.м.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с.Краснополье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водопровода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3121 м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1964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удовлет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д.Козловка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водопровода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2009 м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1983</w:t>
            </w:r>
          </w:p>
        </w:tc>
        <w:tc>
          <w:tcPr>
            <w:tcW w:w="1843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плохое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с.Семивражки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 водопровода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2843</w:t>
            </w:r>
          </w:p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1988</w:t>
            </w: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удовлет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нет </w:t>
            </w:r>
          </w:p>
        </w:tc>
      </w:tr>
      <w:tr w:rsidR="00291FC8" w:rsidRPr="00B92E73" w:rsidTr="00DF5980">
        <w:trPr>
          <w:jc w:val="center"/>
        </w:trPr>
        <w:tc>
          <w:tcPr>
            <w:tcW w:w="540" w:type="dxa"/>
          </w:tcPr>
          <w:p w:rsidR="00291FC8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15.</w:t>
            </w:r>
          </w:p>
        </w:tc>
        <w:tc>
          <w:tcPr>
            <w:tcW w:w="1695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с.Краснополье</w:t>
            </w:r>
          </w:p>
        </w:tc>
        <w:tc>
          <w:tcPr>
            <w:tcW w:w="1701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Дороги мес</w:t>
            </w:r>
            <w:r w:rsidRPr="00B92E73">
              <w:rPr>
                <w:rFonts w:ascii="Times New Roman" w:hAnsi="Times New Roman"/>
              </w:rPr>
              <w:t>т</w:t>
            </w:r>
            <w:r w:rsidRPr="00B92E73">
              <w:rPr>
                <w:rFonts w:ascii="Times New Roman" w:hAnsi="Times New Roman"/>
              </w:rPr>
              <w:t>ного значения</w:t>
            </w:r>
          </w:p>
        </w:tc>
        <w:tc>
          <w:tcPr>
            <w:tcW w:w="85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14,8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291FC8" w:rsidRPr="00B92E73" w:rsidRDefault="00E50184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291FC8" w:rsidRPr="00B92E73" w:rsidRDefault="00291FC8" w:rsidP="00DF598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реконстру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ция</w:t>
            </w:r>
          </w:p>
        </w:tc>
      </w:tr>
      <w:tr w:rsidR="00763553" w:rsidRPr="00B92E73" w:rsidTr="00763553">
        <w:trPr>
          <w:jc w:val="center"/>
        </w:trPr>
        <w:tc>
          <w:tcPr>
            <w:tcW w:w="13575" w:type="dxa"/>
            <w:gridSpan w:val="10"/>
          </w:tcPr>
          <w:p w:rsidR="00763553" w:rsidRPr="00B92E73" w:rsidRDefault="00763553" w:rsidP="00763553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Красноармейское сельское поселение</w:t>
            </w:r>
          </w:p>
        </w:tc>
      </w:tr>
      <w:tr w:rsidR="00BA4DD4" w:rsidRPr="00B92E73" w:rsidTr="00BA4DD4">
        <w:trPr>
          <w:jc w:val="center"/>
        </w:trPr>
        <w:tc>
          <w:tcPr>
            <w:tcW w:w="540" w:type="dxa"/>
          </w:tcPr>
          <w:p w:rsidR="00BA4DD4" w:rsidRPr="00B92E73" w:rsidRDefault="00F57E3C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5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п.Красноармейский</w:t>
            </w:r>
          </w:p>
        </w:tc>
        <w:tc>
          <w:tcPr>
            <w:tcW w:w="1701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Здание адм</w:t>
            </w:r>
            <w:r w:rsidRPr="00F57E3C">
              <w:rPr>
                <w:rFonts w:ascii="Times New Roman" w:hAnsi="Times New Roman"/>
              </w:rPr>
              <w:t>и</w:t>
            </w:r>
            <w:r w:rsidRPr="00F57E3C">
              <w:rPr>
                <w:rFonts w:ascii="Times New Roman" w:hAnsi="Times New Roman"/>
              </w:rPr>
              <w:t>нистрации</w:t>
            </w:r>
          </w:p>
        </w:tc>
        <w:tc>
          <w:tcPr>
            <w:tcW w:w="850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 xml:space="preserve">60 </w:t>
            </w:r>
          </w:p>
        </w:tc>
        <w:tc>
          <w:tcPr>
            <w:tcW w:w="1276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1968</w:t>
            </w:r>
          </w:p>
        </w:tc>
        <w:tc>
          <w:tcPr>
            <w:tcW w:w="1843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нет</w:t>
            </w:r>
          </w:p>
        </w:tc>
      </w:tr>
      <w:tr w:rsidR="00BA4DD4" w:rsidRPr="00B92E73" w:rsidTr="00BA4DD4">
        <w:trPr>
          <w:jc w:val="center"/>
        </w:trPr>
        <w:tc>
          <w:tcPr>
            <w:tcW w:w="540" w:type="dxa"/>
          </w:tcPr>
          <w:p w:rsidR="00BA4DD4" w:rsidRPr="00B92E73" w:rsidRDefault="00F57E3C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5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п.Красноармейский</w:t>
            </w:r>
          </w:p>
        </w:tc>
        <w:tc>
          <w:tcPr>
            <w:tcW w:w="1701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Отделение  ФГУП «Почта России»</w:t>
            </w:r>
          </w:p>
        </w:tc>
        <w:tc>
          <w:tcPr>
            <w:tcW w:w="850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Кол-во мест-20-30 человек</w:t>
            </w:r>
          </w:p>
        </w:tc>
        <w:tc>
          <w:tcPr>
            <w:tcW w:w="1276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</w:tr>
      <w:tr w:rsidR="00BA4DD4" w:rsidRPr="00B92E73" w:rsidTr="00BA4DD4">
        <w:trPr>
          <w:jc w:val="center"/>
        </w:trPr>
        <w:tc>
          <w:tcPr>
            <w:tcW w:w="540" w:type="dxa"/>
          </w:tcPr>
          <w:p w:rsidR="00BA4DD4" w:rsidRPr="00B92E73" w:rsidRDefault="00F57E3C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5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п.Красноармейский</w:t>
            </w:r>
          </w:p>
        </w:tc>
        <w:tc>
          <w:tcPr>
            <w:tcW w:w="1701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Магазин  ООО»ТТО»</w:t>
            </w:r>
          </w:p>
        </w:tc>
        <w:tc>
          <w:tcPr>
            <w:tcW w:w="850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56</w:t>
            </w:r>
          </w:p>
        </w:tc>
        <w:tc>
          <w:tcPr>
            <w:tcW w:w="1276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1989</w:t>
            </w:r>
          </w:p>
        </w:tc>
        <w:tc>
          <w:tcPr>
            <w:tcW w:w="1843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</w:tr>
      <w:tr w:rsidR="00BA4DD4" w:rsidRPr="00B92E73" w:rsidTr="00BA4DD4">
        <w:trPr>
          <w:jc w:val="center"/>
        </w:trPr>
        <w:tc>
          <w:tcPr>
            <w:tcW w:w="540" w:type="dxa"/>
          </w:tcPr>
          <w:p w:rsidR="00BA4DD4" w:rsidRPr="00B92E73" w:rsidRDefault="00F57E3C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5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п.Красноармейский</w:t>
            </w:r>
          </w:p>
        </w:tc>
        <w:tc>
          <w:tcPr>
            <w:tcW w:w="1701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Магазин «ИП Галятк</w:t>
            </w:r>
            <w:r w:rsidRPr="00F57E3C">
              <w:rPr>
                <w:rFonts w:ascii="Times New Roman" w:hAnsi="Times New Roman"/>
              </w:rPr>
              <w:t>и</w:t>
            </w:r>
            <w:r w:rsidRPr="00F57E3C">
              <w:rPr>
                <w:rFonts w:ascii="Times New Roman" w:hAnsi="Times New Roman"/>
              </w:rPr>
              <w:t>наО.И.»</w:t>
            </w:r>
          </w:p>
        </w:tc>
        <w:tc>
          <w:tcPr>
            <w:tcW w:w="850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63</w:t>
            </w:r>
          </w:p>
        </w:tc>
        <w:tc>
          <w:tcPr>
            <w:tcW w:w="1276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1998</w:t>
            </w:r>
          </w:p>
        </w:tc>
        <w:tc>
          <w:tcPr>
            <w:tcW w:w="1843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</w:tr>
      <w:tr w:rsidR="00BA4DD4" w:rsidRPr="00B92E73" w:rsidTr="00BA4DD4">
        <w:trPr>
          <w:jc w:val="center"/>
        </w:trPr>
        <w:tc>
          <w:tcPr>
            <w:tcW w:w="540" w:type="dxa"/>
          </w:tcPr>
          <w:p w:rsidR="00BA4DD4" w:rsidRPr="00B92E73" w:rsidRDefault="00F57E3C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95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п.Красноармейский</w:t>
            </w:r>
          </w:p>
        </w:tc>
        <w:tc>
          <w:tcPr>
            <w:tcW w:w="1701" w:type="dxa"/>
          </w:tcPr>
          <w:p w:rsidR="00BA4DD4" w:rsidRPr="00F57E3C" w:rsidRDefault="00BA4DD4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Магазин «ИП Петрова М.Г.»</w:t>
            </w:r>
          </w:p>
        </w:tc>
        <w:tc>
          <w:tcPr>
            <w:tcW w:w="850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45</w:t>
            </w:r>
          </w:p>
        </w:tc>
        <w:tc>
          <w:tcPr>
            <w:tcW w:w="1276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2004</w:t>
            </w:r>
          </w:p>
        </w:tc>
        <w:tc>
          <w:tcPr>
            <w:tcW w:w="1843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BA4DD4" w:rsidRPr="00F57E3C" w:rsidRDefault="00F57E3C" w:rsidP="00BA4DD4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</w:tr>
      <w:tr w:rsidR="00F57E3C" w:rsidRPr="00B92E73" w:rsidTr="00976231">
        <w:trPr>
          <w:jc w:val="center"/>
        </w:trPr>
        <w:tc>
          <w:tcPr>
            <w:tcW w:w="540" w:type="dxa"/>
          </w:tcPr>
          <w:p w:rsidR="00F57E3C" w:rsidRPr="00B92E73" w:rsidRDefault="00F57E3C" w:rsidP="00554C5F">
            <w:r>
              <w:t>6</w:t>
            </w:r>
          </w:p>
        </w:tc>
        <w:tc>
          <w:tcPr>
            <w:tcW w:w="1695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п.Красноармейский</w:t>
            </w:r>
          </w:p>
          <w:p w:rsidR="00F57E3C" w:rsidRPr="00F57E3C" w:rsidRDefault="00F57E3C" w:rsidP="0097623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Водозаборный узел(артезианская скваж</w:t>
            </w:r>
            <w:r w:rsidRPr="00F57E3C">
              <w:rPr>
                <w:rFonts w:ascii="Times New Roman" w:hAnsi="Times New Roman"/>
              </w:rPr>
              <w:t>и</w:t>
            </w:r>
            <w:r w:rsidRPr="00F57E3C">
              <w:rPr>
                <w:rFonts w:ascii="Times New Roman" w:hAnsi="Times New Roman"/>
              </w:rPr>
              <w:t>на№341)</w:t>
            </w:r>
          </w:p>
        </w:tc>
        <w:tc>
          <w:tcPr>
            <w:tcW w:w="850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13,22кв.м</w:t>
            </w:r>
          </w:p>
        </w:tc>
        <w:tc>
          <w:tcPr>
            <w:tcW w:w="1276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хорошее</w:t>
            </w:r>
          </w:p>
        </w:tc>
        <w:tc>
          <w:tcPr>
            <w:tcW w:w="1560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</w:tr>
      <w:tr w:rsidR="00F57E3C" w:rsidRPr="00B92E73" w:rsidTr="00976231">
        <w:trPr>
          <w:jc w:val="center"/>
        </w:trPr>
        <w:tc>
          <w:tcPr>
            <w:tcW w:w="540" w:type="dxa"/>
          </w:tcPr>
          <w:p w:rsidR="00F57E3C" w:rsidRPr="00B92E73" w:rsidRDefault="00F57E3C" w:rsidP="00554C5F">
            <w:r>
              <w:t>7</w:t>
            </w:r>
          </w:p>
        </w:tc>
        <w:tc>
          <w:tcPr>
            <w:tcW w:w="1695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п.Красноармейский</w:t>
            </w:r>
          </w:p>
          <w:p w:rsidR="00F57E3C" w:rsidRPr="00F57E3C" w:rsidRDefault="00F57E3C" w:rsidP="0097623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lastRenderedPageBreak/>
              <w:t>Водозаборный узел(артезианс</w:t>
            </w:r>
            <w:r w:rsidRPr="00F57E3C">
              <w:rPr>
                <w:rFonts w:ascii="Times New Roman" w:hAnsi="Times New Roman"/>
              </w:rPr>
              <w:lastRenderedPageBreak/>
              <w:t>кая скваж</w:t>
            </w:r>
            <w:r w:rsidRPr="00F57E3C">
              <w:rPr>
                <w:rFonts w:ascii="Times New Roman" w:hAnsi="Times New Roman"/>
              </w:rPr>
              <w:t>и</w:t>
            </w:r>
            <w:r w:rsidRPr="00F57E3C">
              <w:rPr>
                <w:rFonts w:ascii="Times New Roman" w:hAnsi="Times New Roman"/>
              </w:rPr>
              <w:t>на№454)</w:t>
            </w:r>
          </w:p>
        </w:tc>
        <w:tc>
          <w:tcPr>
            <w:tcW w:w="850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lastRenderedPageBreak/>
              <w:t>13,21 кв.м</w:t>
            </w:r>
          </w:p>
        </w:tc>
        <w:tc>
          <w:tcPr>
            <w:tcW w:w="1276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хорошее</w:t>
            </w:r>
          </w:p>
        </w:tc>
        <w:tc>
          <w:tcPr>
            <w:tcW w:w="1560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</w:tr>
      <w:tr w:rsidR="00F57E3C" w:rsidRPr="00B92E73" w:rsidTr="00976231">
        <w:trPr>
          <w:jc w:val="center"/>
        </w:trPr>
        <w:tc>
          <w:tcPr>
            <w:tcW w:w="540" w:type="dxa"/>
          </w:tcPr>
          <w:p w:rsidR="00F57E3C" w:rsidRPr="00B92E73" w:rsidRDefault="00F57E3C" w:rsidP="00554C5F">
            <w:r>
              <w:lastRenderedPageBreak/>
              <w:t>8</w:t>
            </w:r>
          </w:p>
        </w:tc>
        <w:tc>
          <w:tcPr>
            <w:tcW w:w="1695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п.Красноармейский</w:t>
            </w:r>
          </w:p>
          <w:p w:rsidR="00F57E3C" w:rsidRPr="00F57E3C" w:rsidRDefault="00F57E3C" w:rsidP="0097623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Водозаборный узел и сети в</w:t>
            </w:r>
            <w:r w:rsidRPr="00F57E3C">
              <w:rPr>
                <w:rFonts w:ascii="Times New Roman" w:hAnsi="Times New Roman"/>
              </w:rPr>
              <w:t>о</w:t>
            </w:r>
            <w:r w:rsidRPr="00F57E3C">
              <w:rPr>
                <w:rFonts w:ascii="Times New Roman" w:hAnsi="Times New Roman"/>
              </w:rPr>
              <w:t>доснабжения</w:t>
            </w:r>
          </w:p>
        </w:tc>
        <w:tc>
          <w:tcPr>
            <w:tcW w:w="850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1410 п.м.</w:t>
            </w:r>
          </w:p>
        </w:tc>
        <w:tc>
          <w:tcPr>
            <w:tcW w:w="1276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хорошее</w:t>
            </w:r>
          </w:p>
        </w:tc>
        <w:tc>
          <w:tcPr>
            <w:tcW w:w="1560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</w:tr>
      <w:tr w:rsidR="00F57E3C" w:rsidRPr="00B92E73" w:rsidTr="00976231">
        <w:trPr>
          <w:jc w:val="center"/>
        </w:trPr>
        <w:tc>
          <w:tcPr>
            <w:tcW w:w="540" w:type="dxa"/>
          </w:tcPr>
          <w:p w:rsidR="00F57E3C" w:rsidRPr="00B92E73" w:rsidRDefault="00F57E3C" w:rsidP="00554C5F">
            <w:r>
              <w:t>9</w:t>
            </w:r>
          </w:p>
        </w:tc>
        <w:tc>
          <w:tcPr>
            <w:tcW w:w="1695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п.Красноармейский</w:t>
            </w:r>
          </w:p>
          <w:p w:rsidR="00F57E3C" w:rsidRPr="00F57E3C" w:rsidRDefault="00F57E3C" w:rsidP="0097623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Водозаборные сети</w:t>
            </w:r>
          </w:p>
        </w:tc>
        <w:tc>
          <w:tcPr>
            <w:tcW w:w="850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5373п.м</w:t>
            </w:r>
          </w:p>
        </w:tc>
        <w:tc>
          <w:tcPr>
            <w:tcW w:w="1276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2012</w:t>
            </w:r>
          </w:p>
        </w:tc>
        <w:tc>
          <w:tcPr>
            <w:tcW w:w="1843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хорошее</w:t>
            </w:r>
          </w:p>
        </w:tc>
        <w:tc>
          <w:tcPr>
            <w:tcW w:w="1560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</w:tr>
      <w:tr w:rsidR="00F57E3C" w:rsidRPr="00B92E73" w:rsidTr="00976231">
        <w:trPr>
          <w:jc w:val="center"/>
        </w:trPr>
        <w:tc>
          <w:tcPr>
            <w:tcW w:w="540" w:type="dxa"/>
          </w:tcPr>
          <w:p w:rsidR="00F57E3C" w:rsidRPr="00B92E73" w:rsidRDefault="00F57E3C" w:rsidP="00554C5F">
            <w:r>
              <w:t>10</w:t>
            </w:r>
          </w:p>
        </w:tc>
        <w:tc>
          <w:tcPr>
            <w:tcW w:w="1695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п.Красноармейский</w:t>
            </w:r>
          </w:p>
          <w:p w:rsidR="00F57E3C" w:rsidRPr="00F57E3C" w:rsidRDefault="00F57E3C" w:rsidP="00976231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Водозаборный узел</w:t>
            </w:r>
          </w:p>
        </w:tc>
        <w:tc>
          <w:tcPr>
            <w:tcW w:w="850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20 п.м.</w:t>
            </w:r>
          </w:p>
        </w:tc>
        <w:tc>
          <w:tcPr>
            <w:tcW w:w="1276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2012</w:t>
            </w:r>
          </w:p>
        </w:tc>
        <w:tc>
          <w:tcPr>
            <w:tcW w:w="1843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хорошее</w:t>
            </w:r>
          </w:p>
        </w:tc>
        <w:tc>
          <w:tcPr>
            <w:tcW w:w="1560" w:type="dxa"/>
          </w:tcPr>
          <w:p w:rsidR="00F57E3C" w:rsidRPr="00F57E3C" w:rsidRDefault="00F57E3C" w:rsidP="00976231">
            <w:pPr>
              <w:rPr>
                <w:rFonts w:ascii="Times New Roman" w:hAnsi="Times New Roman"/>
              </w:rPr>
            </w:pPr>
            <w:r w:rsidRPr="00F57E3C">
              <w:rPr>
                <w:rFonts w:ascii="Times New Roman" w:hAnsi="Times New Roman"/>
              </w:rPr>
              <w:t>-</w:t>
            </w:r>
          </w:p>
        </w:tc>
      </w:tr>
      <w:tr w:rsidR="00763553" w:rsidRPr="00B92E73" w:rsidTr="00763553">
        <w:trPr>
          <w:jc w:val="center"/>
        </w:trPr>
        <w:tc>
          <w:tcPr>
            <w:tcW w:w="13575" w:type="dxa"/>
            <w:gridSpan w:val="10"/>
          </w:tcPr>
          <w:p w:rsidR="00763553" w:rsidRPr="00B92E73" w:rsidRDefault="00763553" w:rsidP="00763553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Никольское сельское поселение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с.Никольское</w:t>
            </w: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3,2;</w:t>
            </w:r>
          </w:p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1,8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1964,</w:t>
            </w:r>
          </w:p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2012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газопровод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4,7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1989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дороги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4,4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магазин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120,0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1977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Отделение св</w:t>
            </w:r>
            <w:r w:rsidRPr="00B92E73">
              <w:rPr>
                <w:rFonts w:ascii="Times New Roman" w:hAnsi="Times New Roman"/>
              </w:rPr>
              <w:t>я</w:t>
            </w:r>
            <w:r w:rsidRPr="00B92E73">
              <w:rPr>
                <w:rFonts w:ascii="Times New Roman" w:hAnsi="Times New Roman"/>
              </w:rPr>
              <w:t>зи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42,0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1968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с.Савва</w:t>
            </w: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1964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газопровод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7,0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1989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дороги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7,8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1988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магазин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120,0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1970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Д.Самбур</w:t>
            </w: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5,0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1964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газопровод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3,0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1998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A624D9" w:rsidRPr="00B92E73" w:rsidTr="00A624D9">
        <w:trPr>
          <w:jc w:val="center"/>
        </w:trPr>
        <w:tc>
          <w:tcPr>
            <w:tcW w:w="540" w:type="dxa"/>
          </w:tcPr>
          <w:p w:rsidR="00A624D9" w:rsidRPr="00B92E73" w:rsidRDefault="00E50184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12.</w:t>
            </w:r>
          </w:p>
        </w:tc>
        <w:tc>
          <w:tcPr>
            <w:tcW w:w="1695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дороги</w:t>
            </w:r>
          </w:p>
        </w:tc>
        <w:tc>
          <w:tcPr>
            <w:tcW w:w="85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4,4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624D9" w:rsidRPr="00B92E73" w:rsidRDefault="00A624D9" w:rsidP="00A624D9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763553" w:rsidRPr="00B92E73" w:rsidTr="00763553">
        <w:trPr>
          <w:jc w:val="center"/>
        </w:trPr>
        <w:tc>
          <w:tcPr>
            <w:tcW w:w="13575" w:type="dxa"/>
            <w:gridSpan w:val="10"/>
          </w:tcPr>
          <w:p w:rsidR="00763553" w:rsidRPr="00B92E73" w:rsidRDefault="00763553" w:rsidP="00763553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Сургодьское сельское поселение</w:t>
            </w:r>
          </w:p>
        </w:tc>
      </w:tr>
      <w:tr w:rsidR="00DD1906" w:rsidRPr="00B92E73" w:rsidTr="00920586">
        <w:trPr>
          <w:jc w:val="center"/>
        </w:trPr>
        <w:tc>
          <w:tcPr>
            <w:tcW w:w="540" w:type="dxa"/>
          </w:tcPr>
          <w:p w:rsidR="00DD1906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д.Аксеновка</w:t>
            </w:r>
          </w:p>
        </w:tc>
        <w:tc>
          <w:tcPr>
            <w:tcW w:w="1701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адм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нистрации</w:t>
            </w:r>
          </w:p>
        </w:tc>
        <w:tc>
          <w:tcPr>
            <w:tcW w:w="850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238,5</w:t>
            </w:r>
          </w:p>
        </w:tc>
        <w:tc>
          <w:tcPr>
            <w:tcW w:w="1276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1976</w:t>
            </w:r>
          </w:p>
        </w:tc>
        <w:tc>
          <w:tcPr>
            <w:tcW w:w="1843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D1906" w:rsidRPr="00B92E73" w:rsidTr="00920586">
        <w:trPr>
          <w:jc w:val="center"/>
        </w:trPr>
        <w:tc>
          <w:tcPr>
            <w:tcW w:w="540" w:type="dxa"/>
          </w:tcPr>
          <w:p w:rsidR="00DD1906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д.Аксеновка</w:t>
            </w:r>
          </w:p>
        </w:tc>
        <w:tc>
          <w:tcPr>
            <w:tcW w:w="1701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почт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вой связи</w:t>
            </w:r>
          </w:p>
        </w:tc>
        <w:tc>
          <w:tcPr>
            <w:tcW w:w="85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56</w:t>
            </w:r>
          </w:p>
        </w:tc>
        <w:tc>
          <w:tcPr>
            <w:tcW w:w="1276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D1906" w:rsidRPr="00B92E73" w:rsidTr="00920586">
        <w:trPr>
          <w:jc w:val="center"/>
        </w:trPr>
        <w:tc>
          <w:tcPr>
            <w:tcW w:w="540" w:type="dxa"/>
          </w:tcPr>
          <w:p w:rsidR="00DD1906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с.Лопатино</w:t>
            </w:r>
          </w:p>
        </w:tc>
        <w:tc>
          <w:tcPr>
            <w:tcW w:w="1701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магаз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на</w:t>
            </w:r>
          </w:p>
        </w:tc>
        <w:tc>
          <w:tcPr>
            <w:tcW w:w="85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78</w:t>
            </w:r>
          </w:p>
        </w:tc>
        <w:tc>
          <w:tcPr>
            <w:tcW w:w="1276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1989</w:t>
            </w:r>
          </w:p>
        </w:tc>
        <w:tc>
          <w:tcPr>
            <w:tcW w:w="1843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D1906" w:rsidRPr="00B92E73" w:rsidTr="00920586">
        <w:trPr>
          <w:jc w:val="center"/>
        </w:trPr>
        <w:tc>
          <w:tcPr>
            <w:tcW w:w="540" w:type="dxa"/>
          </w:tcPr>
          <w:p w:rsidR="00DD1906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С.Сургодь</w:t>
            </w:r>
          </w:p>
        </w:tc>
        <w:tc>
          <w:tcPr>
            <w:tcW w:w="1701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магаз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на</w:t>
            </w:r>
          </w:p>
        </w:tc>
        <w:tc>
          <w:tcPr>
            <w:tcW w:w="85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33</w:t>
            </w:r>
          </w:p>
        </w:tc>
        <w:tc>
          <w:tcPr>
            <w:tcW w:w="1276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D1906" w:rsidRPr="00B92E73" w:rsidTr="00920586">
        <w:trPr>
          <w:jc w:val="center"/>
        </w:trPr>
        <w:tc>
          <w:tcPr>
            <w:tcW w:w="540" w:type="dxa"/>
          </w:tcPr>
          <w:p w:rsidR="00DD1906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5.</w:t>
            </w:r>
          </w:p>
        </w:tc>
        <w:tc>
          <w:tcPr>
            <w:tcW w:w="1695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д.Зарубята</w:t>
            </w:r>
          </w:p>
        </w:tc>
        <w:tc>
          <w:tcPr>
            <w:tcW w:w="1701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АЗС</w:t>
            </w:r>
          </w:p>
        </w:tc>
        <w:tc>
          <w:tcPr>
            <w:tcW w:w="85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112</w:t>
            </w:r>
          </w:p>
        </w:tc>
        <w:tc>
          <w:tcPr>
            <w:tcW w:w="1276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D1906" w:rsidRPr="00B92E73" w:rsidTr="00920586">
        <w:trPr>
          <w:jc w:val="center"/>
        </w:trPr>
        <w:tc>
          <w:tcPr>
            <w:tcW w:w="540" w:type="dxa"/>
          </w:tcPr>
          <w:p w:rsidR="00DD1906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с.Лопатино</w:t>
            </w:r>
          </w:p>
        </w:tc>
        <w:tc>
          <w:tcPr>
            <w:tcW w:w="1701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Водопроводная </w:t>
            </w:r>
            <w:r w:rsidRPr="00B92E73">
              <w:rPr>
                <w:rFonts w:ascii="Times New Roman" w:hAnsi="Times New Roman"/>
              </w:rPr>
              <w:lastRenderedPageBreak/>
              <w:t>сеть</w:t>
            </w:r>
          </w:p>
        </w:tc>
        <w:tc>
          <w:tcPr>
            <w:tcW w:w="85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1276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1972</w:t>
            </w:r>
          </w:p>
        </w:tc>
        <w:tc>
          <w:tcPr>
            <w:tcW w:w="1843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плохое</w:t>
            </w:r>
          </w:p>
        </w:tc>
        <w:tc>
          <w:tcPr>
            <w:tcW w:w="184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D1906" w:rsidRPr="00B92E73" w:rsidTr="00920586">
        <w:trPr>
          <w:jc w:val="center"/>
        </w:trPr>
        <w:tc>
          <w:tcPr>
            <w:tcW w:w="540" w:type="dxa"/>
          </w:tcPr>
          <w:p w:rsidR="00DD1906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1695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д.Гальчевка</w:t>
            </w:r>
          </w:p>
        </w:tc>
        <w:tc>
          <w:tcPr>
            <w:tcW w:w="1701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Водопроводная сеть</w:t>
            </w:r>
          </w:p>
        </w:tc>
        <w:tc>
          <w:tcPr>
            <w:tcW w:w="85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1972</w:t>
            </w:r>
          </w:p>
        </w:tc>
        <w:tc>
          <w:tcPr>
            <w:tcW w:w="1843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Плохое</w:t>
            </w:r>
          </w:p>
        </w:tc>
        <w:tc>
          <w:tcPr>
            <w:tcW w:w="184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D1906" w:rsidRPr="00B92E73" w:rsidTr="00920586">
        <w:trPr>
          <w:jc w:val="center"/>
        </w:trPr>
        <w:tc>
          <w:tcPr>
            <w:tcW w:w="540" w:type="dxa"/>
          </w:tcPr>
          <w:p w:rsidR="00DD1906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8.</w:t>
            </w:r>
          </w:p>
        </w:tc>
        <w:tc>
          <w:tcPr>
            <w:tcW w:w="1695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с.Сургодь</w:t>
            </w:r>
          </w:p>
        </w:tc>
        <w:tc>
          <w:tcPr>
            <w:tcW w:w="1701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Водопроводная сеть</w:t>
            </w:r>
          </w:p>
        </w:tc>
        <w:tc>
          <w:tcPr>
            <w:tcW w:w="85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Плохое</w:t>
            </w:r>
          </w:p>
        </w:tc>
        <w:tc>
          <w:tcPr>
            <w:tcW w:w="184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D1906" w:rsidRPr="00B92E73" w:rsidTr="00920586">
        <w:trPr>
          <w:jc w:val="center"/>
        </w:trPr>
        <w:tc>
          <w:tcPr>
            <w:tcW w:w="540" w:type="dxa"/>
          </w:tcPr>
          <w:p w:rsidR="00DD1906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9.</w:t>
            </w:r>
          </w:p>
        </w:tc>
        <w:tc>
          <w:tcPr>
            <w:tcW w:w="1695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С.Лопатино</w:t>
            </w:r>
          </w:p>
        </w:tc>
        <w:tc>
          <w:tcPr>
            <w:tcW w:w="1701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Водонапорная башня</w:t>
            </w:r>
          </w:p>
        </w:tc>
        <w:tc>
          <w:tcPr>
            <w:tcW w:w="85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1978</w:t>
            </w:r>
          </w:p>
        </w:tc>
        <w:tc>
          <w:tcPr>
            <w:tcW w:w="1843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Плохое</w:t>
            </w:r>
          </w:p>
        </w:tc>
        <w:tc>
          <w:tcPr>
            <w:tcW w:w="184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DD1906" w:rsidRPr="00B92E73" w:rsidTr="00920586">
        <w:trPr>
          <w:jc w:val="center"/>
        </w:trPr>
        <w:tc>
          <w:tcPr>
            <w:tcW w:w="540" w:type="dxa"/>
          </w:tcPr>
          <w:p w:rsidR="00DD1906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10.</w:t>
            </w:r>
          </w:p>
        </w:tc>
        <w:tc>
          <w:tcPr>
            <w:tcW w:w="1695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д.Гальчевка</w:t>
            </w:r>
          </w:p>
        </w:tc>
        <w:tc>
          <w:tcPr>
            <w:tcW w:w="1701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Водонапорная башня</w:t>
            </w:r>
          </w:p>
        </w:tc>
        <w:tc>
          <w:tcPr>
            <w:tcW w:w="85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1978</w:t>
            </w:r>
          </w:p>
        </w:tc>
        <w:tc>
          <w:tcPr>
            <w:tcW w:w="1843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DD1906" w:rsidRPr="00B92E73" w:rsidRDefault="00DD1906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плохое</w:t>
            </w:r>
          </w:p>
        </w:tc>
        <w:tc>
          <w:tcPr>
            <w:tcW w:w="1842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D1906" w:rsidRPr="00B92E73" w:rsidRDefault="00547259" w:rsidP="00920586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763553" w:rsidRPr="00B92E73" w:rsidTr="00763553">
        <w:trPr>
          <w:jc w:val="center"/>
        </w:trPr>
        <w:tc>
          <w:tcPr>
            <w:tcW w:w="13575" w:type="dxa"/>
            <w:gridSpan w:val="10"/>
          </w:tcPr>
          <w:p w:rsidR="00763553" w:rsidRPr="00B92E73" w:rsidRDefault="00763553" w:rsidP="00763553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 сельское поселение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Администр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тивное здание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251,8</w:t>
            </w:r>
          </w:p>
        </w:tc>
        <w:tc>
          <w:tcPr>
            <w:tcW w:w="1276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1986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Земельный участок, для размещения администр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тивного здания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644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Водозаборный узел(артезианская скважина №-2470)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13,42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1978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п.Центральный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Водозаборный узел(артезианская скваж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на№1398)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69,2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1973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9F1E39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Уличная сеть(дороги)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23,5</w:t>
            </w:r>
          </w:p>
        </w:tc>
        <w:tc>
          <w:tcPr>
            <w:tcW w:w="1276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Земельный уч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сток(трубопроводный тран</w:t>
            </w:r>
            <w:r w:rsidRPr="00B92E73">
              <w:rPr>
                <w:rFonts w:ascii="Times New Roman" w:hAnsi="Times New Roman"/>
              </w:rPr>
              <w:t>с</w:t>
            </w:r>
            <w:r w:rsidRPr="00B92E73">
              <w:rPr>
                <w:rFonts w:ascii="Times New Roman" w:hAnsi="Times New Roman"/>
              </w:rPr>
              <w:t>порт)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1998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Линия эле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тропередач к водозаборному узлу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840м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1999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Земельный участок(земли </w:t>
            </w:r>
            <w:r w:rsidRPr="00B92E73">
              <w:rPr>
                <w:rFonts w:ascii="Times New Roman" w:hAnsi="Times New Roman"/>
              </w:rPr>
              <w:lastRenderedPageBreak/>
              <w:t>сельскохозя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ственного 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значения)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4340000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8.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Земельный  участок(земли сельскохозя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ственного н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значения)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2380000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9.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п.Центральный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Земли населе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ных пунктов( для размещ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ния водозабо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ных узлов)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5150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2002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10.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Земли населе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ных пун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тов(для разм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щения водоз</w:t>
            </w:r>
            <w:r w:rsidRPr="00B92E73">
              <w:rPr>
                <w:rFonts w:ascii="Times New Roman" w:hAnsi="Times New Roman"/>
              </w:rPr>
              <w:t>а</w:t>
            </w:r>
            <w:r w:rsidRPr="00B92E73">
              <w:rPr>
                <w:rFonts w:ascii="Times New Roman" w:hAnsi="Times New Roman"/>
              </w:rPr>
              <w:t>борных узлов)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4689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2003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11.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Земли населе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ных пун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тов((для общ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ственно –деловых целей)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1998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Троицкая це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ковь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782,5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1998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9F1E39" w:rsidP="00554C5F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Земли населе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ных пун</w:t>
            </w:r>
            <w:r w:rsidRPr="00B92E73">
              <w:rPr>
                <w:rFonts w:ascii="Times New Roman" w:hAnsi="Times New Roman"/>
              </w:rPr>
              <w:t>к</w:t>
            </w:r>
            <w:r w:rsidRPr="00B92E73">
              <w:rPr>
                <w:rFonts w:ascii="Times New Roman" w:hAnsi="Times New Roman"/>
              </w:rPr>
              <w:t>тов(для разм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щения религ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озного объта-храма)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4283</w:t>
            </w:r>
          </w:p>
        </w:tc>
        <w:tc>
          <w:tcPr>
            <w:tcW w:w="1276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Отделение почтовой связи Салазгорь То</w:t>
            </w:r>
            <w:r w:rsidRPr="00B92E73">
              <w:rPr>
                <w:rFonts w:ascii="Times New Roman" w:hAnsi="Times New Roman"/>
              </w:rPr>
              <w:t>р</w:t>
            </w:r>
            <w:r w:rsidRPr="00B92E73">
              <w:rPr>
                <w:rFonts w:ascii="Times New Roman" w:hAnsi="Times New Roman"/>
              </w:rPr>
              <w:t>беевского по</w:t>
            </w:r>
            <w:r w:rsidRPr="00B92E73">
              <w:rPr>
                <w:rFonts w:ascii="Times New Roman" w:hAnsi="Times New Roman"/>
              </w:rPr>
              <w:t>ч</w:t>
            </w:r>
            <w:r w:rsidRPr="00B92E73">
              <w:rPr>
                <w:rFonts w:ascii="Times New Roman" w:hAnsi="Times New Roman"/>
              </w:rPr>
              <w:t xml:space="preserve">тамта –обособленного структурного </w:t>
            </w:r>
            <w:r w:rsidRPr="00B92E73">
              <w:rPr>
                <w:rFonts w:ascii="Times New Roman" w:hAnsi="Times New Roman"/>
              </w:rPr>
              <w:lastRenderedPageBreak/>
              <w:t>подразделения УФПС РМ-филиала ФГУП «Почта Ро</w:t>
            </w:r>
            <w:r w:rsidRPr="00B92E73">
              <w:rPr>
                <w:rFonts w:ascii="Times New Roman" w:hAnsi="Times New Roman"/>
              </w:rPr>
              <w:t>с</w:t>
            </w:r>
            <w:r w:rsidRPr="00B92E73">
              <w:rPr>
                <w:rFonts w:ascii="Times New Roman" w:hAnsi="Times New Roman"/>
              </w:rPr>
              <w:t>сии»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33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14.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ГБУ Торбее</w:t>
            </w:r>
            <w:r w:rsidRPr="00B92E73">
              <w:rPr>
                <w:rFonts w:ascii="Times New Roman" w:hAnsi="Times New Roman"/>
              </w:rPr>
              <w:t>в</w:t>
            </w:r>
            <w:r w:rsidRPr="00B92E73">
              <w:rPr>
                <w:rFonts w:ascii="Times New Roman" w:hAnsi="Times New Roman"/>
              </w:rPr>
              <w:t>ского муниц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пального ра</w:t>
            </w:r>
            <w:r w:rsidRPr="00B92E73">
              <w:rPr>
                <w:rFonts w:ascii="Times New Roman" w:hAnsi="Times New Roman"/>
              </w:rPr>
              <w:t>й</w:t>
            </w:r>
            <w:r w:rsidRPr="00B92E73">
              <w:rPr>
                <w:rFonts w:ascii="Times New Roman" w:hAnsi="Times New Roman"/>
              </w:rPr>
              <w:t>она «Мног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функционал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ный центр пр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доставления государстве</w:t>
            </w:r>
            <w:r w:rsidRPr="00B92E73">
              <w:rPr>
                <w:rFonts w:ascii="Times New Roman" w:hAnsi="Times New Roman"/>
              </w:rPr>
              <w:t>н</w:t>
            </w:r>
            <w:r w:rsidRPr="00B92E73">
              <w:rPr>
                <w:rFonts w:ascii="Times New Roman" w:hAnsi="Times New Roman"/>
              </w:rPr>
              <w:t>ных и муниц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пальных услуг ТОСП в с.Салазгорь</w:t>
            </w:r>
          </w:p>
        </w:tc>
        <w:tc>
          <w:tcPr>
            <w:tcW w:w="85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2017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15.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ЗАО ТТО(здание магазина)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в.с.Салазгорь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136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1998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16.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с.Салазгорь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Земельный участок(под магазин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596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1999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9F1E39" w:rsidRPr="00B92E73" w:rsidTr="00B9183E">
        <w:trPr>
          <w:jc w:val="center"/>
        </w:trPr>
        <w:tc>
          <w:tcPr>
            <w:tcW w:w="540" w:type="dxa"/>
          </w:tcPr>
          <w:p w:rsidR="009F1E39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17.</w:t>
            </w:r>
          </w:p>
        </w:tc>
        <w:tc>
          <w:tcPr>
            <w:tcW w:w="1695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Салазгорьское,</w:t>
            </w:r>
          </w:p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П.центральный</w:t>
            </w:r>
          </w:p>
        </w:tc>
        <w:tc>
          <w:tcPr>
            <w:tcW w:w="1701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ЗАО ТТО(здание магазина)</w:t>
            </w:r>
          </w:p>
        </w:tc>
        <w:tc>
          <w:tcPr>
            <w:tcW w:w="850" w:type="dxa"/>
          </w:tcPr>
          <w:p w:rsidR="009F1E39" w:rsidRPr="00B92E73" w:rsidRDefault="009F1E3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63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1989</w:t>
            </w:r>
          </w:p>
        </w:tc>
        <w:tc>
          <w:tcPr>
            <w:tcW w:w="1843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9F1E39" w:rsidRPr="00B92E73" w:rsidRDefault="00547259" w:rsidP="00B9183E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8416B" w:rsidRPr="00B92E73" w:rsidTr="00694DD7">
        <w:trPr>
          <w:jc w:val="center"/>
        </w:trPr>
        <w:tc>
          <w:tcPr>
            <w:tcW w:w="13575" w:type="dxa"/>
            <w:gridSpan w:val="10"/>
          </w:tcPr>
          <w:p w:rsidR="00F8416B" w:rsidRPr="00B92E73" w:rsidRDefault="00F8416B" w:rsidP="00F8416B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Старо-Пичурское сельское поселение</w:t>
            </w:r>
          </w:p>
        </w:tc>
      </w:tr>
      <w:tr w:rsidR="00400AC0" w:rsidRPr="00B92E73" w:rsidTr="00400AC0">
        <w:trPr>
          <w:jc w:val="center"/>
        </w:trPr>
        <w:tc>
          <w:tcPr>
            <w:tcW w:w="540" w:type="dxa"/>
          </w:tcPr>
          <w:p w:rsidR="00400AC0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с.Старые П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 xml:space="preserve">чуры </w:t>
            </w:r>
          </w:p>
        </w:tc>
        <w:tc>
          <w:tcPr>
            <w:tcW w:w="1701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адм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>нистрации сельского п</w:t>
            </w:r>
            <w:r w:rsidRPr="00B92E73">
              <w:rPr>
                <w:rFonts w:ascii="Times New Roman" w:hAnsi="Times New Roman"/>
              </w:rPr>
              <w:t>о</w:t>
            </w:r>
            <w:r w:rsidRPr="00B92E73">
              <w:rPr>
                <w:rFonts w:ascii="Times New Roman" w:hAnsi="Times New Roman"/>
              </w:rPr>
              <w:t>селения</w:t>
            </w:r>
          </w:p>
        </w:tc>
        <w:tc>
          <w:tcPr>
            <w:tcW w:w="850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123,9</w:t>
            </w:r>
          </w:p>
        </w:tc>
        <w:tc>
          <w:tcPr>
            <w:tcW w:w="1276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400AC0" w:rsidRPr="00B92E73" w:rsidTr="00400AC0">
        <w:trPr>
          <w:jc w:val="center"/>
        </w:trPr>
        <w:tc>
          <w:tcPr>
            <w:tcW w:w="540" w:type="dxa"/>
          </w:tcPr>
          <w:p w:rsidR="00400AC0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с.Старые П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 xml:space="preserve">чуры </w:t>
            </w:r>
          </w:p>
        </w:tc>
        <w:tc>
          <w:tcPr>
            <w:tcW w:w="1701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Здание Отд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ления  связи</w:t>
            </w:r>
          </w:p>
        </w:tc>
        <w:tc>
          <w:tcPr>
            <w:tcW w:w="850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26,0</w:t>
            </w:r>
          </w:p>
        </w:tc>
        <w:tc>
          <w:tcPr>
            <w:tcW w:w="1276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Кол-во посещ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ний – 15-20</w:t>
            </w:r>
          </w:p>
        </w:tc>
        <w:tc>
          <w:tcPr>
            <w:tcW w:w="1276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нет</w:t>
            </w:r>
          </w:p>
        </w:tc>
      </w:tr>
      <w:tr w:rsidR="00400AC0" w:rsidRPr="00B92E73" w:rsidTr="00400AC0">
        <w:trPr>
          <w:jc w:val="center"/>
        </w:trPr>
        <w:tc>
          <w:tcPr>
            <w:tcW w:w="540" w:type="dxa"/>
          </w:tcPr>
          <w:p w:rsidR="00400AC0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с.Старые П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 xml:space="preserve">чуры </w:t>
            </w:r>
          </w:p>
        </w:tc>
        <w:tc>
          <w:tcPr>
            <w:tcW w:w="1701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</w:t>
            </w:r>
          </w:p>
        </w:tc>
        <w:tc>
          <w:tcPr>
            <w:tcW w:w="850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2320п.м.</w:t>
            </w:r>
          </w:p>
        </w:tc>
        <w:tc>
          <w:tcPr>
            <w:tcW w:w="1276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1991</w:t>
            </w:r>
          </w:p>
        </w:tc>
        <w:tc>
          <w:tcPr>
            <w:tcW w:w="1843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400AC0" w:rsidRPr="00B92E73" w:rsidTr="00400AC0">
        <w:trPr>
          <w:jc w:val="center"/>
        </w:trPr>
        <w:tc>
          <w:tcPr>
            <w:tcW w:w="540" w:type="dxa"/>
          </w:tcPr>
          <w:p w:rsidR="00400AC0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с.Старые П</w:t>
            </w:r>
            <w:r w:rsidRPr="00B92E73">
              <w:rPr>
                <w:rFonts w:ascii="Times New Roman" w:hAnsi="Times New Roman"/>
              </w:rPr>
              <w:t>и</w:t>
            </w:r>
            <w:r w:rsidRPr="00B92E73">
              <w:rPr>
                <w:rFonts w:ascii="Times New Roman" w:hAnsi="Times New Roman"/>
              </w:rPr>
              <w:t xml:space="preserve">чуры </w:t>
            </w:r>
          </w:p>
        </w:tc>
        <w:tc>
          <w:tcPr>
            <w:tcW w:w="1701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</w:t>
            </w:r>
          </w:p>
        </w:tc>
        <w:tc>
          <w:tcPr>
            <w:tcW w:w="850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2000п.м.</w:t>
            </w:r>
          </w:p>
        </w:tc>
        <w:tc>
          <w:tcPr>
            <w:tcW w:w="1276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1992</w:t>
            </w:r>
          </w:p>
        </w:tc>
        <w:tc>
          <w:tcPr>
            <w:tcW w:w="1843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400AC0" w:rsidRPr="00B92E73" w:rsidTr="00400AC0">
        <w:trPr>
          <w:jc w:val="center"/>
        </w:trPr>
        <w:tc>
          <w:tcPr>
            <w:tcW w:w="540" w:type="dxa"/>
          </w:tcPr>
          <w:p w:rsidR="00400AC0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1695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д.Покровские  Выселки</w:t>
            </w:r>
          </w:p>
        </w:tc>
        <w:tc>
          <w:tcPr>
            <w:tcW w:w="1701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</w:t>
            </w:r>
          </w:p>
        </w:tc>
        <w:tc>
          <w:tcPr>
            <w:tcW w:w="850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1400п.м.</w:t>
            </w:r>
          </w:p>
        </w:tc>
        <w:tc>
          <w:tcPr>
            <w:tcW w:w="1276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1971</w:t>
            </w:r>
          </w:p>
        </w:tc>
        <w:tc>
          <w:tcPr>
            <w:tcW w:w="1843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аварийное</w:t>
            </w:r>
          </w:p>
        </w:tc>
        <w:tc>
          <w:tcPr>
            <w:tcW w:w="1842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400AC0" w:rsidRPr="00B92E73" w:rsidTr="00400AC0">
        <w:trPr>
          <w:jc w:val="center"/>
        </w:trPr>
        <w:tc>
          <w:tcPr>
            <w:tcW w:w="540" w:type="dxa"/>
          </w:tcPr>
          <w:p w:rsidR="00400AC0" w:rsidRPr="00B92E73" w:rsidRDefault="00547259" w:rsidP="00554C5F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 xml:space="preserve">с.Красаевка </w:t>
            </w:r>
          </w:p>
        </w:tc>
        <w:tc>
          <w:tcPr>
            <w:tcW w:w="1701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Водопрово</w:t>
            </w:r>
            <w:r w:rsidRPr="00B92E73">
              <w:rPr>
                <w:rFonts w:ascii="Times New Roman" w:hAnsi="Times New Roman"/>
              </w:rPr>
              <w:t>д</w:t>
            </w:r>
            <w:r w:rsidRPr="00B92E73">
              <w:rPr>
                <w:rFonts w:ascii="Times New Roman" w:hAnsi="Times New Roman"/>
              </w:rPr>
              <w:t>ные сети</w:t>
            </w:r>
          </w:p>
        </w:tc>
        <w:tc>
          <w:tcPr>
            <w:tcW w:w="850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3590п.м.</w:t>
            </w:r>
          </w:p>
        </w:tc>
        <w:tc>
          <w:tcPr>
            <w:tcW w:w="1276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1975</w:t>
            </w:r>
          </w:p>
        </w:tc>
        <w:tc>
          <w:tcPr>
            <w:tcW w:w="1843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400AC0" w:rsidRPr="00B92E73" w:rsidRDefault="00400AC0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удовл</w:t>
            </w:r>
            <w:r w:rsidRPr="00B92E73">
              <w:rPr>
                <w:rFonts w:ascii="Times New Roman" w:hAnsi="Times New Roman"/>
              </w:rPr>
              <w:t>е</w:t>
            </w:r>
            <w:r w:rsidRPr="00B92E73">
              <w:rPr>
                <w:rFonts w:ascii="Times New Roman" w:hAnsi="Times New Roman"/>
              </w:rPr>
              <w:t>творител</w:t>
            </w:r>
            <w:r w:rsidRPr="00B92E73">
              <w:rPr>
                <w:rFonts w:ascii="Times New Roman" w:hAnsi="Times New Roman"/>
              </w:rPr>
              <w:t>ь</w:t>
            </w:r>
            <w:r w:rsidRPr="00B92E73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400AC0" w:rsidRPr="00B92E73" w:rsidRDefault="00547259" w:rsidP="00400AC0">
            <w:pPr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-</w:t>
            </w:r>
          </w:p>
        </w:tc>
      </w:tr>
      <w:tr w:rsidR="00F8416B" w:rsidRPr="00B92E73" w:rsidTr="00694DD7">
        <w:trPr>
          <w:jc w:val="center"/>
        </w:trPr>
        <w:tc>
          <w:tcPr>
            <w:tcW w:w="13575" w:type="dxa"/>
            <w:gridSpan w:val="10"/>
          </w:tcPr>
          <w:p w:rsidR="00F8416B" w:rsidRPr="00B92E73" w:rsidRDefault="00F8416B" w:rsidP="00F8416B">
            <w:pPr>
              <w:jc w:val="center"/>
              <w:rPr>
                <w:rFonts w:ascii="Times New Roman" w:hAnsi="Times New Roman"/>
              </w:rPr>
            </w:pPr>
            <w:r w:rsidRPr="00B92E73">
              <w:rPr>
                <w:rFonts w:ascii="Times New Roman" w:hAnsi="Times New Roman"/>
              </w:rPr>
              <w:t>Тат-Юнкинское сельское поселение</w:t>
            </w:r>
          </w:p>
        </w:tc>
      </w:tr>
      <w:tr w:rsidR="00AD559B" w:rsidRPr="00B92E73" w:rsidTr="00903BC3">
        <w:trPr>
          <w:jc w:val="center"/>
        </w:trPr>
        <w:tc>
          <w:tcPr>
            <w:tcW w:w="54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695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С.Татарские Юнки</w:t>
            </w:r>
          </w:p>
        </w:tc>
        <w:tc>
          <w:tcPr>
            <w:tcW w:w="1701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ФОК</w:t>
            </w:r>
          </w:p>
        </w:tc>
        <w:tc>
          <w:tcPr>
            <w:tcW w:w="850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2009</w:t>
            </w:r>
          </w:p>
        </w:tc>
        <w:tc>
          <w:tcPr>
            <w:tcW w:w="1843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</w:p>
        </w:tc>
      </w:tr>
      <w:tr w:rsidR="00AD559B" w:rsidRPr="00B92E73" w:rsidTr="00903BC3">
        <w:trPr>
          <w:jc w:val="center"/>
        </w:trPr>
        <w:tc>
          <w:tcPr>
            <w:tcW w:w="54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695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С.Татарские Юнки</w:t>
            </w:r>
          </w:p>
        </w:tc>
        <w:tc>
          <w:tcPr>
            <w:tcW w:w="1701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Здание адм</w:t>
            </w:r>
            <w:r w:rsidRPr="00AD559B">
              <w:rPr>
                <w:rFonts w:ascii="Times New Roman" w:hAnsi="Times New Roman"/>
              </w:rPr>
              <w:t>и</w:t>
            </w:r>
            <w:r w:rsidRPr="00AD559B">
              <w:rPr>
                <w:rFonts w:ascii="Times New Roman" w:hAnsi="Times New Roman"/>
              </w:rPr>
              <w:t xml:space="preserve">нистрации </w:t>
            </w:r>
          </w:p>
        </w:tc>
        <w:tc>
          <w:tcPr>
            <w:tcW w:w="850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428,4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Администрация сельского пос</w:t>
            </w:r>
            <w:r w:rsidRPr="00AD559B">
              <w:rPr>
                <w:rFonts w:ascii="Times New Roman" w:hAnsi="Times New Roman"/>
              </w:rPr>
              <w:t>е</w:t>
            </w:r>
            <w:r w:rsidRPr="00AD559B">
              <w:rPr>
                <w:rFonts w:ascii="Times New Roman" w:hAnsi="Times New Roman"/>
              </w:rPr>
              <w:t xml:space="preserve">ления-20, </w:t>
            </w:r>
          </w:p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Клуб- 50,</w:t>
            </w:r>
          </w:p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Библиотека- 20,</w:t>
            </w:r>
          </w:p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 xml:space="preserve">ФАП-15, </w:t>
            </w:r>
          </w:p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Почта-15.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Не удовл</w:t>
            </w:r>
            <w:r w:rsidRPr="00AD559B">
              <w:rPr>
                <w:rFonts w:ascii="Times New Roman" w:hAnsi="Times New Roman"/>
              </w:rPr>
              <w:t>е</w:t>
            </w:r>
            <w:r w:rsidRPr="00AD559B">
              <w:rPr>
                <w:rFonts w:ascii="Times New Roman" w:hAnsi="Times New Roman"/>
              </w:rPr>
              <w:t>творител</w:t>
            </w:r>
            <w:r w:rsidRPr="00AD559B">
              <w:rPr>
                <w:rFonts w:ascii="Times New Roman" w:hAnsi="Times New Roman"/>
              </w:rPr>
              <w:t>ь</w:t>
            </w:r>
            <w:r w:rsidRPr="00AD559B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Детский сад</w:t>
            </w:r>
          </w:p>
        </w:tc>
        <w:tc>
          <w:tcPr>
            <w:tcW w:w="156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AD559B" w:rsidRPr="00B92E73" w:rsidTr="00903BC3">
        <w:trPr>
          <w:jc w:val="center"/>
        </w:trPr>
        <w:tc>
          <w:tcPr>
            <w:tcW w:w="54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695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С. Татарские Юнки</w:t>
            </w:r>
          </w:p>
        </w:tc>
        <w:tc>
          <w:tcPr>
            <w:tcW w:w="1701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Здание магаз</w:t>
            </w:r>
            <w:r w:rsidRPr="00AD559B">
              <w:rPr>
                <w:rFonts w:ascii="Times New Roman" w:hAnsi="Times New Roman"/>
              </w:rPr>
              <w:t>и</w:t>
            </w:r>
            <w:r w:rsidRPr="00AD559B">
              <w:rPr>
                <w:rFonts w:ascii="Times New Roman" w:hAnsi="Times New Roman"/>
              </w:rPr>
              <w:t>на</w:t>
            </w:r>
          </w:p>
        </w:tc>
        <w:tc>
          <w:tcPr>
            <w:tcW w:w="850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60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1901</w:t>
            </w:r>
          </w:p>
        </w:tc>
        <w:tc>
          <w:tcPr>
            <w:tcW w:w="1843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20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удовл</w:t>
            </w:r>
            <w:r w:rsidRPr="00AD559B">
              <w:rPr>
                <w:rFonts w:ascii="Times New Roman" w:hAnsi="Times New Roman"/>
              </w:rPr>
              <w:t>е</w:t>
            </w:r>
            <w:r w:rsidRPr="00AD559B">
              <w:rPr>
                <w:rFonts w:ascii="Times New Roman" w:hAnsi="Times New Roman"/>
              </w:rPr>
              <w:t>творител</w:t>
            </w:r>
            <w:r w:rsidRPr="00AD559B">
              <w:rPr>
                <w:rFonts w:ascii="Times New Roman" w:hAnsi="Times New Roman"/>
              </w:rPr>
              <w:t>ь</w:t>
            </w:r>
            <w:r w:rsidRPr="00AD559B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AD559B" w:rsidRPr="00B92E73" w:rsidTr="00903BC3">
        <w:trPr>
          <w:jc w:val="center"/>
        </w:trPr>
        <w:tc>
          <w:tcPr>
            <w:tcW w:w="54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1695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С. Татарские  Юнки</w:t>
            </w:r>
          </w:p>
        </w:tc>
        <w:tc>
          <w:tcPr>
            <w:tcW w:w="1701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Водонапорная башня</w:t>
            </w:r>
          </w:p>
        </w:tc>
        <w:tc>
          <w:tcPr>
            <w:tcW w:w="850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2014</w:t>
            </w:r>
          </w:p>
        </w:tc>
        <w:tc>
          <w:tcPr>
            <w:tcW w:w="1843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60куб.м.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AD559B" w:rsidRPr="00B92E73" w:rsidTr="00903BC3">
        <w:trPr>
          <w:jc w:val="center"/>
        </w:trPr>
        <w:tc>
          <w:tcPr>
            <w:tcW w:w="54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1695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С. Большая Ивановка</w:t>
            </w:r>
          </w:p>
        </w:tc>
        <w:tc>
          <w:tcPr>
            <w:tcW w:w="1701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Водонапорная башня</w:t>
            </w:r>
          </w:p>
        </w:tc>
        <w:tc>
          <w:tcPr>
            <w:tcW w:w="850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1956</w:t>
            </w:r>
          </w:p>
        </w:tc>
        <w:tc>
          <w:tcPr>
            <w:tcW w:w="1843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60куб.м.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изноше</w:t>
            </w:r>
            <w:r w:rsidRPr="00AD559B">
              <w:rPr>
                <w:rFonts w:ascii="Times New Roman" w:hAnsi="Times New Roman"/>
              </w:rPr>
              <w:t>н</w:t>
            </w:r>
            <w:r w:rsidRPr="00AD559B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AD559B" w:rsidRPr="00B92E73" w:rsidTr="00903BC3">
        <w:trPr>
          <w:jc w:val="center"/>
        </w:trPr>
        <w:tc>
          <w:tcPr>
            <w:tcW w:w="54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1695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С. Татарские Юнки</w:t>
            </w:r>
          </w:p>
        </w:tc>
        <w:tc>
          <w:tcPr>
            <w:tcW w:w="1701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 xml:space="preserve">Водопроводная сеть </w:t>
            </w:r>
          </w:p>
        </w:tc>
        <w:tc>
          <w:tcPr>
            <w:tcW w:w="850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2014-2019г</w:t>
            </w:r>
          </w:p>
        </w:tc>
        <w:tc>
          <w:tcPr>
            <w:tcW w:w="1843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4,3км.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AD559B" w:rsidRPr="00B92E73" w:rsidTr="00903BC3">
        <w:trPr>
          <w:jc w:val="center"/>
        </w:trPr>
        <w:tc>
          <w:tcPr>
            <w:tcW w:w="54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1695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С.Большая  Ивановка</w:t>
            </w:r>
          </w:p>
        </w:tc>
        <w:tc>
          <w:tcPr>
            <w:tcW w:w="1701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 xml:space="preserve">Водопроводная сеть </w:t>
            </w:r>
          </w:p>
        </w:tc>
        <w:tc>
          <w:tcPr>
            <w:tcW w:w="850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1982г</w:t>
            </w:r>
          </w:p>
        </w:tc>
        <w:tc>
          <w:tcPr>
            <w:tcW w:w="1843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1,6км</w:t>
            </w:r>
          </w:p>
        </w:tc>
        <w:tc>
          <w:tcPr>
            <w:tcW w:w="1276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 w:rsidRPr="00AD559B">
              <w:rPr>
                <w:rFonts w:ascii="Times New Roman" w:hAnsi="Times New Roman"/>
              </w:rPr>
              <w:t>изноше</w:t>
            </w:r>
            <w:r w:rsidRPr="00AD559B">
              <w:rPr>
                <w:rFonts w:ascii="Times New Roman" w:hAnsi="Times New Roman"/>
              </w:rPr>
              <w:t>н</w:t>
            </w:r>
            <w:r w:rsidRPr="00AD559B"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AD559B" w:rsidRPr="00AD559B" w:rsidRDefault="00AD559B" w:rsidP="00903B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AD559B" w:rsidRPr="00B92E73" w:rsidRDefault="00AD559B" w:rsidP="00554C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8416B" w:rsidRPr="00605278" w:rsidTr="00605278">
        <w:trPr>
          <w:trHeight w:val="955"/>
          <w:jc w:val="center"/>
        </w:trPr>
        <w:tc>
          <w:tcPr>
            <w:tcW w:w="13575" w:type="dxa"/>
            <w:gridSpan w:val="10"/>
          </w:tcPr>
          <w:p w:rsidR="00F8416B" w:rsidRPr="00605278" w:rsidRDefault="00F8416B" w:rsidP="00F8416B">
            <w:pPr>
              <w:jc w:val="center"/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Хилковское сельское поселение</w:t>
            </w:r>
          </w:p>
        </w:tc>
      </w:tr>
      <w:tr w:rsidR="00E8438C" w:rsidRPr="00605278" w:rsidTr="002622A2">
        <w:trPr>
          <w:jc w:val="center"/>
        </w:trPr>
        <w:tc>
          <w:tcPr>
            <w:tcW w:w="540" w:type="dxa"/>
          </w:tcPr>
          <w:p w:rsidR="00E8438C" w:rsidRPr="00605278" w:rsidRDefault="00605278" w:rsidP="00554C5F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1</w:t>
            </w:r>
          </w:p>
        </w:tc>
        <w:tc>
          <w:tcPr>
            <w:tcW w:w="1695" w:type="dxa"/>
          </w:tcPr>
          <w:p w:rsidR="00E8438C" w:rsidRPr="00605278" w:rsidRDefault="00E8438C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с.Носакино</w:t>
            </w:r>
          </w:p>
        </w:tc>
        <w:tc>
          <w:tcPr>
            <w:tcW w:w="1701" w:type="dxa"/>
          </w:tcPr>
          <w:p w:rsidR="00E8438C" w:rsidRPr="00605278" w:rsidRDefault="00E8438C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Отделение почтовой связи</w:t>
            </w:r>
          </w:p>
        </w:tc>
        <w:tc>
          <w:tcPr>
            <w:tcW w:w="850" w:type="dxa"/>
          </w:tcPr>
          <w:p w:rsidR="00E8438C" w:rsidRPr="00605278" w:rsidRDefault="00E8438C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14,0</w:t>
            </w:r>
          </w:p>
        </w:tc>
        <w:tc>
          <w:tcPr>
            <w:tcW w:w="1276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1990</w:t>
            </w:r>
          </w:p>
        </w:tc>
        <w:tc>
          <w:tcPr>
            <w:tcW w:w="1843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</w:tr>
      <w:tr w:rsidR="00E8438C" w:rsidRPr="00605278" w:rsidTr="002622A2">
        <w:trPr>
          <w:jc w:val="center"/>
        </w:trPr>
        <w:tc>
          <w:tcPr>
            <w:tcW w:w="540" w:type="dxa"/>
          </w:tcPr>
          <w:p w:rsidR="00E8438C" w:rsidRPr="00605278" w:rsidRDefault="00605278" w:rsidP="00554C5F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2</w:t>
            </w:r>
          </w:p>
        </w:tc>
        <w:tc>
          <w:tcPr>
            <w:tcW w:w="1695" w:type="dxa"/>
          </w:tcPr>
          <w:p w:rsidR="00E8438C" w:rsidRPr="00605278" w:rsidRDefault="00E8438C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Хилковское с/п</w:t>
            </w:r>
          </w:p>
        </w:tc>
        <w:tc>
          <w:tcPr>
            <w:tcW w:w="1701" w:type="dxa"/>
          </w:tcPr>
          <w:p w:rsidR="00E8438C" w:rsidRPr="00605278" w:rsidRDefault="00E8438C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Дороги мес</w:t>
            </w:r>
            <w:r w:rsidRPr="00605278">
              <w:rPr>
                <w:rFonts w:ascii="Times New Roman" w:hAnsi="Times New Roman"/>
              </w:rPr>
              <w:t>т</w:t>
            </w:r>
            <w:r w:rsidRPr="00605278">
              <w:rPr>
                <w:rFonts w:ascii="Times New Roman" w:hAnsi="Times New Roman"/>
              </w:rPr>
              <w:t>ного значения</w:t>
            </w:r>
          </w:p>
        </w:tc>
        <w:tc>
          <w:tcPr>
            <w:tcW w:w="850" w:type="dxa"/>
          </w:tcPr>
          <w:p w:rsidR="00E8438C" w:rsidRPr="00605278" w:rsidRDefault="00E8438C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19/20600</w:t>
            </w:r>
          </w:p>
        </w:tc>
        <w:tc>
          <w:tcPr>
            <w:tcW w:w="1276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2016</w:t>
            </w:r>
          </w:p>
        </w:tc>
        <w:tc>
          <w:tcPr>
            <w:tcW w:w="1843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</w:tr>
      <w:tr w:rsidR="00E8438C" w:rsidRPr="00605278" w:rsidTr="002622A2">
        <w:trPr>
          <w:jc w:val="center"/>
        </w:trPr>
        <w:tc>
          <w:tcPr>
            <w:tcW w:w="540" w:type="dxa"/>
          </w:tcPr>
          <w:p w:rsidR="00E8438C" w:rsidRPr="00605278" w:rsidRDefault="00605278" w:rsidP="00554C5F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3</w:t>
            </w:r>
          </w:p>
        </w:tc>
        <w:tc>
          <w:tcPr>
            <w:tcW w:w="1695" w:type="dxa"/>
          </w:tcPr>
          <w:p w:rsidR="00E8438C" w:rsidRPr="00605278" w:rsidRDefault="00E8438C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Хилковское с/п</w:t>
            </w:r>
          </w:p>
        </w:tc>
        <w:tc>
          <w:tcPr>
            <w:tcW w:w="1701" w:type="dxa"/>
          </w:tcPr>
          <w:p w:rsidR="00E8438C" w:rsidRPr="00605278" w:rsidRDefault="00E8438C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Уличная газ</w:t>
            </w:r>
            <w:r w:rsidRPr="00605278">
              <w:rPr>
                <w:rFonts w:ascii="Times New Roman" w:hAnsi="Times New Roman"/>
              </w:rPr>
              <w:t>о</w:t>
            </w:r>
            <w:r w:rsidRPr="00605278">
              <w:rPr>
                <w:rFonts w:ascii="Times New Roman" w:hAnsi="Times New Roman"/>
              </w:rPr>
              <w:t>вая сеть</w:t>
            </w:r>
          </w:p>
        </w:tc>
        <w:tc>
          <w:tcPr>
            <w:tcW w:w="850" w:type="dxa"/>
          </w:tcPr>
          <w:p w:rsidR="00E8438C" w:rsidRPr="00605278" w:rsidRDefault="00E8438C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5776</w:t>
            </w:r>
          </w:p>
        </w:tc>
        <w:tc>
          <w:tcPr>
            <w:tcW w:w="1276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1998</w:t>
            </w:r>
          </w:p>
        </w:tc>
        <w:tc>
          <w:tcPr>
            <w:tcW w:w="1843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E8438C" w:rsidRPr="00605278" w:rsidRDefault="00E8438C" w:rsidP="00E8438C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E8438C" w:rsidRPr="00605278" w:rsidRDefault="00605278" w:rsidP="00E8438C">
            <w:pPr>
              <w:rPr>
                <w:rFonts w:ascii="Times New Roman" w:hAnsi="Times New Roman"/>
              </w:rPr>
            </w:pPr>
            <w:r w:rsidRPr="00605278">
              <w:rPr>
                <w:rFonts w:ascii="Times New Roman" w:hAnsi="Times New Roman"/>
              </w:rPr>
              <w:t>-</w:t>
            </w:r>
          </w:p>
        </w:tc>
      </w:tr>
    </w:tbl>
    <w:p w:rsidR="0013087E" w:rsidRDefault="0013087E" w:rsidP="00CD399F">
      <w:pPr>
        <w:rPr>
          <w:sz w:val="24"/>
          <w:szCs w:val="24"/>
        </w:rPr>
      </w:pPr>
    </w:p>
    <w:p w:rsidR="0013087E" w:rsidRDefault="0013087E" w:rsidP="00792258">
      <w:pPr>
        <w:jc w:val="right"/>
        <w:rPr>
          <w:sz w:val="24"/>
          <w:szCs w:val="24"/>
        </w:rPr>
      </w:pPr>
    </w:p>
    <w:p w:rsidR="0013087E" w:rsidRDefault="0013087E" w:rsidP="00B60729">
      <w:pPr>
        <w:rPr>
          <w:sz w:val="24"/>
          <w:szCs w:val="24"/>
        </w:rPr>
      </w:pPr>
    </w:p>
    <w:p w:rsidR="0013087E" w:rsidRDefault="0013087E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B9217B" w:rsidRDefault="00B9217B" w:rsidP="00792258">
      <w:pPr>
        <w:jc w:val="right"/>
        <w:rPr>
          <w:sz w:val="24"/>
          <w:szCs w:val="24"/>
        </w:rPr>
      </w:pPr>
    </w:p>
    <w:p w:rsidR="00B9217B" w:rsidRDefault="00B9217B" w:rsidP="00792258">
      <w:pPr>
        <w:jc w:val="right"/>
        <w:rPr>
          <w:sz w:val="24"/>
          <w:szCs w:val="24"/>
        </w:rPr>
      </w:pPr>
    </w:p>
    <w:p w:rsidR="00792258" w:rsidRPr="00792258" w:rsidRDefault="00792258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792258" w:rsidRDefault="00792258" w:rsidP="00792258">
      <w:pPr>
        <w:jc w:val="center"/>
        <w:rPr>
          <w:b/>
          <w:sz w:val="28"/>
          <w:szCs w:val="28"/>
        </w:rPr>
      </w:pPr>
    </w:p>
    <w:p w:rsidR="00792258" w:rsidRDefault="00792258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 w:rsidR="001E6D0E">
        <w:rPr>
          <w:b/>
          <w:sz w:val="28"/>
          <w:szCs w:val="28"/>
        </w:rPr>
        <w:t xml:space="preserve">               муниципального образования</w:t>
      </w:r>
    </w:p>
    <w:tbl>
      <w:tblPr>
        <w:tblStyle w:val="22"/>
        <w:tblW w:w="0" w:type="auto"/>
        <w:jc w:val="center"/>
        <w:tblLayout w:type="fixed"/>
        <w:tblLook w:val="04A0"/>
      </w:tblPr>
      <w:tblGrid>
        <w:gridCol w:w="675"/>
        <w:gridCol w:w="1560"/>
        <w:gridCol w:w="1134"/>
        <w:gridCol w:w="1417"/>
        <w:gridCol w:w="1418"/>
        <w:gridCol w:w="1166"/>
        <w:gridCol w:w="1134"/>
        <w:gridCol w:w="1243"/>
        <w:gridCol w:w="1134"/>
        <w:gridCol w:w="1560"/>
        <w:gridCol w:w="1842"/>
      </w:tblGrid>
      <w:tr w:rsidR="008F3CDD" w:rsidRPr="00364533" w:rsidTr="008F3CDD">
        <w:trPr>
          <w:jc w:val="center"/>
        </w:trPr>
        <w:tc>
          <w:tcPr>
            <w:tcW w:w="675" w:type="dxa"/>
            <w:vMerge w:val="restart"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ние населе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чала и оконч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ния стро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</w:t>
            </w:r>
            <w:r w:rsidRPr="0069234B">
              <w:rPr>
                <w:rFonts w:ascii="Times New Roman" w:hAnsi="Times New Roman"/>
              </w:rPr>
              <w:t>о</w:t>
            </w:r>
            <w:r w:rsidRPr="0069234B">
              <w:rPr>
                <w:rFonts w:ascii="Times New Roman" w:hAnsi="Times New Roman"/>
              </w:rPr>
              <w:t>кументации, заключение государс</w:t>
            </w:r>
            <w:r w:rsidRPr="0069234B">
              <w:rPr>
                <w:rFonts w:ascii="Times New Roman" w:hAnsi="Times New Roman"/>
              </w:rPr>
              <w:t>т</w:t>
            </w:r>
            <w:r w:rsidRPr="0069234B">
              <w:rPr>
                <w:rFonts w:ascii="Times New Roman" w:hAnsi="Times New Roman"/>
              </w:rPr>
              <w:t>венной эк</w:t>
            </w:r>
            <w:r w:rsidRPr="0069234B">
              <w:rPr>
                <w:rFonts w:ascii="Times New Roman" w:hAnsi="Times New Roman"/>
              </w:rPr>
              <w:t>с</w:t>
            </w:r>
            <w:r w:rsidRPr="0069234B">
              <w:rPr>
                <w:rFonts w:ascii="Times New Roman" w:hAnsi="Times New Roman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Наличие документ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ции на з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мельный участок</w:t>
            </w:r>
          </w:p>
        </w:tc>
        <w:tc>
          <w:tcPr>
            <w:tcW w:w="1166" w:type="dxa"/>
            <w:vMerge w:val="restart"/>
          </w:tcPr>
          <w:p w:rsidR="008F3CDD" w:rsidRPr="0069234B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мость объекта в соотве</w:t>
            </w:r>
            <w:r w:rsidRPr="0069234B">
              <w:rPr>
                <w:rFonts w:ascii="Times New Roman" w:hAnsi="Times New Roman"/>
              </w:rPr>
              <w:t>т</w:t>
            </w:r>
            <w:r w:rsidRPr="0069234B">
              <w:rPr>
                <w:rFonts w:ascii="Times New Roman" w:hAnsi="Times New Roman"/>
              </w:rPr>
              <w:t>ствии с проектно-сметной докуме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тацией</w:t>
            </w:r>
          </w:p>
        </w:tc>
        <w:tc>
          <w:tcPr>
            <w:tcW w:w="5071" w:type="dxa"/>
            <w:gridSpan w:val="4"/>
          </w:tcPr>
          <w:p w:rsidR="008F3CDD" w:rsidRPr="0069234B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нансирования объекта (пр</w:t>
            </w:r>
            <w:r w:rsidRPr="00364533">
              <w:rPr>
                <w:rFonts w:ascii="Times New Roman" w:hAnsi="Times New Roman"/>
              </w:rPr>
              <w:t>о</w:t>
            </w:r>
            <w:r w:rsidRPr="00364533">
              <w:rPr>
                <w:rFonts w:ascii="Times New Roman" w:hAnsi="Times New Roman"/>
              </w:rPr>
              <w:t>грамма, пост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новление адм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нистрации) с указанием р</w:t>
            </w:r>
            <w:r w:rsidRPr="00364533">
              <w:rPr>
                <w:rFonts w:ascii="Times New Roman" w:hAnsi="Times New Roman"/>
              </w:rPr>
              <w:t>е</w:t>
            </w:r>
            <w:r w:rsidRPr="00364533">
              <w:rPr>
                <w:rFonts w:ascii="Times New Roman" w:hAnsi="Times New Roman"/>
              </w:rPr>
              <w:t>шаемой пробл</w:t>
            </w:r>
            <w:r w:rsidRPr="00364533">
              <w:rPr>
                <w:rFonts w:ascii="Times New Roman" w:hAnsi="Times New Roman"/>
              </w:rPr>
              <w:t>е</w:t>
            </w:r>
            <w:r w:rsidRPr="00364533">
              <w:rPr>
                <w:rFonts w:ascii="Times New Roman" w:hAnsi="Times New Roman"/>
              </w:rPr>
              <w:t>мы</w:t>
            </w:r>
          </w:p>
        </w:tc>
      </w:tr>
      <w:tr w:rsidR="008F3CDD" w:rsidRPr="00364533" w:rsidTr="008F3CDD">
        <w:trPr>
          <w:jc w:val="center"/>
        </w:trPr>
        <w:tc>
          <w:tcPr>
            <w:tcW w:w="675" w:type="dxa"/>
            <w:vMerge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6" w:type="dxa"/>
            <w:vMerge/>
          </w:tcPr>
          <w:p w:rsidR="008F3CDD" w:rsidRPr="0069234B" w:rsidRDefault="008F3CDD" w:rsidP="008F3C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ральный бюджет</w:t>
            </w:r>
          </w:p>
        </w:tc>
        <w:tc>
          <w:tcPr>
            <w:tcW w:w="1243" w:type="dxa"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канский бюджет</w:t>
            </w:r>
          </w:p>
        </w:tc>
        <w:tc>
          <w:tcPr>
            <w:tcW w:w="1134" w:type="dxa"/>
          </w:tcPr>
          <w:p w:rsidR="008F3CDD" w:rsidRPr="0069234B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8F3CDD" w:rsidRPr="0069234B" w:rsidRDefault="008F3CDD" w:rsidP="008F3CDD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</w:t>
            </w:r>
            <w:r w:rsidRPr="0069234B">
              <w:rPr>
                <w:rFonts w:ascii="Times New Roman" w:hAnsi="Times New Roman"/>
              </w:rPr>
              <w:t>с</w:t>
            </w:r>
            <w:r w:rsidRPr="0069234B">
              <w:rPr>
                <w:rFonts w:ascii="Times New Roman" w:hAnsi="Times New Roman"/>
              </w:rPr>
              <w:t>точники (кр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8F3CDD" w:rsidRPr="00364533" w:rsidRDefault="008F3CDD" w:rsidP="008F3CDD">
            <w:pPr>
              <w:jc w:val="center"/>
              <w:rPr>
                <w:rFonts w:ascii="Times New Roman" w:hAnsi="Times New Roman"/>
              </w:rPr>
            </w:pPr>
          </w:p>
        </w:tc>
      </w:tr>
      <w:tr w:rsidR="008F3CDD" w:rsidRPr="006025E1" w:rsidTr="008F3CDD">
        <w:trPr>
          <w:jc w:val="center"/>
        </w:trPr>
        <w:tc>
          <w:tcPr>
            <w:tcW w:w="675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1</w:t>
            </w:r>
          </w:p>
        </w:tc>
        <w:tc>
          <w:tcPr>
            <w:tcW w:w="1560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строительство водопровода с. Красаевка</w:t>
            </w:r>
          </w:p>
        </w:tc>
        <w:tc>
          <w:tcPr>
            <w:tcW w:w="1134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2015-2020гг.</w:t>
            </w:r>
          </w:p>
        </w:tc>
        <w:tc>
          <w:tcPr>
            <w:tcW w:w="1417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имеется</w:t>
            </w:r>
          </w:p>
        </w:tc>
        <w:tc>
          <w:tcPr>
            <w:tcW w:w="1418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-</w:t>
            </w:r>
          </w:p>
        </w:tc>
        <w:tc>
          <w:tcPr>
            <w:tcW w:w="1166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7388,7</w:t>
            </w:r>
          </w:p>
        </w:tc>
        <w:tc>
          <w:tcPr>
            <w:tcW w:w="1134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4654,881</w:t>
            </w:r>
          </w:p>
        </w:tc>
        <w:tc>
          <w:tcPr>
            <w:tcW w:w="1243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1994,949</w:t>
            </w:r>
          </w:p>
        </w:tc>
        <w:tc>
          <w:tcPr>
            <w:tcW w:w="1134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738,87</w:t>
            </w:r>
          </w:p>
        </w:tc>
        <w:tc>
          <w:tcPr>
            <w:tcW w:w="1560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F3CDD" w:rsidRPr="008F3CDD" w:rsidRDefault="00BD5902" w:rsidP="008F3CD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Программа</w:t>
            </w:r>
          </w:p>
        </w:tc>
      </w:tr>
      <w:tr w:rsidR="008F3CDD" w:rsidRPr="006025E1" w:rsidTr="008F3CDD">
        <w:trPr>
          <w:jc w:val="center"/>
        </w:trPr>
        <w:tc>
          <w:tcPr>
            <w:tcW w:w="675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реконстру</w:t>
            </w:r>
            <w:r w:rsidRPr="008F3CDD">
              <w:rPr>
                <w:rFonts w:ascii="Times New Roman" w:hAnsi="Times New Roman"/>
              </w:rPr>
              <w:t>к</w:t>
            </w:r>
            <w:r w:rsidRPr="008F3CDD">
              <w:rPr>
                <w:rFonts w:ascii="Times New Roman" w:hAnsi="Times New Roman"/>
              </w:rPr>
              <w:t>ция водопр</w:t>
            </w:r>
            <w:r w:rsidRPr="008F3CDD">
              <w:rPr>
                <w:rFonts w:ascii="Times New Roman" w:hAnsi="Times New Roman"/>
              </w:rPr>
              <w:t>о</w:t>
            </w:r>
            <w:r w:rsidRPr="008F3CDD">
              <w:rPr>
                <w:rFonts w:ascii="Times New Roman" w:hAnsi="Times New Roman"/>
              </w:rPr>
              <w:t>вода с. Тата</w:t>
            </w:r>
            <w:r w:rsidRPr="008F3CDD">
              <w:rPr>
                <w:rFonts w:ascii="Times New Roman" w:hAnsi="Times New Roman"/>
              </w:rPr>
              <w:t>р</w:t>
            </w:r>
            <w:r w:rsidRPr="008F3CDD">
              <w:rPr>
                <w:rFonts w:ascii="Times New Roman" w:hAnsi="Times New Roman"/>
              </w:rPr>
              <w:t>ские Юнки</w:t>
            </w:r>
          </w:p>
        </w:tc>
        <w:tc>
          <w:tcPr>
            <w:tcW w:w="1134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2014-2019гг.</w:t>
            </w:r>
          </w:p>
        </w:tc>
        <w:tc>
          <w:tcPr>
            <w:tcW w:w="1417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имеется</w:t>
            </w:r>
          </w:p>
        </w:tc>
        <w:tc>
          <w:tcPr>
            <w:tcW w:w="1418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-</w:t>
            </w:r>
          </w:p>
        </w:tc>
        <w:tc>
          <w:tcPr>
            <w:tcW w:w="1166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7087,1</w:t>
            </w:r>
          </w:p>
        </w:tc>
        <w:tc>
          <w:tcPr>
            <w:tcW w:w="1134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4464,873</w:t>
            </w:r>
          </w:p>
        </w:tc>
        <w:tc>
          <w:tcPr>
            <w:tcW w:w="1243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1913,517</w:t>
            </w:r>
          </w:p>
        </w:tc>
        <w:tc>
          <w:tcPr>
            <w:tcW w:w="1134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708,71</w:t>
            </w:r>
          </w:p>
        </w:tc>
        <w:tc>
          <w:tcPr>
            <w:tcW w:w="1560" w:type="dxa"/>
          </w:tcPr>
          <w:p w:rsidR="008F3CDD" w:rsidRPr="008F3CDD" w:rsidRDefault="008F3CDD" w:rsidP="008F3CDD">
            <w:pPr>
              <w:rPr>
                <w:rFonts w:ascii="Times New Roman" w:hAnsi="Times New Roman"/>
              </w:rPr>
            </w:pPr>
            <w:r w:rsidRPr="008F3CDD"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8F3CDD" w:rsidRPr="008F3CDD" w:rsidRDefault="00BD5902" w:rsidP="008F3CD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Программа</w:t>
            </w:r>
          </w:p>
        </w:tc>
      </w:tr>
    </w:tbl>
    <w:p w:rsidR="00BA4DD4" w:rsidRDefault="00BA4DD4" w:rsidP="00CD399F">
      <w:pPr>
        <w:rPr>
          <w:b/>
          <w:sz w:val="28"/>
          <w:szCs w:val="28"/>
        </w:rPr>
      </w:pPr>
    </w:p>
    <w:p w:rsidR="00BA4DD4" w:rsidRDefault="00BA4DD4" w:rsidP="00792258">
      <w:pPr>
        <w:jc w:val="center"/>
        <w:rPr>
          <w:b/>
          <w:sz w:val="28"/>
          <w:szCs w:val="28"/>
        </w:rPr>
      </w:pPr>
    </w:p>
    <w:p w:rsidR="00BA4DD4" w:rsidRDefault="00BA4DD4" w:rsidP="00792258">
      <w:pPr>
        <w:jc w:val="center"/>
        <w:rPr>
          <w:b/>
          <w:sz w:val="28"/>
          <w:szCs w:val="28"/>
        </w:rPr>
      </w:pPr>
    </w:p>
    <w:p w:rsidR="00BA4DD4" w:rsidRDefault="00BA4DD4" w:rsidP="00792258">
      <w:pPr>
        <w:jc w:val="center"/>
        <w:rPr>
          <w:b/>
          <w:sz w:val="28"/>
          <w:szCs w:val="28"/>
        </w:rPr>
      </w:pPr>
    </w:p>
    <w:p w:rsidR="00BA4DD4" w:rsidRDefault="00BA4DD4" w:rsidP="00792258">
      <w:pPr>
        <w:jc w:val="center"/>
        <w:rPr>
          <w:b/>
          <w:sz w:val="28"/>
          <w:szCs w:val="28"/>
        </w:rPr>
      </w:pPr>
    </w:p>
    <w:p w:rsidR="00BA4DD4" w:rsidRDefault="00BA4DD4" w:rsidP="00792258">
      <w:pPr>
        <w:jc w:val="center"/>
        <w:rPr>
          <w:b/>
          <w:sz w:val="28"/>
          <w:szCs w:val="28"/>
        </w:rPr>
      </w:pPr>
    </w:p>
    <w:p w:rsidR="00BA4DD4" w:rsidRDefault="00BA4DD4" w:rsidP="00792258">
      <w:pPr>
        <w:jc w:val="center"/>
        <w:rPr>
          <w:b/>
          <w:sz w:val="28"/>
          <w:szCs w:val="28"/>
        </w:rPr>
      </w:pPr>
    </w:p>
    <w:p w:rsidR="00BA4DD4" w:rsidRDefault="00BA4DD4" w:rsidP="00792258">
      <w:pPr>
        <w:jc w:val="center"/>
        <w:rPr>
          <w:b/>
          <w:sz w:val="28"/>
          <w:szCs w:val="28"/>
        </w:rPr>
      </w:pPr>
    </w:p>
    <w:p w:rsidR="00BA4DD4" w:rsidRDefault="00BA4DD4" w:rsidP="00792258">
      <w:pPr>
        <w:jc w:val="center"/>
        <w:rPr>
          <w:b/>
          <w:sz w:val="28"/>
          <w:szCs w:val="28"/>
        </w:rPr>
      </w:pPr>
    </w:p>
    <w:p w:rsidR="00B9217B" w:rsidRDefault="00B9217B" w:rsidP="00792258">
      <w:pPr>
        <w:jc w:val="center"/>
        <w:rPr>
          <w:b/>
          <w:sz w:val="28"/>
          <w:szCs w:val="28"/>
        </w:rPr>
      </w:pPr>
    </w:p>
    <w:p w:rsidR="001E6D0E" w:rsidRDefault="001E6D0E" w:rsidP="001E6D0E">
      <w:pPr>
        <w:rPr>
          <w:b/>
          <w:sz w:val="28"/>
          <w:szCs w:val="28"/>
        </w:rPr>
      </w:pPr>
    </w:p>
    <w:p w:rsidR="001E6D0E" w:rsidRDefault="001E6D0E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D42F3C" w:rsidRPr="001E6D0E" w:rsidRDefault="00D42F3C" w:rsidP="001E6D0E">
      <w:pPr>
        <w:jc w:val="right"/>
        <w:rPr>
          <w:sz w:val="24"/>
          <w:szCs w:val="24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Объекты социальной и инженерной инфраструктуры, строительство которых планируется на территории </w:t>
      </w:r>
      <w:r w:rsidR="001E6D0E">
        <w:rPr>
          <w:b/>
          <w:sz w:val="28"/>
          <w:szCs w:val="28"/>
        </w:rPr>
        <w:t xml:space="preserve">                 муниципального образования</w:t>
      </w:r>
    </w:p>
    <w:p w:rsidR="00D42F3C" w:rsidRDefault="00D42F3C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/>
      </w:tblPr>
      <w:tblGrid>
        <w:gridCol w:w="675"/>
        <w:gridCol w:w="1560"/>
        <w:gridCol w:w="1134"/>
        <w:gridCol w:w="1417"/>
        <w:gridCol w:w="1418"/>
        <w:gridCol w:w="1275"/>
        <w:gridCol w:w="1166"/>
        <w:gridCol w:w="1102"/>
        <w:gridCol w:w="1134"/>
        <w:gridCol w:w="1560"/>
        <w:gridCol w:w="1842"/>
      </w:tblGrid>
      <w:tr w:rsidR="00D42F3C" w:rsidRPr="0057759D" w:rsidTr="006F4BD2">
        <w:trPr>
          <w:jc w:val="center"/>
        </w:trPr>
        <w:tc>
          <w:tcPr>
            <w:tcW w:w="675" w:type="dxa"/>
            <w:vMerge w:val="restart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Наименов</w:t>
            </w:r>
            <w:r w:rsidRPr="0057759D">
              <w:rPr>
                <w:rFonts w:ascii="Times New Roman" w:hAnsi="Times New Roman"/>
              </w:rPr>
              <w:t>а</w:t>
            </w:r>
            <w:r w:rsidRPr="0057759D">
              <w:rPr>
                <w:rFonts w:ascii="Times New Roman" w:hAnsi="Times New Roman"/>
              </w:rPr>
              <w:t>ние населе</w:t>
            </w:r>
            <w:r w:rsidRPr="0057759D">
              <w:rPr>
                <w:rFonts w:ascii="Times New Roman" w:hAnsi="Times New Roman"/>
              </w:rPr>
              <w:t>н</w:t>
            </w:r>
            <w:r w:rsidRPr="0057759D">
              <w:rPr>
                <w:rFonts w:ascii="Times New Roman" w:hAnsi="Times New Roman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Год н</w:t>
            </w:r>
            <w:r w:rsidRPr="0057759D">
              <w:rPr>
                <w:rFonts w:ascii="Times New Roman" w:hAnsi="Times New Roman"/>
              </w:rPr>
              <w:t>а</w:t>
            </w:r>
            <w:r w:rsidRPr="0057759D">
              <w:rPr>
                <w:rFonts w:ascii="Times New Roman" w:hAnsi="Times New Roman"/>
              </w:rPr>
              <w:t>чала и оконч</w:t>
            </w:r>
            <w:r w:rsidRPr="0057759D">
              <w:rPr>
                <w:rFonts w:ascii="Times New Roman" w:hAnsi="Times New Roman"/>
              </w:rPr>
              <w:t>а</w:t>
            </w:r>
            <w:r w:rsidRPr="0057759D">
              <w:rPr>
                <w:rFonts w:ascii="Times New Roman" w:hAnsi="Times New Roman"/>
              </w:rPr>
              <w:t>ния стро</w:t>
            </w:r>
            <w:r w:rsidRPr="0057759D">
              <w:rPr>
                <w:rFonts w:ascii="Times New Roman" w:hAnsi="Times New Roman"/>
              </w:rPr>
              <w:t>и</w:t>
            </w:r>
            <w:r w:rsidRPr="0057759D">
              <w:rPr>
                <w:rFonts w:ascii="Times New Roman" w:hAnsi="Times New Roman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Наличие проектно-сметной д</w:t>
            </w:r>
            <w:r w:rsidRPr="0057759D">
              <w:rPr>
                <w:rFonts w:ascii="Times New Roman" w:hAnsi="Times New Roman"/>
              </w:rPr>
              <w:t>о</w:t>
            </w:r>
            <w:r w:rsidRPr="0057759D">
              <w:rPr>
                <w:rFonts w:ascii="Times New Roman" w:hAnsi="Times New Roman"/>
              </w:rPr>
              <w:t>кументации, заключение государс</w:t>
            </w:r>
            <w:r w:rsidRPr="0057759D">
              <w:rPr>
                <w:rFonts w:ascii="Times New Roman" w:hAnsi="Times New Roman"/>
              </w:rPr>
              <w:t>т</w:t>
            </w:r>
            <w:r w:rsidRPr="0057759D">
              <w:rPr>
                <w:rFonts w:ascii="Times New Roman" w:hAnsi="Times New Roman"/>
              </w:rPr>
              <w:t>венной эк</w:t>
            </w:r>
            <w:r w:rsidRPr="0057759D">
              <w:rPr>
                <w:rFonts w:ascii="Times New Roman" w:hAnsi="Times New Roman"/>
              </w:rPr>
              <w:t>с</w:t>
            </w:r>
            <w:r w:rsidRPr="0057759D">
              <w:rPr>
                <w:rFonts w:ascii="Times New Roman" w:hAnsi="Times New Roman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Наличие документ</w:t>
            </w:r>
            <w:r w:rsidRPr="0057759D">
              <w:rPr>
                <w:rFonts w:ascii="Times New Roman" w:hAnsi="Times New Roman"/>
              </w:rPr>
              <w:t>а</w:t>
            </w:r>
            <w:r w:rsidRPr="0057759D">
              <w:rPr>
                <w:rFonts w:ascii="Times New Roman" w:hAnsi="Times New Roman"/>
              </w:rPr>
              <w:t>ции на з</w:t>
            </w:r>
            <w:r w:rsidRPr="0057759D">
              <w:rPr>
                <w:rFonts w:ascii="Times New Roman" w:hAnsi="Times New Roman"/>
              </w:rPr>
              <w:t>е</w:t>
            </w:r>
            <w:r w:rsidRPr="0057759D">
              <w:rPr>
                <w:rFonts w:ascii="Times New Roman" w:hAnsi="Times New Roman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Сметная стоимость объекта в соответс</w:t>
            </w:r>
            <w:r w:rsidRPr="0057759D">
              <w:rPr>
                <w:rFonts w:ascii="Times New Roman" w:hAnsi="Times New Roman"/>
              </w:rPr>
              <w:t>т</w:t>
            </w:r>
            <w:r w:rsidRPr="0057759D">
              <w:rPr>
                <w:rFonts w:ascii="Times New Roman" w:hAnsi="Times New Roman"/>
              </w:rPr>
              <w:t>вии с пр</w:t>
            </w:r>
            <w:r w:rsidRPr="0057759D">
              <w:rPr>
                <w:rFonts w:ascii="Times New Roman" w:hAnsi="Times New Roman"/>
              </w:rPr>
              <w:t>о</w:t>
            </w:r>
            <w:r w:rsidRPr="0057759D">
              <w:rPr>
                <w:rFonts w:ascii="Times New Roman" w:hAnsi="Times New Roman"/>
              </w:rPr>
              <w:t>ектно-сметной докуме</w:t>
            </w:r>
            <w:r w:rsidRPr="0057759D">
              <w:rPr>
                <w:rFonts w:ascii="Times New Roman" w:hAnsi="Times New Roman"/>
              </w:rPr>
              <w:t>н</w:t>
            </w:r>
            <w:r w:rsidRPr="0057759D">
              <w:rPr>
                <w:rFonts w:ascii="Times New Roman" w:hAnsi="Times New Roman"/>
              </w:rPr>
              <w:t>тацией</w:t>
            </w:r>
            <w:r>
              <w:rPr>
                <w:rFonts w:ascii="Times New Roman" w:hAnsi="Times New Roman"/>
              </w:rPr>
              <w:t>, тыс.руб.</w:t>
            </w:r>
          </w:p>
        </w:tc>
        <w:tc>
          <w:tcPr>
            <w:tcW w:w="4962" w:type="dxa"/>
            <w:gridSpan w:val="4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Предполагаемые источники софинансирования в планируемом году</w:t>
            </w:r>
            <w:r>
              <w:rPr>
                <w:rFonts w:ascii="Times New Roman" w:hAnsi="Times New Roman"/>
              </w:rPr>
              <w:t>, тыс. руб</w:t>
            </w:r>
          </w:p>
        </w:tc>
        <w:tc>
          <w:tcPr>
            <w:tcW w:w="1842" w:type="dxa"/>
            <w:vMerge w:val="restart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Основание ф</w:t>
            </w:r>
            <w:r w:rsidRPr="0057759D">
              <w:rPr>
                <w:rFonts w:ascii="Times New Roman" w:hAnsi="Times New Roman"/>
              </w:rPr>
              <w:t>и</w:t>
            </w:r>
            <w:r w:rsidRPr="0057759D">
              <w:rPr>
                <w:rFonts w:ascii="Times New Roman" w:hAnsi="Times New Roman"/>
              </w:rPr>
              <w:t>нансирования объекта (пр</w:t>
            </w:r>
            <w:r w:rsidRPr="0057759D">
              <w:rPr>
                <w:rFonts w:ascii="Times New Roman" w:hAnsi="Times New Roman"/>
              </w:rPr>
              <w:t>о</w:t>
            </w:r>
            <w:r w:rsidRPr="0057759D">
              <w:rPr>
                <w:rFonts w:ascii="Times New Roman" w:hAnsi="Times New Roman"/>
              </w:rPr>
              <w:t>грамма, пост</w:t>
            </w:r>
            <w:r w:rsidRPr="0057759D">
              <w:rPr>
                <w:rFonts w:ascii="Times New Roman" w:hAnsi="Times New Roman"/>
              </w:rPr>
              <w:t>а</w:t>
            </w:r>
            <w:r w:rsidRPr="0057759D">
              <w:rPr>
                <w:rFonts w:ascii="Times New Roman" w:hAnsi="Times New Roman"/>
              </w:rPr>
              <w:t>новление адм</w:t>
            </w:r>
            <w:r w:rsidRPr="0057759D">
              <w:rPr>
                <w:rFonts w:ascii="Times New Roman" w:hAnsi="Times New Roman"/>
              </w:rPr>
              <w:t>и</w:t>
            </w:r>
            <w:r w:rsidRPr="0057759D">
              <w:rPr>
                <w:rFonts w:ascii="Times New Roman" w:hAnsi="Times New Roman"/>
              </w:rPr>
              <w:t>нистрации) с указанием р</w:t>
            </w:r>
            <w:r w:rsidRPr="0057759D">
              <w:rPr>
                <w:rFonts w:ascii="Times New Roman" w:hAnsi="Times New Roman"/>
              </w:rPr>
              <w:t>е</w:t>
            </w:r>
            <w:r w:rsidRPr="0057759D">
              <w:rPr>
                <w:rFonts w:ascii="Times New Roman" w:hAnsi="Times New Roman"/>
              </w:rPr>
              <w:t>шаемой пробл</w:t>
            </w:r>
            <w:r w:rsidRPr="0057759D">
              <w:rPr>
                <w:rFonts w:ascii="Times New Roman" w:hAnsi="Times New Roman"/>
              </w:rPr>
              <w:t>е</w:t>
            </w:r>
            <w:r w:rsidRPr="0057759D">
              <w:rPr>
                <w:rFonts w:ascii="Times New Roman" w:hAnsi="Times New Roman"/>
              </w:rPr>
              <w:t>мы</w:t>
            </w:r>
          </w:p>
        </w:tc>
      </w:tr>
      <w:tr w:rsidR="00D42F3C" w:rsidRPr="0057759D" w:rsidTr="006F4BD2">
        <w:trPr>
          <w:jc w:val="center"/>
        </w:trPr>
        <w:tc>
          <w:tcPr>
            <w:tcW w:w="675" w:type="dxa"/>
            <w:vMerge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6" w:type="dxa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фед</w:t>
            </w:r>
            <w:r w:rsidRPr="0057759D">
              <w:rPr>
                <w:rFonts w:ascii="Times New Roman" w:hAnsi="Times New Roman"/>
              </w:rPr>
              <w:t>е</w:t>
            </w:r>
            <w:r w:rsidRPr="0057759D">
              <w:rPr>
                <w:rFonts w:ascii="Times New Roman" w:hAnsi="Times New Roman"/>
              </w:rPr>
              <w:t>ральный бюджет</w:t>
            </w:r>
          </w:p>
        </w:tc>
        <w:tc>
          <w:tcPr>
            <w:tcW w:w="1102" w:type="dxa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респу</w:t>
            </w:r>
            <w:r w:rsidRPr="0057759D">
              <w:rPr>
                <w:rFonts w:ascii="Times New Roman" w:hAnsi="Times New Roman"/>
              </w:rPr>
              <w:t>б</w:t>
            </w:r>
            <w:r w:rsidRPr="0057759D">
              <w:rPr>
                <w:rFonts w:ascii="Times New Roman" w:hAnsi="Times New Roman"/>
              </w:rPr>
              <w:t>лика</w:t>
            </w:r>
            <w:r w:rsidRPr="0057759D">
              <w:rPr>
                <w:rFonts w:ascii="Times New Roman" w:hAnsi="Times New Roman"/>
              </w:rPr>
              <w:t>н</w:t>
            </w:r>
            <w:r w:rsidRPr="0057759D">
              <w:rPr>
                <w:rFonts w:ascii="Times New Roman" w:hAnsi="Times New Roman"/>
              </w:rPr>
              <w:t>ский бюджет</w:t>
            </w:r>
          </w:p>
        </w:tc>
        <w:tc>
          <w:tcPr>
            <w:tcW w:w="1134" w:type="dxa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  <w:r w:rsidRPr="0057759D">
              <w:rPr>
                <w:rFonts w:ascii="Times New Roman" w:hAnsi="Times New Roman"/>
              </w:rPr>
              <w:t>прочие и</w:t>
            </w:r>
            <w:r w:rsidRPr="0057759D">
              <w:rPr>
                <w:rFonts w:ascii="Times New Roman" w:hAnsi="Times New Roman"/>
              </w:rPr>
              <w:t>с</w:t>
            </w:r>
            <w:r w:rsidRPr="0057759D">
              <w:rPr>
                <w:rFonts w:ascii="Times New Roman" w:hAnsi="Times New Roman"/>
              </w:rPr>
              <w:t>точники (кр</w:t>
            </w:r>
            <w:r w:rsidRPr="0057759D">
              <w:rPr>
                <w:rFonts w:ascii="Times New Roman" w:hAnsi="Times New Roman"/>
              </w:rPr>
              <w:t>е</w:t>
            </w:r>
            <w:r w:rsidRPr="0057759D">
              <w:rPr>
                <w:rFonts w:ascii="Times New Roman" w:hAnsi="Times New Roman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D42F3C" w:rsidRPr="0057759D" w:rsidRDefault="00D42F3C" w:rsidP="006F4BD2">
            <w:pPr>
              <w:jc w:val="center"/>
              <w:rPr>
                <w:rFonts w:ascii="Times New Roman" w:hAnsi="Times New Roman"/>
              </w:rPr>
            </w:pPr>
          </w:p>
        </w:tc>
      </w:tr>
      <w:tr w:rsidR="00D42F3C" w:rsidRPr="0057759D" w:rsidTr="006F4BD2">
        <w:trPr>
          <w:jc w:val="center"/>
        </w:trPr>
        <w:tc>
          <w:tcPr>
            <w:tcW w:w="675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60" w:type="dxa"/>
          </w:tcPr>
          <w:p w:rsidR="00D42F3C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рп Торбеево</w:t>
            </w:r>
          </w:p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во газопров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да по ул. Солнечная, Восточная</w:t>
            </w:r>
          </w:p>
        </w:tc>
        <w:tc>
          <w:tcPr>
            <w:tcW w:w="1134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2020г</w:t>
            </w:r>
          </w:p>
        </w:tc>
        <w:tc>
          <w:tcPr>
            <w:tcW w:w="1417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Имеется ПСД</w:t>
            </w:r>
          </w:p>
        </w:tc>
        <w:tc>
          <w:tcPr>
            <w:tcW w:w="1418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275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3340,143</w:t>
            </w:r>
          </w:p>
        </w:tc>
        <w:tc>
          <w:tcPr>
            <w:tcW w:w="1166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2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3006,133</w:t>
            </w:r>
          </w:p>
        </w:tc>
        <w:tc>
          <w:tcPr>
            <w:tcW w:w="1134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334,01</w:t>
            </w:r>
          </w:p>
        </w:tc>
        <w:tc>
          <w:tcPr>
            <w:tcW w:w="1560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Программа, обеспечение н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селения газ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снабжением, создание ко</w:t>
            </w: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>фортных усл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вия для прож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вания</w:t>
            </w:r>
          </w:p>
        </w:tc>
      </w:tr>
      <w:tr w:rsidR="00D42F3C" w:rsidRPr="0057759D" w:rsidTr="006F4BD2">
        <w:trPr>
          <w:jc w:val="center"/>
        </w:trPr>
        <w:tc>
          <w:tcPr>
            <w:tcW w:w="675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42F3C" w:rsidRDefault="00D42F3C" w:rsidP="006F4BD2">
            <w:pPr>
              <w:rPr>
                <w:rFonts w:ascii="Times New Roman" w:hAnsi="Times New Roman"/>
              </w:rPr>
            </w:pPr>
            <w:r w:rsidRPr="003E6D76">
              <w:rPr>
                <w:rFonts w:ascii="Times New Roman" w:hAnsi="Times New Roman"/>
              </w:rPr>
              <w:t>рп Торбеево</w:t>
            </w:r>
            <w:r>
              <w:rPr>
                <w:rFonts w:ascii="Times New Roman" w:hAnsi="Times New Roman"/>
              </w:rPr>
              <w:t>,</w:t>
            </w:r>
          </w:p>
          <w:p w:rsidR="00D42F3C" w:rsidRDefault="00D42F3C" w:rsidP="006F4BD2">
            <w:r>
              <w:rPr>
                <w:rFonts w:ascii="Times New Roman" w:hAnsi="Times New Roman"/>
              </w:rPr>
              <w:t>строительство водопровода по ул. Ю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ная, Труд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вая, Мокша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ская, Прои</w:t>
            </w:r>
            <w:r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>водственная, Рябиновая,</w:t>
            </w:r>
          </w:p>
        </w:tc>
        <w:tc>
          <w:tcPr>
            <w:tcW w:w="1134" w:type="dxa"/>
          </w:tcPr>
          <w:p w:rsidR="00D42F3C" w:rsidRDefault="00D42F3C" w:rsidP="006F4BD2">
            <w:r w:rsidRPr="00097DA3">
              <w:rPr>
                <w:rFonts w:ascii="Times New Roman" w:hAnsi="Times New Roman"/>
              </w:rPr>
              <w:t>2020г</w:t>
            </w:r>
          </w:p>
        </w:tc>
        <w:tc>
          <w:tcPr>
            <w:tcW w:w="1417" w:type="dxa"/>
          </w:tcPr>
          <w:p w:rsidR="00D42F3C" w:rsidRDefault="00D42F3C" w:rsidP="006F4BD2">
            <w:r w:rsidRPr="00E153FA">
              <w:rPr>
                <w:rFonts w:ascii="Times New Roman" w:hAnsi="Times New Roman"/>
              </w:rPr>
              <w:t>Имеется ПСД</w:t>
            </w:r>
          </w:p>
        </w:tc>
        <w:tc>
          <w:tcPr>
            <w:tcW w:w="1418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275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1594,664</w:t>
            </w:r>
          </w:p>
        </w:tc>
        <w:tc>
          <w:tcPr>
            <w:tcW w:w="1166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2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1435,194</w:t>
            </w:r>
          </w:p>
        </w:tc>
        <w:tc>
          <w:tcPr>
            <w:tcW w:w="1134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159,47</w:t>
            </w:r>
          </w:p>
        </w:tc>
        <w:tc>
          <w:tcPr>
            <w:tcW w:w="1560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Программа, обеспечение н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селения вод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снабжением, создание ко</w:t>
            </w: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>фортных усл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вия для прож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вания</w:t>
            </w:r>
          </w:p>
        </w:tc>
      </w:tr>
      <w:tr w:rsidR="00D42F3C" w:rsidRPr="0057759D" w:rsidTr="006F4BD2">
        <w:trPr>
          <w:jc w:val="center"/>
        </w:trPr>
        <w:tc>
          <w:tcPr>
            <w:tcW w:w="675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1560" w:type="dxa"/>
          </w:tcPr>
          <w:p w:rsidR="00D42F3C" w:rsidRDefault="00D42F3C" w:rsidP="006F4BD2">
            <w:r w:rsidRPr="003E6D76">
              <w:rPr>
                <w:rFonts w:ascii="Times New Roman" w:hAnsi="Times New Roman"/>
              </w:rPr>
              <w:t>рп Торбеево</w:t>
            </w:r>
          </w:p>
        </w:tc>
        <w:tc>
          <w:tcPr>
            <w:tcW w:w="1134" w:type="dxa"/>
          </w:tcPr>
          <w:p w:rsidR="00D42F3C" w:rsidRDefault="00D42F3C" w:rsidP="006F4BD2">
            <w:r w:rsidRPr="00097DA3">
              <w:rPr>
                <w:rFonts w:ascii="Times New Roman" w:hAnsi="Times New Roman"/>
              </w:rPr>
              <w:t>2020г</w:t>
            </w:r>
          </w:p>
        </w:tc>
        <w:tc>
          <w:tcPr>
            <w:tcW w:w="1417" w:type="dxa"/>
          </w:tcPr>
          <w:p w:rsidR="00D42F3C" w:rsidRDefault="00D42F3C" w:rsidP="006F4BD2">
            <w:r w:rsidRPr="00E153FA">
              <w:rPr>
                <w:rFonts w:ascii="Times New Roman" w:hAnsi="Times New Roman"/>
              </w:rPr>
              <w:t>Имеется ПСД</w:t>
            </w:r>
            <w:r>
              <w:rPr>
                <w:rFonts w:ascii="Times New Roman" w:hAnsi="Times New Roman"/>
              </w:rPr>
              <w:t>, гос.экспертиза</w:t>
            </w:r>
          </w:p>
        </w:tc>
        <w:tc>
          <w:tcPr>
            <w:tcW w:w="1418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275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30085,37</w:t>
            </w:r>
          </w:p>
        </w:tc>
        <w:tc>
          <w:tcPr>
            <w:tcW w:w="1166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30085,37</w:t>
            </w:r>
          </w:p>
        </w:tc>
        <w:tc>
          <w:tcPr>
            <w:tcW w:w="1102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42" w:type="dxa"/>
          </w:tcPr>
          <w:p w:rsidR="00D42F3C" w:rsidRPr="0057759D" w:rsidRDefault="00D42F3C" w:rsidP="006F4B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Программа, улучшение транспортно-эксплуатацио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ного состояния автодороги, обеспечение безопасности передвижения людей и тран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портных средств, созд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ние более ко</w:t>
            </w: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>фортных усл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вия для прож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вания</w:t>
            </w:r>
          </w:p>
        </w:tc>
      </w:tr>
      <w:tr w:rsidR="00F71810" w:rsidRPr="0057759D" w:rsidTr="006F4BD2">
        <w:trPr>
          <w:jc w:val="center"/>
        </w:trPr>
        <w:tc>
          <w:tcPr>
            <w:tcW w:w="675" w:type="dxa"/>
          </w:tcPr>
          <w:p w:rsidR="00F71810" w:rsidRDefault="00F71810" w:rsidP="006F4BD2"/>
        </w:tc>
        <w:tc>
          <w:tcPr>
            <w:tcW w:w="1560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  <w:lang w:eastAsia="ru-RU"/>
              </w:rPr>
              <w:t>Капитальный ремонт МБУК «То</w:t>
            </w:r>
            <w:r w:rsidRPr="00F71810">
              <w:rPr>
                <w:rFonts w:ascii="Times New Roman" w:hAnsi="Times New Roman"/>
                <w:lang w:eastAsia="ru-RU"/>
              </w:rPr>
              <w:t>р</w:t>
            </w:r>
            <w:r w:rsidRPr="00F71810">
              <w:rPr>
                <w:rFonts w:ascii="Times New Roman" w:hAnsi="Times New Roman"/>
                <w:lang w:eastAsia="ru-RU"/>
              </w:rPr>
              <w:t>беевский РДК» Стру</w:t>
            </w:r>
            <w:r w:rsidRPr="00F71810">
              <w:rPr>
                <w:rFonts w:ascii="Times New Roman" w:hAnsi="Times New Roman"/>
                <w:lang w:eastAsia="ru-RU"/>
              </w:rPr>
              <w:t>к</w:t>
            </w:r>
            <w:r w:rsidRPr="00F71810">
              <w:rPr>
                <w:rFonts w:ascii="Times New Roman" w:hAnsi="Times New Roman"/>
                <w:lang w:eastAsia="ru-RU"/>
              </w:rPr>
              <w:t>турное по</w:t>
            </w:r>
            <w:r w:rsidRPr="00F71810">
              <w:rPr>
                <w:rFonts w:ascii="Times New Roman" w:hAnsi="Times New Roman"/>
                <w:lang w:eastAsia="ru-RU"/>
              </w:rPr>
              <w:t>д</w:t>
            </w:r>
            <w:r w:rsidRPr="00F71810">
              <w:rPr>
                <w:rFonts w:ascii="Times New Roman" w:hAnsi="Times New Roman"/>
                <w:lang w:eastAsia="ru-RU"/>
              </w:rPr>
              <w:t>разделение Жуковский клуб</w:t>
            </w:r>
          </w:p>
        </w:tc>
        <w:tc>
          <w:tcPr>
            <w:tcW w:w="1134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2021г.</w:t>
            </w:r>
          </w:p>
        </w:tc>
        <w:tc>
          <w:tcPr>
            <w:tcW w:w="1417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ПСД н</w:t>
            </w:r>
            <w:r w:rsidRPr="00F71810">
              <w:rPr>
                <w:rFonts w:ascii="Times New Roman" w:hAnsi="Times New Roman"/>
              </w:rPr>
              <w:t>а</w:t>
            </w:r>
            <w:r w:rsidRPr="00F71810">
              <w:rPr>
                <w:rFonts w:ascii="Times New Roman" w:hAnsi="Times New Roman"/>
              </w:rPr>
              <w:t>правлено в экспертизу</w:t>
            </w:r>
          </w:p>
        </w:tc>
        <w:tc>
          <w:tcPr>
            <w:tcW w:w="1418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имеется</w:t>
            </w:r>
          </w:p>
        </w:tc>
        <w:tc>
          <w:tcPr>
            <w:tcW w:w="1275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9987,788</w:t>
            </w:r>
          </w:p>
        </w:tc>
        <w:tc>
          <w:tcPr>
            <w:tcW w:w="1166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программа</w:t>
            </w:r>
          </w:p>
        </w:tc>
      </w:tr>
      <w:tr w:rsidR="00F71810" w:rsidRPr="0057759D" w:rsidTr="006F4BD2">
        <w:trPr>
          <w:jc w:val="center"/>
        </w:trPr>
        <w:tc>
          <w:tcPr>
            <w:tcW w:w="675" w:type="dxa"/>
          </w:tcPr>
          <w:p w:rsidR="00F71810" w:rsidRDefault="00F71810" w:rsidP="006F4BD2"/>
        </w:tc>
        <w:tc>
          <w:tcPr>
            <w:tcW w:w="1560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  <w:lang w:eastAsia="ru-RU"/>
              </w:rPr>
              <w:t>Капитальный ремонт части помещений в здании МБОУ "Салазгор</w:t>
            </w:r>
            <w:r w:rsidRPr="00F71810">
              <w:rPr>
                <w:rFonts w:ascii="Times New Roman" w:hAnsi="Times New Roman"/>
                <w:lang w:eastAsia="ru-RU"/>
              </w:rPr>
              <w:t>ь</w:t>
            </w:r>
            <w:r w:rsidRPr="00F71810">
              <w:rPr>
                <w:rFonts w:ascii="Times New Roman" w:hAnsi="Times New Roman"/>
                <w:lang w:eastAsia="ru-RU"/>
              </w:rPr>
              <w:t>ская средняя общеобраз</w:t>
            </w:r>
            <w:r w:rsidRPr="00F71810">
              <w:rPr>
                <w:rFonts w:ascii="Times New Roman" w:hAnsi="Times New Roman"/>
                <w:lang w:eastAsia="ru-RU"/>
              </w:rPr>
              <w:t>о</w:t>
            </w:r>
            <w:r w:rsidRPr="00F71810">
              <w:rPr>
                <w:rFonts w:ascii="Times New Roman" w:hAnsi="Times New Roman"/>
                <w:lang w:eastAsia="ru-RU"/>
              </w:rPr>
              <w:t xml:space="preserve">вательная школа" </w:t>
            </w:r>
          </w:p>
        </w:tc>
        <w:tc>
          <w:tcPr>
            <w:tcW w:w="1134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2019г.</w:t>
            </w:r>
          </w:p>
        </w:tc>
        <w:tc>
          <w:tcPr>
            <w:tcW w:w="1417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имеется</w:t>
            </w:r>
          </w:p>
        </w:tc>
        <w:tc>
          <w:tcPr>
            <w:tcW w:w="1418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имеется</w:t>
            </w:r>
          </w:p>
        </w:tc>
        <w:tc>
          <w:tcPr>
            <w:tcW w:w="1275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4037,86</w:t>
            </w:r>
          </w:p>
        </w:tc>
        <w:tc>
          <w:tcPr>
            <w:tcW w:w="1166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программа</w:t>
            </w:r>
          </w:p>
        </w:tc>
      </w:tr>
      <w:tr w:rsidR="00F71810" w:rsidRPr="0057759D" w:rsidTr="006F4BD2">
        <w:trPr>
          <w:jc w:val="center"/>
        </w:trPr>
        <w:tc>
          <w:tcPr>
            <w:tcW w:w="675" w:type="dxa"/>
          </w:tcPr>
          <w:p w:rsidR="00F71810" w:rsidRDefault="00F71810" w:rsidP="006F4BD2"/>
        </w:tc>
        <w:tc>
          <w:tcPr>
            <w:tcW w:w="1560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  <w:lang w:eastAsia="ru-RU"/>
              </w:rPr>
              <w:t>Реконстру</w:t>
            </w:r>
            <w:r w:rsidRPr="00F71810">
              <w:rPr>
                <w:rFonts w:ascii="Times New Roman" w:hAnsi="Times New Roman"/>
                <w:lang w:eastAsia="ru-RU"/>
              </w:rPr>
              <w:t>к</w:t>
            </w:r>
            <w:r w:rsidRPr="00F71810">
              <w:rPr>
                <w:rFonts w:ascii="Times New Roman" w:hAnsi="Times New Roman"/>
                <w:lang w:eastAsia="ru-RU"/>
              </w:rPr>
              <w:t>ция здания районного Дома культ</w:t>
            </w:r>
            <w:r w:rsidRPr="00F71810">
              <w:rPr>
                <w:rFonts w:ascii="Times New Roman" w:hAnsi="Times New Roman"/>
                <w:lang w:eastAsia="ru-RU"/>
              </w:rPr>
              <w:t>у</w:t>
            </w:r>
            <w:r w:rsidRPr="00F71810">
              <w:rPr>
                <w:rFonts w:ascii="Times New Roman" w:hAnsi="Times New Roman"/>
                <w:lang w:eastAsia="ru-RU"/>
              </w:rPr>
              <w:lastRenderedPageBreak/>
              <w:t>ры (зрител</w:t>
            </w:r>
            <w:r w:rsidRPr="00F71810">
              <w:rPr>
                <w:rFonts w:ascii="Times New Roman" w:hAnsi="Times New Roman"/>
                <w:lang w:eastAsia="ru-RU"/>
              </w:rPr>
              <w:t>ь</w:t>
            </w:r>
            <w:r w:rsidRPr="00F71810">
              <w:rPr>
                <w:rFonts w:ascii="Times New Roman" w:hAnsi="Times New Roman"/>
                <w:lang w:eastAsia="ru-RU"/>
              </w:rPr>
              <w:t>ный зал на 370 мест)</w:t>
            </w:r>
          </w:p>
        </w:tc>
        <w:tc>
          <w:tcPr>
            <w:tcW w:w="1134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lastRenderedPageBreak/>
              <w:t>2022г.</w:t>
            </w:r>
          </w:p>
        </w:tc>
        <w:tc>
          <w:tcPr>
            <w:tcW w:w="1417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имеется</w:t>
            </w:r>
          </w:p>
        </w:tc>
        <w:tc>
          <w:tcPr>
            <w:tcW w:w="1418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имеется</w:t>
            </w:r>
          </w:p>
        </w:tc>
        <w:tc>
          <w:tcPr>
            <w:tcW w:w="1275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101935,23</w:t>
            </w:r>
          </w:p>
        </w:tc>
        <w:tc>
          <w:tcPr>
            <w:tcW w:w="1166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программа</w:t>
            </w:r>
          </w:p>
        </w:tc>
      </w:tr>
      <w:tr w:rsidR="00F71810" w:rsidRPr="0057759D" w:rsidTr="006F4BD2">
        <w:trPr>
          <w:jc w:val="center"/>
        </w:trPr>
        <w:tc>
          <w:tcPr>
            <w:tcW w:w="675" w:type="dxa"/>
          </w:tcPr>
          <w:p w:rsidR="00F71810" w:rsidRDefault="00F71810" w:rsidP="006F4BD2"/>
        </w:tc>
        <w:tc>
          <w:tcPr>
            <w:tcW w:w="1560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  <w:lang w:eastAsia="ru-RU"/>
              </w:rPr>
              <w:t>Капитальный ремонт ги</w:t>
            </w:r>
            <w:r w:rsidRPr="00F71810">
              <w:rPr>
                <w:rFonts w:ascii="Times New Roman" w:hAnsi="Times New Roman"/>
                <w:lang w:eastAsia="ru-RU"/>
              </w:rPr>
              <w:t>д</w:t>
            </w:r>
            <w:r w:rsidRPr="00F71810">
              <w:rPr>
                <w:rFonts w:ascii="Times New Roman" w:hAnsi="Times New Roman"/>
                <w:lang w:eastAsia="ru-RU"/>
              </w:rPr>
              <w:t>ротехнич</w:t>
            </w:r>
            <w:r w:rsidRPr="00F71810">
              <w:rPr>
                <w:rFonts w:ascii="Times New Roman" w:hAnsi="Times New Roman"/>
                <w:lang w:eastAsia="ru-RU"/>
              </w:rPr>
              <w:t>е</w:t>
            </w:r>
            <w:r w:rsidRPr="00F71810">
              <w:rPr>
                <w:rFonts w:ascii="Times New Roman" w:hAnsi="Times New Roman"/>
                <w:lang w:eastAsia="ru-RU"/>
              </w:rPr>
              <w:t>ских соор</w:t>
            </w:r>
            <w:r w:rsidRPr="00F71810">
              <w:rPr>
                <w:rFonts w:ascii="Times New Roman" w:hAnsi="Times New Roman"/>
                <w:lang w:eastAsia="ru-RU"/>
              </w:rPr>
              <w:t>у</w:t>
            </w:r>
            <w:r w:rsidRPr="00F71810">
              <w:rPr>
                <w:rFonts w:ascii="Times New Roman" w:hAnsi="Times New Roman"/>
                <w:lang w:eastAsia="ru-RU"/>
              </w:rPr>
              <w:t>жений пруда на овраге Пятничный у села Жуково</w:t>
            </w:r>
          </w:p>
        </w:tc>
        <w:tc>
          <w:tcPr>
            <w:tcW w:w="1134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2020г.</w:t>
            </w:r>
          </w:p>
        </w:tc>
        <w:tc>
          <w:tcPr>
            <w:tcW w:w="1417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имеется</w:t>
            </w:r>
          </w:p>
        </w:tc>
        <w:tc>
          <w:tcPr>
            <w:tcW w:w="1418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имеется</w:t>
            </w:r>
          </w:p>
        </w:tc>
        <w:tc>
          <w:tcPr>
            <w:tcW w:w="1275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8725,929</w:t>
            </w:r>
          </w:p>
        </w:tc>
        <w:tc>
          <w:tcPr>
            <w:tcW w:w="1166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программа</w:t>
            </w:r>
          </w:p>
        </w:tc>
      </w:tr>
      <w:tr w:rsidR="00F71810" w:rsidRPr="0057759D" w:rsidTr="006F4BD2">
        <w:trPr>
          <w:jc w:val="center"/>
        </w:trPr>
        <w:tc>
          <w:tcPr>
            <w:tcW w:w="675" w:type="dxa"/>
          </w:tcPr>
          <w:p w:rsidR="00F71810" w:rsidRDefault="00F71810" w:rsidP="006F4BD2"/>
        </w:tc>
        <w:tc>
          <w:tcPr>
            <w:tcW w:w="1560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  <w:lang w:eastAsia="ru-RU"/>
              </w:rPr>
              <w:t>Строительс</w:t>
            </w:r>
            <w:r w:rsidRPr="00F71810">
              <w:rPr>
                <w:rFonts w:ascii="Times New Roman" w:hAnsi="Times New Roman"/>
                <w:lang w:eastAsia="ru-RU"/>
              </w:rPr>
              <w:t>т</w:t>
            </w:r>
            <w:r w:rsidRPr="00F71810">
              <w:rPr>
                <w:rFonts w:ascii="Times New Roman" w:hAnsi="Times New Roman"/>
                <w:lang w:eastAsia="ru-RU"/>
              </w:rPr>
              <w:t>во здания ЗАГСа</w:t>
            </w:r>
          </w:p>
        </w:tc>
        <w:tc>
          <w:tcPr>
            <w:tcW w:w="1134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2022г.</w:t>
            </w:r>
          </w:p>
        </w:tc>
        <w:tc>
          <w:tcPr>
            <w:tcW w:w="1417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ПСД н</w:t>
            </w:r>
            <w:r w:rsidRPr="00F71810">
              <w:rPr>
                <w:rFonts w:ascii="Times New Roman" w:hAnsi="Times New Roman"/>
              </w:rPr>
              <w:t>а</w:t>
            </w:r>
            <w:r w:rsidRPr="00F71810">
              <w:rPr>
                <w:rFonts w:ascii="Times New Roman" w:hAnsi="Times New Roman"/>
              </w:rPr>
              <w:t>правлено в экспертизу</w:t>
            </w:r>
          </w:p>
        </w:tc>
        <w:tc>
          <w:tcPr>
            <w:tcW w:w="1418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имеется</w:t>
            </w:r>
          </w:p>
        </w:tc>
        <w:tc>
          <w:tcPr>
            <w:tcW w:w="1275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12861,537</w:t>
            </w:r>
          </w:p>
        </w:tc>
        <w:tc>
          <w:tcPr>
            <w:tcW w:w="1166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71810" w:rsidRPr="00F71810" w:rsidRDefault="00F71810" w:rsidP="00F71810">
            <w:pPr>
              <w:rPr>
                <w:rFonts w:ascii="Times New Roman" w:hAnsi="Times New Roman"/>
              </w:rPr>
            </w:pPr>
            <w:r w:rsidRPr="00F71810">
              <w:rPr>
                <w:rFonts w:ascii="Times New Roman" w:hAnsi="Times New Roman"/>
              </w:rPr>
              <w:t>постановление</w:t>
            </w:r>
          </w:p>
        </w:tc>
      </w:tr>
      <w:tr w:rsidR="00B60729" w:rsidRPr="0057759D" w:rsidTr="006F4BD2">
        <w:trPr>
          <w:jc w:val="center"/>
        </w:trPr>
        <w:tc>
          <w:tcPr>
            <w:tcW w:w="675" w:type="dxa"/>
          </w:tcPr>
          <w:p w:rsidR="00B60729" w:rsidRDefault="00B60729" w:rsidP="006F4BD2"/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  <w:lang w:eastAsia="ru-RU"/>
              </w:rPr>
              <w:t>Ремонт кр</w:t>
            </w:r>
            <w:r w:rsidRPr="00B60729">
              <w:rPr>
                <w:rFonts w:ascii="Times New Roman" w:hAnsi="Times New Roman"/>
                <w:lang w:eastAsia="ru-RU"/>
              </w:rPr>
              <w:t>ы</w:t>
            </w:r>
            <w:r w:rsidRPr="00B60729">
              <w:rPr>
                <w:rFonts w:ascii="Times New Roman" w:hAnsi="Times New Roman"/>
                <w:lang w:eastAsia="ru-RU"/>
              </w:rPr>
              <w:t>ши здания  Кажлодского сельского клуба</w:t>
            </w: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2021г.</w:t>
            </w:r>
          </w:p>
        </w:tc>
        <w:tc>
          <w:tcPr>
            <w:tcW w:w="1417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имеется</w:t>
            </w:r>
          </w:p>
        </w:tc>
        <w:tc>
          <w:tcPr>
            <w:tcW w:w="1418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имеется</w:t>
            </w:r>
          </w:p>
        </w:tc>
        <w:tc>
          <w:tcPr>
            <w:tcW w:w="1275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895,29</w:t>
            </w:r>
          </w:p>
        </w:tc>
        <w:tc>
          <w:tcPr>
            <w:tcW w:w="1166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программа</w:t>
            </w:r>
          </w:p>
        </w:tc>
      </w:tr>
      <w:tr w:rsidR="00B60729" w:rsidRPr="0057759D" w:rsidTr="006F4BD2">
        <w:trPr>
          <w:jc w:val="center"/>
        </w:trPr>
        <w:tc>
          <w:tcPr>
            <w:tcW w:w="675" w:type="dxa"/>
          </w:tcPr>
          <w:p w:rsidR="00B60729" w:rsidRDefault="00B60729" w:rsidP="006F4BD2"/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Ремонт кр</w:t>
            </w:r>
            <w:r w:rsidRPr="00B60729">
              <w:rPr>
                <w:rFonts w:ascii="Times New Roman" w:hAnsi="Times New Roman"/>
              </w:rPr>
              <w:t>ы</w:t>
            </w:r>
            <w:r w:rsidRPr="00B60729">
              <w:rPr>
                <w:rFonts w:ascii="Times New Roman" w:hAnsi="Times New Roman"/>
              </w:rPr>
              <w:t>ши МБОУ «Варжеля</w:t>
            </w:r>
            <w:r w:rsidRPr="00B60729">
              <w:rPr>
                <w:rFonts w:ascii="Times New Roman" w:hAnsi="Times New Roman"/>
              </w:rPr>
              <w:t>й</w:t>
            </w:r>
            <w:r w:rsidRPr="00B60729">
              <w:rPr>
                <w:rFonts w:ascii="Times New Roman" w:hAnsi="Times New Roman"/>
              </w:rPr>
              <w:t>ская средняя общеобраз</w:t>
            </w:r>
            <w:r w:rsidRPr="00B60729">
              <w:rPr>
                <w:rFonts w:ascii="Times New Roman" w:hAnsi="Times New Roman"/>
              </w:rPr>
              <w:t>о</w:t>
            </w:r>
            <w:r w:rsidRPr="00B60729">
              <w:rPr>
                <w:rFonts w:ascii="Times New Roman" w:hAnsi="Times New Roman"/>
              </w:rPr>
              <w:t>вательная школа»</w:t>
            </w: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2020г.</w:t>
            </w:r>
          </w:p>
        </w:tc>
        <w:tc>
          <w:tcPr>
            <w:tcW w:w="1417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имеется</w:t>
            </w:r>
          </w:p>
        </w:tc>
        <w:tc>
          <w:tcPr>
            <w:tcW w:w="1418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имеется</w:t>
            </w:r>
          </w:p>
        </w:tc>
        <w:tc>
          <w:tcPr>
            <w:tcW w:w="1275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1654,26</w:t>
            </w:r>
          </w:p>
        </w:tc>
        <w:tc>
          <w:tcPr>
            <w:tcW w:w="1166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программа</w:t>
            </w:r>
          </w:p>
        </w:tc>
      </w:tr>
      <w:tr w:rsidR="00B60729" w:rsidRPr="0057759D" w:rsidTr="006F4BD2">
        <w:trPr>
          <w:jc w:val="center"/>
        </w:trPr>
        <w:tc>
          <w:tcPr>
            <w:tcW w:w="675" w:type="dxa"/>
          </w:tcPr>
          <w:p w:rsidR="00B60729" w:rsidRDefault="00B60729" w:rsidP="006F4BD2"/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Строительс</w:t>
            </w:r>
            <w:r w:rsidRPr="00B60729">
              <w:rPr>
                <w:rFonts w:ascii="Times New Roman" w:hAnsi="Times New Roman"/>
              </w:rPr>
              <w:t>т</w:t>
            </w:r>
            <w:r w:rsidRPr="00B60729">
              <w:rPr>
                <w:rFonts w:ascii="Times New Roman" w:hAnsi="Times New Roman"/>
              </w:rPr>
              <w:t>во школы в селе Дракино</w:t>
            </w: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2019-2020гг.</w:t>
            </w:r>
          </w:p>
        </w:tc>
        <w:tc>
          <w:tcPr>
            <w:tcW w:w="1417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имеется</w:t>
            </w:r>
          </w:p>
        </w:tc>
        <w:tc>
          <w:tcPr>
            <w:tcW w:w="1418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имеется</w:t>
            </w:r>
          </w:p>
        </w:tc>
        <w:tc>
          <w:tcPr>
            <w:tcW w:w="1275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177000,0</w:t>
            </w:r>
          </w:p>
        </w:tc>
        <w:tc>
          <w:tcPr>
            <w:tcW w:w="1166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программа</w:t>
            </w:r>
          </w:p>
        </w:tc>
      </w:tr>
      <w:tr w:rsidR="00B60729" w:rsidRPr="0057759D" w:rsidTr="006F4BD2">
        <w:trPr>
          <w:jc w:val="center"/>
        </w:trPr>
        <w:tc>
          <w:tcPr>
            <w:tcW w:w="675" w:type="dxa"/>
          </w:tcPr>
          <w:p w:rsidR="00B60729" w:rsidRDefault="00B60729" w:rsidP="006F4BD2"/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Капитальный ремонт авт</w:t>
            </w:r>
            <w:r w:rsidRPr="00B60729">
              <w:rPr>
                <w:rFonts w:ascii="Times New Roman" w:hAnsi="Times New Roman"/>
              </w:rPr>
              <w:t>о</w:t>
            </w:r>
            <w:r w:rsidRPr="00B60729">
              <w:rPr>
                <w:rFonts w:ascii="Times New Roman" w:hAnsi="Times New Roman"/>
              </w:rPr>
              <w:t>мобильной дороги: р.п. Торбеево-Приречье-с.Кажлодка</w:t>
            </w: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2019-2020гг.</w:t>
            </w:r>
          </w:p>
        </w:tc>
        <w:tc>
          <w:tcPr>
            <w:tcW w:w="1417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имеется</w:t>
            </w:r>
          </w:p>
        </w:tc>
        <w:tc>
          <w:tcPr>
            <w:tcW w:w="1418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имеется</w:t>
            </w:r>
          </w:p>
        </w:tc>
        <w:tc>
          <w:tcPr>
            <w:tcW w:w="1275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76000,0</w:t>
            </w:r>
          </w:p>
        </w:tc>
        <w:tc>
          <w:tcPr>
            <w:tcW w:w="1166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программа</w:t>
            </w:r>
          </w:p>
        </w:tc>
      </w:tr>
      <w:tr w:rsidR="00B60729" w:rsidRPr="0057759D" w:rsidTr="006F4BD2">
        <w:trPr>
          <w:jc w:val="center"/>
        </w:trPr>
        <w:tc>
          <w:tcPr>
            <w:tcW w:w="675" w:type="dxa"/>
          </w:tcPr>
          <w:p w:rsidR="00B60729" w:rsidRDefault="00B60729" w:rsidP="006F4BD2"/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Строительс</w:t>
            </w:r>
            <w:r w:rsidRPr="00B60729">
              <w:rPr>
                <w:rFonts w:ascii="Times New Roman" w:hAnsi="Times New Roman"/>
              </w:rPr>
              <w:t>т</w:t>
            </w:r>
            <w:r w:rsidRPr="00B60729">
              <w:rPr>
                <w:rFonts w:ascii="Times New Roman" w:hAnsi="Times New Roman"/>
              </w:rPr>
              <w:t>во сетей в</w:t>
            </w:r>
            <w:r w:rsidRPr="00B60729">
              <w:rPr>
                <w:rFonts w:ascii="Times New Roman" w:hAnsi="Times New Roman"/>
              </w:rPr>
              <w:t>о</w:t>
            </w:r>
            <w:r w:rsidRPr="00B60729">
              <w:rPr>
                <w:rFonts w:ascii="Times New Roman" w:hAnsi="Times New Roman"/>
              </w:rPr>
              <w:lastRenderedPageBreak/>
              <w:t>доснабжения в п. Це</w:t>
            </w:r>
            <w:r w:rsidRPr="00B60729">
              <w:rPr>
                <w:rFonts w:ascii="Times New Roman" w:hAnsi="Times New Roman"/>
              </w:rPr>
              <w:t>н</w:t>
            </w:r>
            <w:r w:rsidRPr="00B60729">
              <w:rPr>
                <w:rFonts w:ascii="Times New Roman" w:hAnsi="Times New Roman"/>
              </w:rPr>
              <w:t>тральный</w:t>
            </w: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lastRenderedPageBreak/>
              <w:t>2020г.</w:t>
            </w:r>
          </w:p>
        </w:tc>
        <w:tc>
          <w:tcPr>
            <w:tcW w:w="1417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имеется</w:t>
            </w:r>
          </w:p>
        </w:tc>
        <w:tc>
          <w:tcPr>
            <w:tcW w:w="1418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1000,0</w:t>
            </w:r>
          </w:p>
        </w:tc>
        <w:tc>
          <w:tcPr>
            <w:tcW w:w="1166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программа</w:t>
            </w:r>
          </w:p>
        </w:tc>
      </w:tr>
      <w:tr w:rsidR="00B60729" w:rsidRPr="0057759D" w:rsidTr="006F4BD2">
        <w:trPr>
          <w:jc w:val="center"/>
        </w:trPr>
        <w:tc>
          <w:tcPr>
            <w:tcW w:w="675" w:type="dxa"/>
          </w:tcPr>
          <w:p w:rsidR="00B60729" w:rsidRDefault="00B60729" w:rsidP="006F4BD2"/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Модерниз</w:t>
            </w:r>
            <w:r w:rsidRPr="00B60729">
              <w:rPr>
                <w:rFonts w:ascii="Times New Roman" w:hAnsi="Times New Roman"/>
              </w:rPr>
              <w:t>а</w:t>
            </w:r>
            <w:r w:rsidRPr="00B60729">
              <w:rPr>
                <w:rFonts w:ascii="Times New Roman" w:hAnsi="Times New Roman"/>
              </w:rPr>
              <w:t>ция систем водоснабж</w:t>
            </w:r>
            <w:r w:rsidRPr="00B60729">
              <w:rPr>
                <w:rFonts w:ascii="Times New Roman" w:hAnsi="Times New Roman"/>
              </w:rPr>
              <w:t>е</w:t>
            </w:r>
            <w:r w:rsidRPr="00B60729">
              <w:rPr>
                <w:rFonts w:ascii="Times New Roman" w:hAnsi="Times New Roman"/>
              </w:rPr>
              <w:t>ния в р.п. Торбеево</w:t>
            </w: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2020-2022гг.</w:t>
            </w:r>
          </w:p>
        </w:tc>
        <w:tc>
          <w:tcPr>
            <w:tcW w:w="1417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разрабат</w:t>
            </w:r>
            <w:r w:rsidRPr="00B60729">
              <w:rPr>
                <w:rFonts w:ascii="Times New Roman" w:hAnsi="Times New Roman"/>
              </w:rPr>
              <w:t>ы</w:t>
            </w:r>
            <w:r w:rsidRPr="00B60729">
              <w:rPr>
                <w:rFonts w:ascii="Times New Roman" w:hAnsi="Times New Roman"/>
              </w:rPr>
              <w:t>вается</w:t>
            </w:r>
          </w:p>
        </w:tc>
        <w:tc>
          <w:tcPr>
            <w:tcW w:w="1418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37000,0</w:t>
            </w:r>
          </w:p>
        </w:tc>
        <w:tc>
          <w:tcPr>
            <w:tcW w:w="1166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программа</w:t>
            </w:r>
          </w:p>
        </w:tc>
      </w:tr>
      <w:tr w:rsidR="00B60729" w:rsidRPr="0057759D" w:rsidTr="006F4BD2">
        <w:trPr>
          <w:jc w:val="center"/>
        </w:trPr>
        <w:tc>
          <w:tcPr>
            <w:tcW w:w="675" w:type="dxa"/>
          </w:tcPr>
          <w:p w:rsidR="00B60729" w:rsidRDefault="00B60729" w:rsidP="006F4BD2"/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Строительс</w:t>
            </w:r>
            <w:r w:rsidRPr="00B60729">
              <w:rPr>
                <w:rFonts w:ascii="Times New Roman" w:hAnsi="Times New Roman"/>
              </w:rPr>
              <w:t>т</w:t>
            </w:r>
            <w:r w:rsidRPr="00B60729">
              <w:rPr>
                <w:rFonts w:ascii="Times New Roman" w:hAnsi="Times New Roman"/>
              </w:rPr>
              <w:t>во водооч</w:t>
            </w:r>
            <w:r w:rsidRPr="00B60729">
              <w:rPr>
                <w:rFonts w:ascii="Times New Roman" w:hAnsi="Times New Roman"/>
              </w:rPr>
              <w:t>и</w:t>
            </w:r>
            <w:r w:rsidRPr="00B60729">
              <w:rPr>
                <w:rFonts w:ascii="Times New Roman" w:hAnsi="Times New Roman"/>
              </w:rPr>
              <w:t>стной ста</w:t>
            </w:r>
            <w:r w:rsidRPr="00B60729">
              <w:rPr>
                <w:rFonts w:ascii="Times New Roman" w:hAnsi="Times New Roman"/>
              </w:rPr>
              <w:t>н</w:t>
            </w:r>
            <w:r w:rsidRPr="00B60729">
              <w:rPr>
                <w:rFonts w:ascii="Times New Roman" w:hAnsi="Times New Roman"/>
              </w:rPr>
              <w:t>ции произв</w:t>
            </w:r>
            <w:r w:rsidRPr="00B60729">
              <w:rPr>
                <w:rFonts w:ascii="Times New Roman" w:hAnsi="Times New Roman"/>
              </w:rPr>
              <w:t>о</w:t>
            </w:r>
            <w:r w:rsidRPr="00B60729">
              <w:rPr>
                <w:rFonts w:ascii="Times New Roman" w:hAnsi="Times New Roman"/>
              </w:rPr>
              <w:t>дительностью 300 м3/сутки в п. Торбеево</w:t>
            </w: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2020-2022гг.</w:t>
            </w:r>
          </w:p>
        </w:tc>
        <w:tc>
          <w:tcPr>
            <w:tcW w:w="1417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разрабат</w:t>
            </w:r>
            <w:r w:rsidRPr="00B60729">
              <w:rPr>
                <w:rFonts w:ascii="Times New Roman" w:hAnsi="Times New Roman"/>
              </w:rPr>
              <w:t>ы</w:t>
            </w:r>
            <w:r w:rsidRPr="00B60729">
              <w:rPr>
                <w:rFonts w:ascii="Times New Roman" w:hAnsi="Times New Roman"/>
              </w:rPr>
              <w:t>вается</w:t>
            </w:r>
          </w:p>
        </w:tc>
        <w:tc>
          <w:tcPr>
            <w:tcW w:w="1418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30000,0</w:t>
            </w:r>
          </w:p>
        </w:tc>
        <w:tc>
          <w:tcPr>
            <w:tcW w:w="1166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60729" w:rsidRPr="00B60729" w:rsidRDefault="00B60729" w:rsidP="00170A69">
            <w:pPr>
              <w:rPr>
                <w:rFonts w:ascii="Times New Roman" w:hAnsi="Times New Roman"/>
              </w:rPr>
            </w:pPr>
            <w:r w:rsidRPr="00B60729">
              <w:rPr>
                <w:rFonts w:ascii="Times New Roman" w:hAnsi="Times New Roman"/>
              </w:rPr>
              <w:t>программа</w:t>
            </w:r>
          </w:p>
        </w:tc>
      </w:tr>
    </w:tbl>
    <w:p w:rsidR="00D42F3C" w:rsidRPr="0057759D" w:rsidRDefault="00D42F3C" w:rsidP="00D42F3C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6A1876">
      <w:pPr>
        <w:rPr>
          <w:sz w:val="24"/>
          <w:szCs w:val="24"/>
        </w:rPr>
      </w:pPr>
    </w:p>
    <w:p w:rsidR="006A1876" w:rsidRDefault="006A1876" w:rsidP="006A1876">
      <w:pPr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1E6D0E">
      <w:pPr>
        <w:rPr>
          <w:sz w:val="24"/>
          <w:szCs w:val="24"/>
        </w:rPr>
      </w:pPr>
    </w:p>
    <w:p w:rsidR="00CD399F" w:rsidRDefault="00CD399F" w:rsidP="001E6D0E">
      <w:pPr>
        <w:rPr>
          <w:sz w:val="24"/>
          <w:szCs w:val="24"/>
        </w:rPr>
      </w:pPr>
    </w:p>
    <w:p w:rsidR="00CD399F" w:rsidRDefault="00CD399F" w:rsidP="001E6D0E">
      <w:pPr>
        <w:rPr>
          <w:sz w:val="24"/>
          <w:szCs w:val="24"/>
        </w:rPr>
      </w:pPr>
    </w:p>
    <w:p w:rsidR="00CD399F" w:rsidRDefault="00CD399F" w:rsidP="001E6D0E">
      <w:pPr>
        <w:rPr>
          <w:sz w:val="24"/>
          <w:szCs w:val="24"/>
        </w:rPr>
      </w:pPr>
    </w:p>
    <w:p w:rsidR="00CD399F" w:rsidRDefault="00CD399F" w:rsidP="001E6D0E">
      <w:pPr>
        <w:rPr>
          <w:sz w:val="24"/>
          <w:szCs w:val="24"/>
        </w:rPr>
      </w:pPr>
    </w:p>
    <w:p w:rsidR="00CD399F" w:rsidRDefault="00CD399F" w:rsidP="001E6D0E">
      <w:pPr>
        <w:rPr>
          <w:sz w:val="24"/>
          <w:szCs w:val="24"/>
        </w:rPr>
      </w:pPr>
    </w:p>
    <w:p w:rsidR="00CD399F" w:rsidRDefault="00CD399F" w:rsidP="001E6D0E">
      <w:pPr>
        <w:rPr>
          <w:sz w:val="24"/>
          <w:szCs w:val="24"/>
        </w:rPr>
      </w:pPr>
    </w:p>
    <w:p w:rsidR="00CD399F" w:rsidRDefault="00CD399F" w:rsidP="001E6D0E">
      <w:pPr>
        <w:rPr>
          <w:sz w:val="24"/>
          <w:szCs w:val="24"/>
        </w:rPr>
      </w:pPr>
    </w:p>
    <w:p w:rsidR="00CD399F" w:rsidRDefault="00CD399F" w:rsidP="001E6D0E">
      <w:pPr>
        <w:rPr>
          <w:sz w:val="24"/>
          <w:szCs w:val="24"/>
        </w:rPr>
      </w:pPr>
    </w:p>
    <w:p w:rsidR="00CD399F" w:rsidRDefault="00CD399F" w:rsidP="001E6D0E">
      <w:pPr>
        <w:rPr>
          <w:sz w:val="24"/>
          <w:szCs w:val="24"/>
        </w:rPr>
      </w:pPr>
    </w:p>
    <w:p w:rsidR="00253233" w:rsidRPr="00BF75DB" w:rsidRDefault="001E6D0E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4</w:t>
      </w:r>
    </w:p>
    <w:p w:rsidR="00253233" w:rsidRPr="00BF75DB" w:rsidRDefault="00253233" w:rsidP="00253233">
      <w:pPr>
        <w:jc w:val="right"/>
        <w:rPr>
          <w:sz w:val="24"/>
          <w:szCs w:val="24"/>
        </w:rPr>
      </w:pPr>
    </w:p>
    <w:p w:rsidR="00253233" w:rsidRPr="00BF75DB" w:rsidRDefault="00253233" w:rsidP="00253233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t xml:space="preserve">Перечень организаций, находящихся на территории </w:t>
      </w:r>
      <w:r w:rsidR="001E6D0E"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253233" w:rsidRPr="00BF75DB" w:rsidRDefault="00253233" w:rsidP="00253233">
      <w:pPr>
        <w:jc w:val="center"/>
        <w:rPr>
          <w:sz w:val="24"/>
          <w:szCs w:val="24"/>
        </w:rPr>
      </w:pPr>
    </w:p>
    <w:tbl>
      <w:tblPr>
        <w:tblStyle w:val="af1"/>
        <w:tblW w:w="0" w:type="auto"/>
        <w:tblLayout w:type="fixed"/>
        <w:tblLook w:val="04A0"/>
      </w:tblPr>
      <w:tblGrid>
        <w:gridCol w:w="594"/>
        <w:gridCol w:w="3058"/>
        <w:gridCol w:w="1843"/>
        <w:gridCol w:w="3544"/>
        <w:gridCol w:w="3402"/>
        <w:gridCol w:w="2913"/>
      </w:tblGrid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Основные виды продукции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Площадь предприятия (для предприятий торговли и о</w:t>
            </w:r>
            <w:r w:rsidRPr="00BF75DB">
              <w:rPr>
                <w:sz w:val="24"/>
                <w:szCs w:val="24"/>
              </w:rPr>
              <w:t>б</w:t>
            </w:r>
            <w:r w:rsidRPr="00BF75DB">
              <w:rPr>
                <w:sz w:val="24"/>
                <w:szCs w:val="24"/>
              </w:rPr>
              <w:t>щественного питания), кв.м.</w:t>
            </w: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Количество посадочных мест на предприятии о</w:t>
            </w:r>
            <w:r w:rsidRPr="00BF75DB">
              <w:rPr>
                <w:sz w:val="24"/>
                <w:szCs w:val="24"/>
              </w:rPr>
              <w:t>б</w:t>
            </w:r>
            <w:r w:rsidRPr="00BF75DB">
              <w:rPr>
                <w:sz w:val="24"/>
                <w:szCs w:val="24"/>
              </w:rPr>
              <w:t>щепита</w:t>
            </w: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53233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ОП Торбеевское ООО «МПК «Атяшевский»</w:t>
            </w:r>
          </w:p>
        </w:tc>
        <w:tc>
          <w:tcPr>
            <w:tcW w:w="1843" w:type="dxa"/>
          </w:tcPr>
          <w:p w:rsidR="00253233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1236</w:t>
            </w:r>
          </w:p>
        </w:tc>
        <w:tc>
          <w:tcPr>
            <w:tcW w:w="3544" w:type="dxa"/>
          </w:tcPr>
          <w:p w:rsidR="00253233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Колбасные изделия</w:t>
            </w: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253233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«Молоко»</w:t>
            </w:r>
          </w:p>
        </w:tc>
        <w:tc>
          <w:tcPr>
            <w:tcW w:w="1843" w:type="dxa"/>
          </w:tcPr>
          <w:p w:rsidR="00253233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544" w:type="dxa"/>
          </w:tcPr>
          <w:p w:rsidR="00253233" w:rsidRPr="00BF75DB" w:rsidRDefault="00A34D32" w:rsidP="00A34D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 животное, цельномоло</w:t>
            </w:r>
            <w:r>
              <w:rPr>
                <w:sz w:val="24"/>
                <w:szCs w:val="24"/>
              </w:rPr>
              <w:t>ч</w:t>
            </w:r>
            <w:r>
              <w:rPr>
                <w:sz w:val="24"/>
                <w:szCs w:val="24"/>
              </w:rPr>
              <w:t>ная продукция</w:t>
            </w: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Строительство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53233" w:rsidRPr="00BF75DB" w:rsidRDefault="00F727D6" w:rsidP="00F628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F62850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трой</w:t>
            </w:r>
            <w:r w:rsidR="00F62850">
              <w:rPr>
                <w:sz w:val="24"/>
                <w:szCs w:val="24"/>
              </w:rPr>
              <w:t xml:space="preserve"> торг </w:t>
            </w:r>
            <w:r>
              <w:rPr>
                <w:sz w:val="24"/>
                <w:szCs w:val="24"/>
              </w:rPr>
              <w:t>сервис»</w:t>
            </w:r>
          </w:p>
        </w:tc>
        <w:tc>
          <w:tcPr>
            <w:tcW w:w="1843" w:type="dxa"/>
          </w:tcPr>
          <w:p w:rsidR="00253233" w:rsidRPr="00BF75DB" w:rsidRDefault="00881B49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Транспорт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F727D6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Торбеевское ЛПУМГ-филиал ООО «Газпром трансгаз Нижний Новг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род»</w:t>
            </w:r>
          </w:p>
        </w:tc>
        <w:tc>
          <w:tcPr>
            <w:tcW w:w="1843" w:type="dxa"/>
          </w:tcPr>
          <w:p w:rsidR="00253233" w:rsidRPr="00BF75DB" w:rsidRDefault="00F727D6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409</w:t>
            </w: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Связь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F727D6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«Энергия»</w:t>
            </w:r>
          </w:p>
        </w:tc>
        <w:tc>
          <w:tcPr>
            <w:tcW w:w="1843" w:type="dxa"/>
          </w:tcPr>
          <w:p w:rsidR="002B5400" w:rsidRPr="00BF75DB" w:rsidRDefault="00F727D6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F727D6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Лузгин А.Г.</w:t>
            </w:r>
          </w:p>
        </w:tc>
        <w:tc>
          <w:tcPr>
            <w:tcW w:w="1843" w:type="dxa"/>
          </w:tcPr>
          <w:p w:rsidR="002B5400" w:rsidRPr="00BF75DB" w:rsidRDefault="00F727D6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Розничная торговля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«Торбеевское торг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вое объединение»</w:t>
            </w:r>
          </w:p>
        </w:tc>
        <w:tc>
          <w:tcPr>
            <w:tcW w:w="1843" w:type="dxa"/>
          </w:tcPr>
          <w:p w:rsidR="002B5400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B9217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 кв.м</w:t>
            </w: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Общественное питание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«Пищевик»</w:t>
            </w:r>
          </w:p>
        </w:tc>
        <w:tc>
          <w:tcPr>
            <w:tcW w:w="1843" w:type="dxa"/>
          </w:tcPr>
          <w:p w:rsidR="002B5400" w:rsidRPr="00BF75DB" w:rsidRDefault="00A34D3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B9217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 кв.м.</w:t>
            </w:r>
          </w:p>
        </w:tc>
        <w:tc>
          <w:tcPr>
            <w:tcW w:w="2913" w:type="dxa"/>
          </w:tcPr>
          <w:p w:rsidR="002B5400" w:rsidRPr="00BF75DB" w:rsidRDefault="00B9217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F372F8" w:rsidRPr="00032C58" w:rsidRDefault="00F372F8" w:rsidP="00F372F8">
      <w:pPr>
        <w:jc w:val="right"/>
        <w:rPr>
          <w:sz w:val="24"/>
          <w:szCs w:val="24"/>
        </w:rPr>
      </w:pPr>
      <w:r w:rsidRPr="00032C58">
        <w:rPr>
          <w:sz w:val="24"/>
          <w:szCs w:val="24"/>
        </w:rPr>
        <w:t>Приложение 5</w:t>
      </w:r>
    </w:p>
    <w:p w:rsidR="00F372F8" w:rsidRPr="00032C58" w:rsidRDefault="00F372F8" w:rsidP="00F372F8">
      <w:pPr>
        <w:jc w:val="center"/>
        <w:rPr>
          <w:sz w:val="24"/>
          <w:szCs w:val="24"/>
        </w:rPr>
      </w:pPr>
    </w:p>
    <w:p w:rsidR="00F372F8" w:rsidRPr="00032C58" w:rsidRDefault="00F372F8" w:rsidP="00F372F8">
      <w:pPr>
        <w:jc w:val="center"/>
        <w:rPr>
          <w:b/>
          <w:sz w:val="24"/>
          <w:szCs w:val="24"/>
        </w:rPr>
      </w:pPr>
      <w:r w:rsidRPr="00032C58">
        <w:rPr>
          <w:b/>
          <w:sz w:val="24"/>
          <w:szCs w:val="24"/>
        </w:rPr>
        <w:t>Перечень сельскохозяйственных организаций и КФХ, находящихся на территории муниципального образования</w:t>
      </w:r>
    </w:p>
    <w:p w:rsidR="00F372F8" w:rsidRPr="00032C58" w:rsidRDefault="00F372F8" w:rsidP="00F372F8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512"/>
        <w:gridCol w:w="3482"/>
        <w:gridCol w:w="1121"/>
        <w:gridCol w:w="876"/>
        <w:gridCol w:w="2218"/>
        <w:gridCol w:w="1297"/>
        <w:gridCol w:w="808"/>
        <w:gridCol w:w="931"/>
        <w:gridCol w:w="1569"/>
      </w:tblGrid>
      <w:tr w:rsidR="00F372F8" w:rsidRPr="00032C58" w:rsidTr="006A3F96">
        <w:trPr>
          <w:trHeight w:val="1964"/>
        </w:trPr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№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Наименование 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сельскохозяйственной 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3452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Виды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1997" w:type="dxa"/>
            <w:gridSpan w:val="2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Объемы прои</w:t>
            </w:r>
            <w:r w:rsidRPr="00032C58">
              <w:rPr>
                <w:sz w:val="24"/>
                <w:szCs w:val="24"/>
              </w:rPr>
              <w:t>з</w:t>
            </w:r>
            <w:r w:rsidRPr="00032C58">
              <w:rPr>
                <w:sz w:val="24"/>
                <w:szCs w:val="24"/>
              </w:rPr>
              <w:t>водства за год, тонн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Объем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реализации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продукции на п</w:t>
            </w:r>
            <w:r w:rsidRPr="00032C58">
              <w:rPr>
                <w:sz w:val="24"/>
                <w:szCs w:val="24"/>
              </w:rPr>
              <w:t>е</w:t>
            </w:r>
            <w:r w:rsidRPr="00032C58">
              <w:rPr>
                <w:sz w:val="24"/>
                <w:szCs w:val="24"/>
              </w:rPr>
              <w:t xml:space="preserve">рерабатывающие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предприятия РМ, тонн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Поголовье скота, всего г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лов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в т.ч. коров</w:t>
            </w: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в т.ч. свиньи</w:t>
            </w: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ООО «МАПО «То</w:t>
            </w:r>
            <w:r w:rsidRPr="00032C58">
              <w:rPr>
                <w:sz w:val="24"/>
                <w:szCs w:val="24"/>
              </w:rPr>
              <w:t>р</w:t>
            </w:r>
            <w:r w:rsidRPr="00032C58">
              <w:rPr>
                <w:sz w:val="24"/>
                <w:szCs w:val="24"/>
              </w:rPr>
              <w:t>беево»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01.11 Выращивание зерновых (кроме риса), зернобобовых культур и семян масличных культур;  01.41 Разведение м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лочного крупного рогатого скота, производство сырого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молока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4393,1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3811,8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2590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750</w:t>
            </w: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295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263,5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196,6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22230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ООО «Родник»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01.11.1 Выращивание зерновых культур; 01.11 Выращивание зерновых (кроме риса),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зернобобовых культур и семян масличных культур; 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01.41 Разведение молочного крупного рогатого скота, пр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изводство сырого молока;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01.50 Смешанное сельское х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зяйство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124,2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110,6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123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79</w:t>
            </w: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6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1820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ОАО «Морд-Юнкинское»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01.11 Выращивание зерновых (кроме риса), зернобобовых культур и семян масличных культур;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01.41 Разведение молочного </w:t>
            </w:r>
            <w:r w:rsidRPr="00032C58">
              <w:rPr>
                <w:sz w:val="24"/>
                <w:szCs w:val="24"/>
              </w:rPr>
              <w:lastRenderedPageBreak/>
              <w:t>крупного рогатого скота, пр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изводство сырого молока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lastRenderedPageBreak/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154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110,7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5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2,3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lastRenderedPageBreak/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ООО «Юнки»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01.11.1 Выращивание зерновых культур; 01.11.2 Выращивание зернобобовых культур; 01.19.1 Выращивание однолетних кормовых культур; 01.41 Ра</w:t>
            </w:r>
            <w:r w:rsidRPr="00032C58">
              <w:rPr>
                <w:sz w:val="24"/>
                <w:szCs w:val="24"/>
              </w:rPr>
              <w:t>з</w:t>
            </w:r>
            <w:r w:rsidRPr="00032C58">
              <w:rPr>
                <w:sz w:val="24"/>
                <w:szCs w:val="24"/>
              </w:rPr>
              <w:t>ведение молочного крупного рогатого скота, производство сырого молока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194,6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157,8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4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3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3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708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Merge w:val="restart"/>
          </w:tcPr>
          <w:p w:rsidR="00F372F8" w:rsidRPr="00B21361" w:rsidRDefault="00F372F8" w:rsidP="006A3F96">
            <w:pPr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>ООО «Краснопол</w:t>
            </w:r>
            <w:r w:rsidRPr="00B21361">
              <w:rPr>
                <w:sz w:val="24"/>
                <w:szCs w:val="24"/>
              </w:rPr>
              <w:t>ь</w:t>
            </w:r>
            <w:r w:rsidRPr="00B21361">
              <w:rPr>
                <w:sz w:val="24"/>
                <w:szCs w:val="24"/>
              </w:rPr>
              <w:t>ское»</w:t>
            </w:r>
          </w:p>
        </w:tc>
        <w:tc>
          <w:tcPr>
            <w:tcW w:w="0" w:type="auto"/>
            <w:vMerge w:val="restart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>01.11 Выращивание зерновых (кроме риса), зернобобовых культур и семян масличных культур; 01.41 Разведение м</w:t>
            </w:r>
            <w:r w:rsidRPr="00B21361">
              <w:rPr>
                <w:sz w:val="24"/>
                <w:szCs w:val="24"/>
              </w:rPr>
              <w:t>о</w:t>
            </w:r>
            <w:r w:rsidRPr="00B21361">
              <w:rPr>
                <w:sz w:val="24"/>
                <w:szCs w:val="24"/>
              </w:rPr>
              <w:t>лочного крупного рогатого скота, производство сырого молока</w:t>
            </w:r>
          </w:p>
        </w:tc>
        <w:tc>
          <w:tcPr>
            <w:tcW w:w="0" w:type="auto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>29,8</w:t>
            </w:r>
          </w:p>
        </w:tc>
        <w:tc>
          <w:tcPr>
            <w:tcW w:w="2218" w:type="dxa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>23,3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</w:tr>
      <w:tr w:rsidR="00F372F8" w:rsidRPr="00032C58" w:rsidTr="006A3F96">
        <w:trPr>
          <w:trHeight w:val="91"/>
        </w:trPr>
        <w:tc>
          <w:tcPr>
            <w:tcW w:w="0" w:type="auto"/>
            <w:vMerge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B21361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B21361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B21361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B21361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 xml:space="preserve">сахарная </w:t>
            </w:r>
          </w:p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  <w:r w:rsidRPr="00B21361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B21361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К(Ф)Х «Кшеня»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01.11.1 Выращивание зерновых культур; 01.11.2 Выращивание зернобобовых культур; 01.19.1 Выращивание однолетних кормовых культур; 01.41 Ра</w:t>
            </w:r>
            <w:r w:rsidRPr="00032C58">
              <w:rPr>
                <w:sz w:val="24"/>
                <w:szCs w:val="24"/>
              </w:rPr>
              <w:t>з</w:t>
            </w:r>
            <w:r w:rsidRPr="00032C58">
              <w:rPr>
                <w:sz w:val="24"/>
                <w:szCs w:val="24"/>
              </w:rPr>
              <w:t>ведение молочного крупного рогатого скота, производство сырого молока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525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261,1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120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100</w:t>
            </w: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4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10,1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10,1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2357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ИПГК(Ф)Х                        Таратынов А.П.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01.11 Выращивание зерновых (кроме риса), зернобобовых культур и семян масличных культур; 01.19.1 Выращивание однолетних кормовых культур; 01.29 Выращивание прочих многолетних культур; 01.41 Разведение молочного крупн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го рогатого скота, производс</w:t>
            </w:r>
            <w:r w:rsidRPr="00032C58">
              <w:rPr>
                <w:sz w:val="24"/>
                <w:szCs w:val="24"/>
              </w:rPr>
              <w:t>т</w:t>
            </w:r>
            <w:r w:rsidRPr="00032C58">
              <w:rPr>
                <w:sz w:val="24"/>
                <w:szCs w:val="24"/>
              </w:rPr>
              <w:t>во сырого молока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286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237,1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156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100</w:t>
            </w: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9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5,8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5,1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1036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ИПГК(Ф)Х 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Паршин В.М.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01.4 Животноводство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216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197,9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80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50</w:t>
            </w: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5,1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5,1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ИПГК(Ф)Х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Шумкин Г. С.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01.1 Растениеводство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710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ИПГК(Ф)Х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Шумкин И. Т.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01.11 Выращивание зерновых (кроме риса), зернобобовых культур и семян масличных культур; 01.19 Выращивание прочих однолетних культур; 01.50 Смешанное сельское х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зяйство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549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ИПГК(Ф)Х 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Егоров С.С.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01.50 Смешанное сельское х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зяйство; 01.41 Разведение м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лочного крупного рогатого скота, производство сырого молока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20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20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14</w:t>
            </w: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ИПГК(Ф)Х 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Афонин В.А.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01.41 Разведение молочного крупного рогатого скота, пр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изводство сырого молока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3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45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5</w:t>
            </w: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13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ИПГК(Ф)Х Зель В.А.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01.41 Разведение молочного крупного рогатого скота, пр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изводство сырого молока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21,8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7,6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17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10</w:t>
            </w: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2,8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ИПГК(Ф)Х Нужин А.И.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01.11.1 Выращивание зерновых культур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48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К(Ф)Х «Огонек»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01.11.1 Выращивание зерновых культур</w:t>
            </w:r>
            <w:r>
              <w:rPr>
                <w:sz w:val="24"/>
                <w:szCs w:val="24"/>
              </w:rPr>
              <w:t xml:space="preserve">; </w:t>
            </w:r>
            <w:r w:rsidRPr="00032C58">
              <w:rPr>
                <w:sz w:val="24"/>
                <w:szCs w:val="24"/>
              </w:rPr>
              <w:t>01.11.2 Выращивание зернобобовых культур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30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16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ИПГК(Ф)Х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 Букин И.А.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01.41 Разведение молочного крупного рогатого скота, пр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изводство сырого молока</w:t>
            </w:r>
            <w:r>
              <w:rPr>
                <w:sz w:val="24"/>
                <w:szCs w:val="24"/>
              </w:rPr>
              <w:t xml:space="preserve">; </w:t>
            </w:r>
            <w:r w:rsidRPr="00032C58">
              <w:rPr>
                <w:sz w:val="24"/>
                <w:szCs w:val="24"/>
              </w:rPr>
              <w:t>01.50 Смешанное сельское х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зяйство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20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3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3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17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ИПГК(Ф)Х 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Куликова О.М.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01.62 Предоставление услуг в области животноводства; 10.11.1 Производство мяса в охлажденном виде; 10.11.2 Производство пищевых су</w:t>
            </w:r>
            <w:r w:rsidRPr="00032C58">
              <w:rPr>
                <w:sz w:val="24"/>
                <w:szCs w:val="24"/>
              </w:rPr>
              <w:t>б</w:t>
            </w:r>
            <w:r w:rsidRPr="00032C58">
              <w:rPr>
                <w:sz w:val="24"/>
                <w:szCs w:val="24"/>
              </w:rPr>
              <w:t>продуктов в охлажденном виде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10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4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18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ИПГК(Ф)Х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Коротков В.В.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01.41 Разведение молочного крупного рогатого скота, пр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изводство сырого молока; 01.50 Смешанное сельское х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зяйство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20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1,5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1,5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19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ИПГК(Ф)Х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lastRenderedPageBreak/>
              <w:t>Гладкова М.И.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lastRenderedPageBreak/>
              <w:t xml:space="preserve">01.41 Разведение молочного </w:t>
            </w:r>
            <w:r w:rsidRPr="00032C58">
              <w:rPr>
                <w:sz w:val="24"/>
                <w:szCs w:val="24"/>
              </w:rPr>
              <w:lastRenderedPageBreak/>
              <w:t>крупного рогатого скота, пр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изводство сырого молока; 01.4 Животноводство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lastRenderedPageBreak/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30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ИПГК(Ф)Х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Немов В.Г.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01.41 Разведение молочного крупного рогатого скота, пр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изводство сырого молока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62,6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54,5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18</w:t>
            </w: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21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ИПГК(Ф)Х</w:t>
            </w:r>
          </w:p>
          <w:p w:rsidR="00F372F8" w:rsidRPr="00032C58" w:rsidRDefault="00F372F8" w:rsidP="006A3F96">
            <w:pPr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Колодкина Т.П.</w:t>
            </w:r>
          </w:p>
        </w:tc>
        <w:tc>
          <w:tcPr>
            <w:tcW w:w="0" w:type="auto"/>
            <w:vMerge w:val="restart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01.50 Смешанное сельское х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зяйство; 01.11 Выращивание зерновых (кроме риса), зерн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бобовых культур и семян ма</w:t>
            </w:r>
            <w:r w:rsidRPr="00032C58">
              <w:rPr>
                <w:sz w:val="24"/>
                <w:szCs w:val="24"/>
              </w:rPr>
              <w:t>с</w:t>
            </w:r>
            <w:r w:rsidRPr="00032C58">
              <w:rPr>
                <w:sz w:val="24"/>
                <w:szCs w:val="24"/>
              </w:rPr>
              <w:t>личных культур; 01.19.1 В</w:t>
            </w:r>
            <w:r w:rsidRPr="00032C58">
              <w:rPr>
                <w:sz w:val="24"/>
                <w:szCs w:val="24"/>
              </w:rPr>
              <w:t>ы</w:t>
            </w:r>
            <w:r w:rsidRPr="00032C58">
              <w:rPr>
                <w:sz w:val="24"/>
                <w:szCs w:val="24"/>
              </w:rPr>
              <w:t>ращивание однолетних корм</w:t>
            </w:r>
            <w:r w:rsidRPr="00032C58">
              <w:rPr>
                <w:sz w:val="24"/>
                <w:szCs w:val="24"/>
              </w:rPr>
              <w:t>о</w:t>
            </w:r>
            <w:r w:rsidRPr="00032C58">
              <w:rPr>
                <w:sz w:val="24"/>
                <w:szCs w:val="24"/>
              </w:rPr>
              <w:t>вых культур; 01.41 Разведение молочного крупного рогатого скота, производство сырого молока</w:t>
            </w: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молоко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1</w:t>
            </w: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скот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4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4</w:t>
            </w: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птица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032C58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зерно</w:t>
            </w:r>
          </w:p>
        </w:tc>
        <w:tc>
          <w:tcPr>
            <w:tcW w:w="876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698</w:t>
            </w:r>
          </w:p>
        </w:tc>
        <w:tc>
          <w:tcPr>
            <w:tcW w:w="221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  <w:tr w:rsidR="00F372F8" w:rsidRPr="00BF75DB" w:rsidTr="006A3F96"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 xml:space="preserve">сахарная </w:t>
            </w:r>
          </w:p>
          <w:p w:rsidR="00F372F8" w:rsidRPr="00032C58" w:rsidRDefault="00F372F8" w:rsidP="006A3F96">
            <w:pPr>
              <w:jc w:val="center"/>
              <w:rPr>
                <w:sz w:val="24"/>
                <w:szCs w:val="24"/>
              </w:rPr>
            </w:pPr>
            <w:r w:rsidRPr="00032C58">
              <w:rPr>
                <w:sz w:val="24"/>
                <w:szCs w:val="24"/>
              </w:rPr>
              <w:t>свекла</w:t>
            </w:r>
          </w:p>
        </w:tc>
        <w:tc>
          <w:tcPr>
            <w:tcW w:w="876" w:type="dxa"/>
          </w:tcPr>
          <w:p w:rsidR="00F372F8" w:rsidRPr="003E02AE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8" w:type="dxa"/>
          </w:tcPr>
          <w:p w:rsidR="00F372F8" w:rsidRPr="003E02AE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</w:tcPr>
          <w:p w:rsidR="00F372F8" w:rsidRPr="003E02AE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F372F8" w:rsidRPr="003E02AE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</w:tcPr>
          <w:p w:rsidR="00F372F8" w:rsidRPr="003E02AE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F372F8" w:rsidRPr="003E02AE" w:rsidRDefault="00F372F8" w:rsidP="006A3F96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75DB" w:rsidRDefault="00BF75DB" w:rsidP="002B5400">
      <w:pPr>
        <w:jc w:val="right"/>
        <w:rPr>
          <w:sz w:val="28"/>
          <w:szCs w:val="28"/>
        </w:rPr>
      </w:pPr>
    </w:p>
    <w:p w:rsidR="003E4C0C" w:rsidRDefault="003E4C0C" w:rsidP="003E4C0C">
      <w:pPr>
        <w:spacing w:after="200" w:line="276" w:lineRule="auto"/>
        <w:rPr>
          <w:sz w:val="28"/>
          <w:szCs w:val="28"/>
          <w:lang w:val="en-US"/>
        </w:rPr>
      </w:pPr>
    </w:p>
    <w:p w:rsidR="007A7894" w:rsidRPr="007A7894" w:rsidRDefault="007A7894" w:rsidP="003E4C0C">
      <w:pPr>
        <w:spacing w:after="200" w:line="276" w:lineRule="auto"/>
        <w:rPr>
          <w:rFonts w:eastAsia="Calibri"/>
          <w:sz w:val="24"/>
          <w:szCs w:val="24"/>
          <w:lang w:val="en-US" w:eastAsia="en-US"/>
        </w:rPr>
      </w:pPr>
    </w:p>
    <w:p w:rsidR="00CD399F" w:rsidRDefault="00CD399F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D399F" w:rsidRDefault="00CD399F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FF4FA1" w:rsidRPr="00BF75DB" w:rsidRDefault="001E6D0E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Приложение 6</w:t>
      </w:r>
    </w:p>
    <w:p w:rsidR="00FF4FA1" w:rsidRPr="00BF75DB" w:rsidRDefault="00FF4FA1" w:rsidP="00FF4FA1">
      <w:pPr>
        <w:spacing w:after="200"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F75DB">
        <w:rPr>
          <w:rFonts w:eastAsia="Calibri"/>
          <w:b/>
          <w:sz w:val="24"/>
          <w:szCs w:val="24"/>
          <w:lang w:eastAsia="en-US"/>
        </w:rPr>
        <w:lastRenderedPageBreak/>
        <w:t xml:space="preserve">Целевые значения основных показателей социально-экономического развития </w:t>
      </w:r>
      <w:r w:rsidR="001E6D0E">
        <w:rPr>
          <w:rFonts w:eastAsia="Calibri"/>
          <w:b/>
          <w:sz w:val="24"/>
          <w:szCs w:val="24"/>
          <w:lang w:eastAsia="en-US"/>
        </w:rPr>
        <w:t>муниципального образования</w:t>
      </w:r>
    </w:p>
    <w:tbl>
      <w:tblPr>
        <w:tblStyle w:val="33"/>
        <w:tblW w:w="0" w:type="auto"/>
        <w:tblLook w:val="04A0"/>
      </w:tblPr>
      <w:tblGrid>
        <w:gridCol w:w="540"/>
        <w:gridCol w:w="8357"/>
        <w:gridCol w:w="2693"/>
        <w:gridCol w:w="1392"/>
        <w:gridCol w:w="1186"/>
        <w:gridCol w:w="1186"/>
      </w:tblGrid>
      <w:tr w:rsidR="00505F1F" w:rsidRPr="00BF75DB" w:rsidTr="002738BA">
        <w:tc>
          <w:tcPr>
            <w:tcW w:w="0" w:type="auto"/>
          </w:tcPr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357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</w:tcPr>
          <w:p w:rsidR="00505F1F" w:rsidRPr="00505F1F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92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2020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2021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2022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505F1F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>1. Население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57" w:type="dxa"/>
            <w:vMerge w:val="restart"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3200</w:t>
            </w:r>
          </w:p>
        </w:tc>
        <w:tc>
          <w:tcPr>
            <w:tcW w:w="0" w:type="auto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3100</w:t>
            </w:r>
          </w:p>
        </w:tc>
        <w:tc>
          <w:tcPr>
            <w:tcW w:w="0" w:type="auto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 трудоспособном возрасте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10600</w:t>
            </w:r>
          </w:p>
        </w:tc>
        <w:tc>
          <w:tcPr>
            <w:tcW w:w="0" w:type="auto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10500</w:t>
            </w:r>
          </w:p>
        </w:tc>
        <w:tc>
          <w:tcPr>
            <w:tcW w:w="0" w:type="auto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10300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  <w:tc>
          <w:tcPr>
            <w:tcW w:w="0" w:type="auto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  <w:tc>
          <w:tcPr>
            <w:tcW w:w="0" w:type="auto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4650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родившихся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635060" w:rsidRPr="002738BA" w:rsidRDefault="00635060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  <w:tc>
          <w:tcPr>
            <w:tcW w:w="0" w:type="auto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</w:t>
            </w:r>
          </w:p>
        </w:tc>
        <w:tc>
          <w:tcPr>
            <w:tcW w:w="0" w:type="auto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умерших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635060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635060" w:rsidRPr="002738BA" w:rsidRDefault="002738BA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13,6</w:t>
            </w:r>
          </w:p>
        </w:tc>
        <w:tc>
          <w:tcPr>
            <w:tcW w:w="0" w:type="auto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</w:t>
            </w:r>
          </w:p>
        </w:tc>
        <w:tc>
          <w:tcPr>
            <w:tcW w:w="0" w:type="auto"/>
          </w:tcPr>
          <w:p w:rsidR="00635060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2738BA" w:rsidRPr="00505F1F" w:rsidTr="002738BA">
        <w:tc>
          <w:tcPr>
            <w:tcW w:w="0" w:type="auto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2738BA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2738BA" w:rsidRPr="00505F1F" w:rsidRDefault="002738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2738BA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-5,4</w:t>
            </w:r>
          </w:p>
        </w:tc>
        <w:tc>
          <w:tcPr>
            <w:tcW w:w="0" w:type="auto"/>
          </w:tcPr>
          <w:p w:rsidR="002738BA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-5,5</w:t>
            </w:r>
          </w:p>
        </w:tc>
        <w:tc>
          <w:tcPr>
            <w:tcW w:w="0" w:type="auto"/>
          </w:tcPr>
          <w:p w:rsidR="002738BA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-5,6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Миграционный прирост (+), снижение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2738BA" w:rsidRPr="00505F1F" w:rsidTr="002738BA">
        <w:tc>
          <w:tcPr>
            <w:tcW w:w="0" w:type="auto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357" w:type="dxa"/>
          </w:tcPr>
          <w:p w:rsidR="002738BA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2738BA" w:rsidRPr="00505F1F" w:rsidRDefault="002738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2738BA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-5,4</w:t>
            </w:r>
          </w:p>
        </w:tc>
        <w:tc>
          <w:tcPr>
            <w:tcW w:w="0" w:type="auto"/>
          </w:tcPr>
          <w:p w:rsidR="002738BA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-5,5</w:t>
            </w:r>
          </w:p>
        </w:tc>
        <w:tc>
          <w:tcPr>
            <w:tcW w:w="0" w:type="auto"/>
          </w:tcPr>
          <w:p w:rsidR="002738BA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-5,6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34CC5">
              <w:rPr>
                <w:rFonts w:ascii="Times New Roman" w:hAnsi="Times New Roman"/>
                <w:b/>
                <w:sz w:val="24"/>
                <w:szCs w:val="24"/>
              </w:rPr>
              <w:t xml:space="preserve">       2. Труд и занятость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357" w:type="dxa"/>
            <w:vMerge w:val="restart"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434CC5" w:rsidRPr="001B2113" w:rsidRDefault="00434CC5" w:rsidP="00434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4947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4947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4947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B2113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57" w:type="dxa"/>
            <w:vMerge w:val="restart"/>
          </w:tcPr>
          <w:p w:rsidR="003E4C0C" w:rsidRPr="001B2113" w:rsidRDefault="003E4C0C" w:rsidP="00434CC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3E4C0C" w:rsidRPr="001B2113" w:rsidRDefault="003E4C0C" w:rsidP="003E4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3E4C0C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4285</w:t>
            </w:r>
          </w:p>
        </w:tc>
        <w:tc>
          <w:tcPr>
            <w:tcW w:w="0" w:type="auto"/>
          </w:tcPr>
          <w:p w:rsidR="003E4C0C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4285</w:t>
            </w:r>
          </w:p>
        </w:tc>
        <w:tc>
          <w:tcPr>
            <w:tcW w:w="0" w:type="auto"/>
          </w:tcPr>
          <w:p w:rsidR="003E4C0C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4285</w:t>
            </w: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Pr="001B2113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E4C0C" w:rsidRPr="001B2113" w:rsidRDefault="003E4C0C" w:rsidP="002D66B3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E4C0C" w:rsidRPr="001B2113" w:rsidRDefault="003E4C0C" w:rsidP="002D66B3">
            <w:pPr>
              <w:jc w:val="center"/>
              <w:rPr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3E4C0C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E4C0C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E4C0C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2D66B3" w:rsidRPr="00505F1F" w:rsidTr="002738BA">
        <w:tc>
          <w:tcPr>
            <w:tcW w:w="0" w:type="auto"/>
            <w:vMerge w:val="restart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357" w:type="dxa"/>
            <w:vMerge w:val="restart"/>
          </w:tcPr>
          <w:p w:rsidR="002D66B3" w:rsidRPr="003E4C0C" w:rsidRDefault="002D66B3" w:rsidP="002D66B3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Фонд оплаты труда</w:t>
            </w:r>
            <w:r w:rsid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1865175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2020998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2182678</w:t>
            </w:r>
          </w:p>
        </w:tc>
      </w:tr>
      <w:tr w:rsidR="002D66B3" w:rsidRPr="00505F1F" w:rsidTr="002738BA">
        <w:tc>
          <w:tcPr>
            <w:tcW w:w="0" w:type="auto"/>
            <w:vMerge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357" w:type="dxa"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392" w:type="dxa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33625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36315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39221</w:t>
            </w:r>
          </w:p>
        </w:tc>
      </w:tr>
      <w:tr w:rsidR="00DC32B5" w:rsidRPr="00505F1F" w:rsidTr="002738BA"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8357" w:type="dxa"/>
          </w:tcPr>
          <w:p w:rsidR="00DC32B5" w:rsidRPr="0019252C" w:rsidRDefault="00DC32B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</w:t>
            </w:r>
            <w:r w:rsidR="0019252C"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DC32B5" w:rsidRPr="0019252C" w:rsidRDefault="0019252C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DC32B5" w:rsidRPr="0019252C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0" w:type="auto"/>
          </w:tcPr>
          <w:p w:rsidR="00DC32B5" w:rsidRPr="0019252C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0" w:type="auto"/>
          </w:tcPr>
          <w:p w:rsidR="00DC32B5" w:rsidRPr="0019252C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</w:tr>
      <w:tr w:rsidR="00434CC5" w:rsidRPr="00505F1F" w:rsidTr="002738BA">
        <w:tc>
          <w:tcPr>
            <w:tcW w:w="0" w:type="auto"/>
          </w:tcPr>
          <w:p w:rsidR="00434CC5" w:rsidRPr="0019252C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434CC5" w:rsidRPr="0019252C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434CC5" w:rsidRPr="0019252C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19252C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434CC5" w:rsidRPr="0019252C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434CC5" w:rsidRPr="0019252C" w:rsidRDefault="002A0F69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B2113" w:rsidRPr="00505F1F" w:rsidTr="00AA4B94">
        <w:tc>
          <w:tcPr>
            <w:tcW w:w="15354" w:type="dxa"/>
            <w:gridSpan w:val="6"/>
          </w:tcPr>
          <w:p w:rsidR="001B2113" w:rsidRPr="001B2113" w:rsidRDefault="001B2113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2113">
              <w:rPr>
                <w:rFonts w:ascii="Times New Roman" w:hAnsi="Times New Roman"/>
                <w:b/>
                <w:sz w:val="24"/>
                <w:szCs w:val="24"/>
              </w:rPr>
              <w:t>3. Малое и среднее предпринимательство, включая микропредприятия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1B211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2D66B3" w:rsidRPr="001B2113" w:rsidRDefault="001B2113" w:rsidP="00052FCC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малых и средних предприятий, включая микропредприятия</w:t>
            </w:r>
          </w:p>
        </w:tc>
        <w:tc>
          <w:tcPr>
            <w:tcW w:w="2693" w:type="dxa"/>
          </w:tcPr>
          <w:p w:rsidR="002D66B3" w:rsidRPr="001B2113" w:rsidRDefault="001B2113" w:rsidP="001B2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средних предприятий</w:t>
            </w:r>
          </w:p>
        </w:tc>
        <w:tc>
          <w:tcPr>
            <w:tcW w:w="2693" w:type="dxa"/>
          </w:tcPr>
          <w:p w:rsidR="002D66B3" w:rsidRPr="001B2113" w:rsidRDefault="001B2113" w:rsidP="00DC32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малых предприятий</w:t>
            </w:r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микропредприятий</w:t>
            </w:r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2D66B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1B211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  <w:tc>
          <w:tcPr>
            <w:tcW w:w="0" w:type="auto"/>
          </w:tcPr>
          <w:p w:rsidR="001B211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0" w:type="auto"/>
          </w:tcPr>
          <w:p w:rsidR="001B2113" w:rsidRPr="00505F1F" w:rsidRDefault="002A0F69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9252C" w:rsidRPr="00505F1F" w:rsidTr="00AA4B94">
        <w:tc>
          <w:tcPr>
            <w:tcW w:w="15354" w:type="dxa"/>
            <w:gridSpan w:val="6"/>
          </w:tcPr>
          <w:p w:rsidR="0019252C" w:rsidRPr="0019252C" w:rsidRDefault="0019252C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252C">
              <w:rPr>
                <w:rFonts w:ascii="Times New Roman" w:hAnsi="Times New Roman"/>
                <w:b/>
                <w:sz w:val="24"/>
                <w:szCs w:val="24"/>
              </w:rPr>
              <w:t xml:space="preserve">        4. Инвестиции</w:t>
            </w: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357" w:type="dxa"/>
          </w:tcPr>
          <w:p w:rsidR="003E4C0C" w:rsidRPr="0019252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за счет всех источников финансиров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ния</w:t>
            </w:r>
          </w:p>
        </w:tc>
        <w:tc>
          <w:tcPr>
            <w:tcW w:w="2693" w:type="dxa"/>
          </w:tcPr>
          <w:p w:rsidR="003E4C0C" w:rsidRPr="0019252C" w:rsidRDefault="003E4C0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E4C0C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600060</w:t>
            </w:r>
          </w:p>
        </w:tc>
        <w:tc>
          <w:tcPr>
            <w:tcW w:w="0" w:type="auto"/>
          </w:tcPr>
          <w:p w:rsidR="003E4C0C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642660</w:t>
            </w:r>
          </w:p>
        </w:tc>
        <w:tc>
          <w:tcPr>
            <w:tcW w:w="0" w:type="auto"/>
          </w:tcPr>
          <w:p w:rsidR="003E4C0C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674790</w:t>
            </w: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E4C0C" w:rsidRPr="003E4C0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3E4C0C" w:rsidRPr="00ED3EC4" w:rsidRDefault="003E4C0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в % к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3E4C0C" w:rsidRPr="0019252C" w:rsidRDefault="00DE4C05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57,1</w:t>
            </w:r>
          </w:p>
        </w:tc>
        <w:tc>
          <w:tcPr>
            <w:tcW w:w="0" w:type="auto"/>
          </w:tcPr>
          <w:p w:rsidR="003E4C0C" w:rsidRPr="0019252C" w:rsidRDefault="00DE4C05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0" w:type="auto"/>
          </w:tcPr>
          <w:p w:rsidR="003E4C0C" w:rsidRPr="0019252C" w:rsidRDefault="00DE4C05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57" w:type="dxa"/>
          </w:tcPr>
          <w:p w:rsidR="003E4C0C" w:rsidRPr="0019252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3E4C0C" w:rsidRPr="0019252C" w:rsidRDefault="003E4C0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E4C0C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600000</w:t>
            </w:r>
          </w:p>
        </w:tc>
        <w:tc>
          <w:tcPr>
            <w:tcW w:w="0" w:type="auto"/>
          </w:tcPr>
          <w:p w:rsidR="003E4C0C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642600</w:t>
            </w:r>
          </w:p>
        </w:tc>
        <w:tc>
          <w:tcPr>
            <w:tcW w:w="0" w:type="auto"/>
          </w:tcPr>
          <w:p w:rsidR="003E4C0C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674730</w:t>
            </w: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E4C0C" w:rsidRDefault="003E4C0C" w:rsidP="003E4C0C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темп роста объема инвестиций в основной капитал 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(за исключением бюдже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ных средств)</w:t>
            </w:r>
          </w:p>
        </w:tc>
        <w:tc>
          <w:tcPr>
            <w:tcW w:w="2693" w:type="dxa"/>
          </w:tcPr>
          <w:p w:rsidR="003E4C0C" w:rsidRDefault="003E4C0C" w:rsidP="003F2B85">
            <w:pPr>
              <w:jc w:val="center"/>
              <w:rPr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в % к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3E4C0C" w:rsidRPr="0019252C" w:rsidRDefault="00DE4C05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0" w:type="auto"/>
          </w:tcPr>
          <w:p w:rsidR="003E4C0C" w:rsidRPr="0019252C" w:rsidRDefault="00DE4C05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0" w:type="auto"/>
          </w:tcPr>
          <w:p w:rsidR="003E4C0C" w:rsidRPr="0019252C" w:rsidRDefault="00DE4C05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</w:tr>
      <w:tr w:rsidR="003F2B85" w:rsidRPr="00505F1F" w:rsidTr="00AA4B94">
        <w:tc>
          <w:tcPr>
            <w:tcW w:w="15354" w:type="dxa"/>
            <w:gridSpan w:val="6"/>
          </w:tcPr>
          <w:p w:rsidR="003F2B85" w:rsidRPr="007F2ACF" w:rsidRDefault="003F2B85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="007F2ACF" w:rsidRPr="007F2ACF">
              <w:rPr>
                <w:rFonts w:ascii="Times New Roman" w:hAnsi="Times New Roman"/>
                <w:b/>
                <w:sz w:val="24"/>
                <w:szCs w:val="24"/>
              </w:rPr>
              <w:t>Агропромышленный комплекс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357" w:type="dxa"/>
          </w:tcPr>
          <w:p w:rsidR="00013CC8" w:rsidRPr="0019252C" w:rsidRDefault="00013CC8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013CC8" w:rsidRPr="0019252C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0" w:type="auto"/>
          </w:tcPr>
          <w:p w:rsidR="00013CC8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</w:t>
            </w:r>
          </w:p>
        </w:tc>
        <w:tc>
          <w:tcPr>
            <w:tcW w:w="0" w:type="auto"/>
          </w:tcPr>
          <w:p w:rsidR="00013CC8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357" w:type="dxa"/>
          </w:tcPr>
          <w:p w:rsidR="00013CC8" w:rsidRPr="0019252C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молока от сельскохозяйственных организаций и крест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ь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янских (фермерских) хозяйств</w:t>
            </w:r>
          </w:p>
        </w:tc>
        <w:tc>
          <w:tcPr>
            <w:tcW w:w="2693" w:type="dxa"/>
          </w:tcPr>
          <w:p w:rsidR="00013CC8" w:rsidRPr="0019252C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6079</w:t>
            </w:r>
          </w:p>
        </w:tc>
        <w:tc>
          <w:tcPr>
            <w:tcW w:w="0" w:type="auto"/>
          </w:tcPr>
          <w:p w:rsidR="00013CC8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6123</w:t>
            </w:r>
          </w:p>
        </w:tc>
        <w:tc>
          <w:tcPr>
            <w:tcW w:w="0" w:type="auto"/>
          </w:tcPr>
          <w:p w:rsidR="00013CC8" w:rsidRPr="0019252C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6161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357" w:type="dxa"/>
          </w:tcPr>
          <w:p w:rsidR="00013CC8" w:rsidRPr="00ED3EC4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013CC8" w:rsidRPr="00ED3EC4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ED3EC4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013CC8" w:rsidRPr="00ED3EC4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013CC8" w:rsidRPr="00ED3EC4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357" w:type="dxa"/>
          </w:tcPr>
          <w:p w:rsidR="00013CC8" w:rsidRPr="00ED3EC4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013CC8" w:rsidRPr="00ED3EC4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ED3EC4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57097</w:t>
            </w:r>
          </w:p>
        </w:tc>
        <w:tc>
          <w:tcPr>
            <w:tcW w:w="0" w:type="auto"/>
          </w:tcPr>
          <w:p w:rsidR="00013CC8" w:rsidRPr="00ED3EC4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55929</w:t>
            </w:r>
          </w:p>
        </w:tc>
        <w:tc>
          <w:tcPr>
            <w:tcW w:w="0" w:type="auto"/>
          </w:tcPr>
          <w:p w:rsidR="00013CC8" w:rsidRPr="00ED3EC4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61307</w:t>
            </w: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6. Промышленность</w:t>
            </w:r>
          </w:p>
        </w:tc>
      </w:tr>
      <w:tr w:rsidR="00DE4C05" w:rsidRPr="00505F1F" w:rsidTr="002738BA">
        <w:tc>
          <w:tcPr>
            <w:tcW w:w="0" w:type="auto"/>
            <w:vMerge w:val="restart"/>
          </w:tcPr>
          <w:p w:rsidR="00DE4C05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  <w:vMerge w:val="restart"/>
          </w:tcPr>
          <w:p w:rsidR="00DE4C05" w:rsidRPr="00013CC8" w:rsidRDefault="00DE4C05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дам экономической деятельности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Обр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ба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тывающие производства»,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Обеспечение электрической энергией, газом и па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ром; кондиционирование воздуха»,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Водоснабжение; водоотведение, орг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низация сбора и утилизации отходов, деятельность по ликвидации загрязн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ний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E4C05" w:rsidRPr="007F2ACF" w:rsidRDefault="00DE4C05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r w:rsidRPr="007F2ACF">
              <w:rPr>
                <w:rFonts w:ascii="Times New Roman" w:hAnsi="Times New Roman"/>
                <w:sz w:val="24"/>
                <w:szCs w:val="24"/>
              </w:rPr>
              <w:t>. руб.</w:t>
            </w:r>
          </w:p>
        </w:tc>
        <w:tc>
          <w:tcPr>
            <w:tcW w:w="1392" w:type="dxa"/>
          </w:tcPr>
          <w:p w:rsidR="00DE4C05" w:rsidRPr="007F2ACF" w:rsidRDefault="00DE4C05" w:rsidP="00B92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12114783</w:t>
            </w:r>
          </w:p>
        </w:tc>
        <w:tc>
          <w:tcPr>
            <w:tcW w:w="0" w:type="auto"/>
          </w:tcPr>
          <w:p w:rsidR="00DE4C05" w:rsidRPr="007F2ACF" w:rsidRDefault="00DE4C05" w:rsidP="00B92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13033059</w:t>
            </w:r>
          </w:p>
        </w:tc>
        <w:tc>
          <w:tcPr>
            <w:tcW w:w="0" w:type="auto"/>
          </w:tcPr>
          <w:p w:rsidR="00DE4C05" w:rsidRPr="007F2ACF" w:rsidRDefault="00DE4C05" w:rsidP="00B92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14018287</w:t>
            </w:r>
          </w:p>
        </w:tc>
      </w:tr>
      <w:tr w:rsidR="00DE4C05" w:rsidRPr="00505F1F" w:rsidTr="002738BA">
        <w:tc>
          <w:tcPr>
            <w:tcW w:w="0" w:type="auto"/>
            <w:vMerge/>
          </w:tcPr>
          <w:p w:rsidR="00DE4C05" w:rsidRPr="007F2ACF" w:rsidRDefault="00DE4C0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DE4C05" w:rsidRPr="0019252C" w:rsidRDefault="00DE4C05" w:rsidP="007F2ACF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DE4C05" w:rsidRDefault="00DE4C05" w:rsidP="007F2ACF">
            <w:pPr>
              <w:jc w:val="center"/>
              <w:rPr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в % к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DE4C05" w:rsidRPr="007F2ACF" w:rsidRDefault="00DE4C05" w:rsidP="00B92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0" w:type="auto"/>
          </w:tcPr>
          <w:p w:rsidR="00DE4C05" w:rsidRPr="007F2ACF" w:rsidRDefault="00DE4C05" w:rsidP="00B92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0" w:type="auto"/>
          </w:tcPr>
          <w:p w:rsidR="00DE4C05" w:rsidRPr="007F2ACF" w:rsidRDefault="00DE4C05" w:rsidP="00B921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7. Обеспечение граждан жильем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7F2ACF" w:rsidRPr="007F2ACF" w:rsidRDefault="007F2ACF" w:rsidP="00E21F9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Общая площадь введенногожилья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7F2ACF" w:rsidRPr="007F2ACF" w:rsidRDefault="007F2ACF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кв.м</w:t>
            </w:r>
          </w:p>
        </w:tc>
        <w:tc>
          <w:tcPr>
            <w:tcW w:w="1392" w:type="dxa"/>
          </w:tcPr>
          <w:p w:rsidR="007F2ACF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7600</w:t>
            </w:r>
          </w:p>
        </w:tc>
        <w:tc>
          <w:tcPr>
            <w:tcW w:w="0" w:type="auto"/>
          </w:tcPr>
          <w:p w:rsidR="007F2ACF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8100</w:t>
            </w:r>
          </w:p>
        </w:tc>
        <w:tc>
          <w:tcPr>
            <w:tcW w:w="0" w:type="auto"/>
          </w:tcPr>
          <w:p w:rsidR="007F2ACF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7F2ACF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7F2ACF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кв.м</w:t>
            </w:r>
          </w:p>
        </w:tc>
        <w:tc>
          <w:tcPr>
            <w:tcW w:w="1392" w:type="dxa"/>
          </w:tcPr>
          <w:p w:rsidR="007F2ACF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32,2</w:t>
            </w:r>
          </w:p>
        </w:tc>
        <w:tc>
          <w:tcPr>
            <w:tcW w:w="0" w:type="auto"/>
          </w:tcPr>
          <w:p w:rsidR="007F2ACF" w:rsidRPr="007F2ACF" w:rsidRDefault="00DE4C05" w:rsidP="00DE4C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0" w:type="auto"/>
          </w:tcPr>
          <w:p w:rsidR="007F2ACF" w:rsidRPr="007F2ACF" w:rsidRDefault="00DE4C05" w:rsidP="00DE4C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32,8</w:t>
            </w:r>
          </w:p>
        </w:tc>
      </w:tr>
      <w:tr w:rsidR="00E21F95" w:rsidRPr="00505F1F" w:rsidTr="00AA4B94">
        <w:tc>
          <w:tcPr>
            <w:tcW w:w="15354" w:type="dxa"/>
            <w:gridSpan w:val="6"/>
          </w:tcPr>
          <w:p w:rsidR="00E21F95" w:rsidRPr="00E21F95" w:rsidRDefault="00E21F95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1F95">
              <w:rPr>
                <w:rFonts w:ascii="Times New Roman" w:hAnsi="Times New Roman"/>
                <w:b/>
                <w:sz w:val="24"/>
                <w:szCs w:val="24"/>
              </w:rPr>
              <w:t xml:space="preserve">        8. Потребительский рынок</w:t>
            </w:r>
          </w:p>
        </w:tc>
      </w:tr>
      <w:tr w:rsidR="00E21F95" w:rsidRPr="00505F1F" w:rsidTr="002738BA">
        <w:tc>
          <w:tcPr>
            <w:tcW w:w="0" w:type="auto"/>
            <w:vMerge w:val="restart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693" w:type="dxa"/>
          </w:tcPr>
          <w:p w:rsidR="00E21F95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21F95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1932280</w:t>
            </w:r>
          </w:p>
        </w:tc>
        <w:tc>
          <w:tcPr>
            <w:tcW w:w="0" w:type="auto"/>
          </w:tcPr>
          <w:p w:rsidR="00E21F95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2045138</w:t>
            </w:r>
          </w:p>
        </w:tc>
        <w:tc>
          <w:tcPr>
            <w:tcW w:w="0" w:type="auto"/>
          </w:tcPr>
          <w:p w:rsidR="00E21F95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2164613</w:t>
            </w:r>
          </w:p>
        </w:tc>
      </w:tr>
      <w:tr w:rsidR="00E21F95" w:rsidRPr="00505F1F" w:rsidTr="002738BA">
        <w:tc>
          <w:tcPr>
            <w:tcW w:w="0" w:type="auto"/>
            <w:vMerge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E21F95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107,1</w:t>
            </w:r>
          </w:p>
        </w:tc>
        <w:tc>
          <w:tcPr>
            <w:tcW w:w="0" w:type="auto"/>
          </w:tcPr>
          <w:p w:rsidR="00E21F95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105,8</w:t>
            </w:r>
          </w:p>
        </w:tc>
        <w:tc>
          <w:tcPr>
            <w:tcW w:w="0" w:type="auto"/>
          </w:tcPr>
          <w:p w:rsidR="00E21F95" w:rsidRPr="007F2ACF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105,8</w:t>
            </w:r>
          </w:p>
        </w:tc>
      </w:tr>
      <w:tr w:rsidR="00ED3EC4" w:rsidRPr="00505F1F" w:rsidTr="00AA4B94">
        <w:tc>
          <w:tcPr>
            <w:tcW w:w="15354" w:type="dxa"/>
            <w:gridSpan w:val="6"/>
          </w:tcPr>
          <w:p w:rsidR="00ED3EC4" w:rsidRPr="00ED3EC4" w:rsidRDefault="00ED3EC4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D3EC4">
              <w:rPr>
                <w:rFonts w:ascii="Times New Roman" w:hAnsi="Times New Roman"/>
                <w:b/>
                <w:sz w:val="24"/>
                <w:szCs w:val="24"/>
              </w:rPr>
              <w:t xml:space="preserve">        9. Финансы</w:t>
            </w:r>
          </w:p>
        </w:tc>
      </w:tr>
      <w:tr w:rsidR="000E5616" w:rsidRPr="00505F1F" w:rsidTr="002738BA">
        <w:tc>
          <w:tcPr>
            <w:tcW w:w="0" w:type="auto"/>
          </w:tcPr>
          <w:p w:rsidR="000E5616" w:rsidRPr="00C005DC" w:rsidRDefault="000E561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5D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57" w:type="dxa"/>
          </w:tcPr>
          <w:p w:rsidR="000E5616" w:rsidRPr="00C005DC" w:rsidRDefault="000E5616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C005DC">
              <w:rPr>
                <w:rFonts w:ascii="Times New Roman" w:hAnsi="Times New Roman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</w:t>
            </w:r>
            <w:r w:rsidRPr="00C005DC">
              <w:rPr>
                <w:rFonts w:ascii="Times New Roman" w:hAnsi="Times New Roman"/>
              </w:rPr>
              <w:t>е</w:t>
            </w:r>
            <w:r w:rsidRPr="00C005DC">
              <w:rPr>
                <w:rFonts w:ascii="Times New Roman" w:hAnsi="Times New Roman"/>
              </w:rPr>
              <w:t>бюджетных фондов</w:t>
            </w:r>
          </w:p>
        </w:tc>
        <w:tc>
          <w:tcPr>
            <w:tcW w:w="2693" w:type="dxa"/>
          </w:tcPr>
          <w:p w:rsidR="000E5616" w:rsidRPr="00C005DC" w:rsidRDefault="000E5616" w:rsidP="00C005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0E5616" w:rsidRPr="00E30A64" w:rsidRDefault="000E5616" w:rsidP="00BA4D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75155,0</w:t>
            </w:r>
          </w:p>
        </w:tc>
        <w:tc>
          <w:tcPr>
            <w:tcW w:w="0" w:type="auto"/>
          </w:tcPr>
          <w:p w:rsidR="000E5616" w:rsidRPr="00E30A64" w:rsidRDefault="000E5616" w:rsidP="00BA4D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85296,2</w:t>
            </w:r>
          </w:p>
        </w:tc>
        <w:tc>
          <w:tcPr>
            <w:tcW w:w="0" w:type="auto"/>
          </w:tcPr>
          <w:p w:rsidR="000E5616" w:rsidRPr="00E30A64" w:rsidRDefault="000E5616" w:rsidP="00BA4D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85300,0</w:t>
            </w:r>
          </w:p>
        </w:tc>
      </w:tr>
      <w:tr w:rsidR="000E5616" w:rsidRPr="00505F1F" w:rsidTr="002738BA">
        <w:tc>
          <w:tcPr>
            <w:tcW w:w="0" w:type="auto"/>
          </w:tcPr>
          <w:p w:rsidR="000E5616" w:rsidRPr="00C005DC" w:rsidRDefault="000E561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357" w:type="dxa"/>
          </w:tcPr>
          <w:p w:rsidR="000E5616" w:rsidRPr="00C005DC" w:rsidRDefault="000E5616" w:rsidP="0068145A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и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пальных казенных учреждений и финансовому обеспечению выполнения м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у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ниципального задания бюджетными и автономными муниципальными учре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ж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дениями (в сопоставимых условиях)</w:t>
            </w:r>
          </w:p>
        </w:tc>
        <w:tc>
          <w:tcPr>
            <w:tcW w:w="2693" w:type="dxa"/>
          </w:tcPr>
          <w:p w:rsidR="000E5616" w:rsidRDefault="000E561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5616" w:rsidRPr="0068145A" w:rsidRDefault="000E5616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0E5616" w:rsidRPr="00E30A64" w:rsidRDefault="000E5616" w:rsidP="00BA4D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0" w:type="auto"/>
          </w:tcPr>
          <w:p w:rsidR="000E5616" w:rsidRPr="00E30A64" w:rsidRDefault="000E5616" w:rsidP="00BA4D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61,9</w:t>
            </w:r>
          </w:p>
        </w:tc>
        <w:tc>
          <w:tcPr>
            <w:tcW w:w="0" w:type="auto"/>
          </w:tcPr>
          <w:p w:rsidR="000E5616" w:rsidRPr="00E30A64" w:rsidRDefault="000E5616" w:rsidP="00BA4D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61,9</w:t>
            </w:r>
          </w:p>
        </w:tc>
      </w:tr>
      <w:tr w:rsidR="000E5616" w:rsidRPr="00505F1F" w:rsidTr="002738BA">
        <w:tc>
          <w:tcPr>
            <w:tcW w:w="0" w:type="auto"/>
          </w:tcPr>
          <w:p w:rsidR="000E5616" w:rsidRPr="00C005DC" w:rsidRDefault="000E561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357" w:type="dxa"/>
          </w:tcPr>
          <w:p w:rsidR="000E5616" w:rsidRPr="00C005DC" w:rsidRDefault="000E5616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вимых условиях)</w:t>
            </w:r>
          </w:p>
        </w:tc>
        <w:tc>
          <w:tcPr>
            <w:tcW w:w="2693" w:type="dxa"/>
          </w:tcPr>
          <w:p w:rsidR="000E5616" w:rsidRPr="00C005DC" w:rsidRDefault="000E5616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0E5616" w:rsidRPr="00E30A64" w:rsidRDefault="000E5616" w:rsidP="00BA4D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104,4</w:t>
            </w:r>
          </w:p>
        </w:tc>
        <w:tc>
          <w:tcPr>
            <w:tcW w:w="0" w:type="auto"/>
          </w:tcPr>
          <w:p w:rsidR="000E5616" w:rsidRPr="00E30A64" w:rsidRDefault="000E5616" w:rsidP="00BA4D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113,5</w:t>
            </w:r>
          </w:p>
        </w:tc>
        <w:tc>
          <w:tcPr>
            <w:tcW w:w="0" w:type="auto"/>
          </w:tcPr>
          <w:p w:rsidR="000E5616" w:rsidRPr="00E30A64" w:rsidRDefault="000E5616" w:rsidP="00BA4D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8145A" w:rsidRPr="00505F1F" w:rsidTr="00AA4B94">
        <w:tc>
          <w:tcPr>
            <w:tcW w:w="15354" w:type="dxa"/>
            <w:gridSpan w:val="6"/>
          </w:tcPr>
          <w:p w:rsidR="0068145A" w:rsidRPr="0068145A" w:rsidRDefault="0068145A" w:rsidP="0068145A">
            <w:pPr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145A">
              <w:rPr>
                <w:rFonts w:ascii="Times New Roman" w:hAnsi="Times New Roman"/>
                <w:b/>
                <w:sz w:val="24"/>
                <w:szCs w:val="24"/>
              </w:rPr>
              <w:t>10. Ввод в действие объектов социально-культурного назначения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Ввод в действие объектов социально-культурного назначения по всем исто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никам финансирования:</w:t>
            </w:r>
          </w:p>
        </w:tc>
        <w:tc>
          <w:tcPr>
            <w:tcW w:w="2693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1392" w:type="dxa"/>
          </w:tcPr>
          <w:p w:rsidR="00C005DC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005DC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005DC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уч. мест</w:t>
            </w:r>
          </w:p>
        </w:tc>
        <w:tc>
          <w:tcPr>
            <w:tcW w:w="1392" w:type="dxa"/>
          </w:tcPr>
          <w:p w:rsidR="00C005DC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0" w:type="auto"/>
          </w:tcPr>
          <w:p w:rsidR="00C005DC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005DC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68145A">
              <w:rPr>
                <w:rFonts w:ascii="Times New Roman" w:hAnsi="Times New Roman"/>
                <w:sz w:val="24"/>
                <w:szCs w:val="24"/>
              </w:rPr>
              <w:t>больничные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2693" w:type="dxa"/>
          </w:tcPr>
          <w:p w:rsidR="0068145A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коек</w:t>
            </w:r>
          </w:p>
        </w:tc>
        <w:tc>
          <w:tcPr>
            <w:tcW w:w="1392" w:type="dxa"/>
          </w:tcPr>
          <w:p w:rsidR="0068145A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8145A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8145A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68145A" w:rsidRPr="0068145A" w:rsidRDefault="00E479B9" w:rsidP="00E479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68145A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8145A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8145A" w:rsidRPr="0068145A" w:rsidRDefault="00DE4C0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912BAA" w:rsidRDefault="00912BAA" w:rsidP="00FF4FA1">
      <w:pPr>
        <w:rPr>
          <w:noProof/>
          <w:sz w:val="24"/>
          <w:szCs w:val="24"/>
        </w:rPr>
      </w:pPr>
    </w:p>
    <w:p w:rsidR="005530D9" w:rsidRDefault="005530D9" w:rsidP="00FF4FA1">
      <w:pPr>
        <w:rPr>
          <w:noProof/>
          <w:sz w:val="24"/>
          <w:szCs w:val="24"/>
        </w:rPr>
      </w:pPr>
    </w:p>
    <w:p w:rsidR="005530D9" w:rsidRDefault="005530D9" w:rsidP="00FF4FA1">
      <w:pPr>
        <w:rPr>
          <w:noProof/>
          <w:sz w:val="24"/>
          <w:szCs w:val="24"/>
        </w:rPr>
      </w:pPr>
    </w:p>
    <w:p w:rsidR="005530D9" w:rsidRDefault="005530D9" w:rsidP="00FF4FA1">
      <w:pPr>
        <w:rPr>
          <w:noProof/>
          <w:sz w:val="24"/>
          <w:szCs w:val="24"/>
        </w:rPr>
      </w:pPr>
    </w:p>
    <w:p w:rsidR="00D54009" w:rsidRDefault="00D54009" w:rsidP="00D54009">
      <w:pPr>
        <w:jc w:val="right"/>
        <w:rPr>
          <w:noProof/>
          <w:sz w:val="24"/>
          <w:szCs w:val="24"/>
        </w:rPr>
      </w:pPr>
    </w:p>
    <w:p w:rsidR="005530D9" w:rsidRDefault="00D54009" w:rsidP="00D54009">
      <w:pPr>
        <w:jc w:val="right"/>
        <w:rPr>
          <w:noProof/>
          <w:sz w:val="24"/>
          <w:szCs w:val="24"/>
        </w:rPr>
      </w:pPr>
      <w:r>
        <w:rPr>
          <w:noProof/>
          <w:sz w:val="24"/>
          <w:szCs w:val="24"/>
        </w:rPr>
        <w:t>Приложение 7</w:t>
      </w:r>
    </w:p>
    <w:p w:rsidR="005530D9" w:rsidRDefault="00D54009" w:rsidP="00FF4FA1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9155774" cy="59207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0" cy="59213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995" w:rsidRDefault="00992995" w:rsidP="00FF4FA1">
      <w:pPr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lastRenderedPageBreak/>
        <w:drawing>
          <wp:inline distT="0" distB="0" distL="0" distR="0">
            <wp:extent cx="9150985" cy="6267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985" cy="626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92995" w:rsidSect="00A64DF6">
      <w:headerReference w:type="even" r:id="rId18"/>
      <w:headerReference w:type="default" r:id="rId19"/>
      <w:footerReference w:type="even" r:id="rId20"/>
      <w:footerReference w:type="default" r:id="rId21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9CB" w:rsidRDefault="000C29CB">
      <w:r>
        <w:separator/>
      </w:r>
    </w:p>
  </w:endnote>
  <w:endnote w:type="continuationSeparator" w:id="1">
    <w:p w:rsidR="000C29CB" w:rsidRDefault="000C2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- - - - - - - - - -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8F9" w:rsidRDefault="008C064C" w:rsidP="001E62E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E58F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E58F9">
      <w:rPr>
        <w:rStyle w:val="a5"/>
        <w:noProof/>
      </w:rPr>
      <w:t>10</w:t>
    </w:r>
    <w:r>
      <w:rPr>
        <w:rStyle w:val="a5"/>
      </w:rPr>
      <w:fldChar w:fldCharType="end"/>
    </w:r>
  </w:p>
  <w:p w:rsidR="006E58F9" w:rsidRDefault="006E58F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8F9" w:rsidRDefault="006E58F9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9CB" w:rsidRDefault="000C29CB">
      <w:r>
        <w:separator/>
      </w:r>
    </w:p>
  </w:footnote>
  <w:footnote w:type="continuationSeparator" w:id="1">
    <w:p w:rsidR="000C29CB" w:rsidRDefault="000C29CB">
      <w:r>
        <w:continuationSeparator/>
      </w:r>
    </w:p>
  </w:footnote>
  <w:footnote w:id="2">
    <w:p w:rsidR="006E58F9" w:rsidRDefault="006E58F9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3">
    <w:p w:rsidR="006E58F9" w:rsidRDefault="006E58F9" w:rsidP="003D5401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образованияможно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4">
    <w:p w:rsidR="006E58F9" w:rsidRDefault="006E58F9" w:rsidP="003D5401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8F9" w:rsidRDefault="008C064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58F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58F9" w:rsidRDefault="006E58F9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70763"/>
      <w:docPartObj>
        <w:docPartGallery w:val="Page Numbers (Top of Page)"/>
        <w:docPartUnique/>
      </w:docPartObj>
    </w:sdtPr>
    <w:sdtContent>
      <w:p w:rsidR="006E58F9" w:rsidRDefault="008C064C">
        <w:pPr>
          <w:pStyle w:val="a3"/>
          <w:jc w:val="center"/>
        </w:pPr>
        <w:r>
          <w:fldChar w:fldCharType="begin"/>
        </w:r>
        <w:r w:rsidR="00F71244">
          <w:instrText xml:space="preserve"> PAGE   \* MERGEFORMAT </w:instrText>
        </w:r>
        <w:r>
          <w:fldChar w:fldCharType="separate"/>
        </w:r>
        <w:r w:rsidR="00F5390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6E58F9" w:rsidRDefault="006E58F9">
    <w:pPr>
      <w:pStyle w:val="a3"/>
      <w:ind w:right="360" w:firstLine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</w:lvl>
    <w:lvl w:ilvl="3" w:tplc="0419000F" w:tentative="1">
      <w:start w:val="1"/>
      <w:numFmt w:val="decimal"/>
      <w:lvlText w:val="%4."/>
      <w:lvlJc w:val="left"/>
      <w:pPr>
        <w:ind w:left="2612" w:hanging="360"/>
      </w:p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</w:lvl>
    <w:lvl w:ilvl="6" w:tplc="0419000F" w:tentative="1">
      <w:start w:val="1"/>
      <w:numFmt w:val="decimal"/>
      <w:lvlText w:val="%7."/>
      <w:lvlJc w:val="left"/>
      <w:pPr>
        <w:ind w:left="4772" w:hanging="360"/>
      </w:p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</w:lvl>
  </w:abstractNum>
  <w:abstractNum w:abstractNumId="23">
    <w:nsid w:val="3E9B74A8"/>
    <w:multiLevelType w:val="hybridMultilevel"/>
    <w:tmpl w:val="13C6D93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27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6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5"/>
  </w:num>
  <w:num w:numId="3">
    <w:abstractNumId w:val="22"/>
  </w:num>
  <w:num w:numId="4">
    <w:abstractNumId w:val="3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26"/>
  </w:num>
  <w:num w:numId="8">
    <w:abstractNumId w:val="14"/>
  </w:num>
  <w:num w:numId="9">
    <w:abstractNumId w:val="30"/>
  </w:num>
  <w:num w:numId="10">
    <w:abstractNumId w:val="28"/>
  </w:num>
  <w:num w:numId="11">
    <w:abstractNumId w:val="31"/>
  </w:num>
  <w:num w:numId="12">
    <w:abstractNumId w:val="37"/>
  </w:num>
  <w:num w:numId="13">
    <w:abstractNumId w:val="16"/>
  </w:num>
  <w:num w:numId="14">
    <w:abstractNumId w:val="29"/>
  </w:num>
  <w:num w:numId="15">
    <w:abstractNumId w:val="20"/>
  </w:num>
  <w:num w:numId="16">
    <w:abstractNumId w:val="15"/>
  </w:num>
  <w:num w:numId="17">
    <w:abstractNumId w:val="36"/>
  </w:num>
  <w:num w:numId="18">
    <w:abstractNumId w:val="19"/>
  </w:num>
  <w:num w:numId="19">
    <w:abstractNumId w:val="34"/>
  </w:num>
  <w:num w:numId="20">
    <w:abstractNumId w:val="17"/>
  </w:num>
  <w:num w:numId="21">
    <w:abstractNumId w:val="25"/>
  </w:num>
  <w:num w:numId="22">
    <w:abstractNumId w:val="33"/>
  </w:num>
  <w:num w:numId="23">
    <w:abstractNumId w:val="24"/>
  </w:num>
  <w:num w:numId="24">
    <w:abstractNumId w:val="27"/>
  </w:num>
  <w:num w:numId="25">
    <w:abstractNumId w:val="18"/>
  </w:num>
  <w:num w:numId="26">
    <w:abstractNumId w:val="2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5661"/>
    <w:rsid w:val="00003ACC"/>
    <w:rsid w:val="000075F4"/>
    <w:rsid w:val="00007F0A"/>
    <w:rsid w:val="000101E0"/>
    <w:rsid w:val="00011538"/>
    <w:rsid w:val="000115A2"/>
    <w:rsid w:val="00013CC8"/>
    <w:rsid w:val="0001476A"/>
    <w:rsid w:val="0001502E"/>
    <w:rsid w:val="00017140"/>
    <w:rsid w:val="00017B17"/>
    <w:rsid w:val="00020358"/>
    <w:rsid w:val="00022319"/>
    <w:rsid w:val="00024126"/>
    <w:rsid w:val="00026C13"/>
    <w:rsid w:val="00031AF6"/>
    <w:rsid w:val="000341AD"/>
    <w:rsid w:val="000349BB"/>
    <w:rsid w:val="00034A63"/>
    <w:rsid w:val="00035556"/>
    <w:rsid w:val="000370BF"/>
    <w:rsid w:val="00037977"/>
    <w:rsid w:val="00037F72"/>
    <w:rsid w:val="0004061B"/>
    <w:rsid w:val="00041817"/>
    <w:rsid w:val="00045242"/>
    <w:rsid w:val="0005197E"/>
    <w:rsid w:val="00052FCC"/>
    <w:rsid w:val="000532F1"/>
    <w:rsid w:val="000536CA"/>
    <w:rsid w:val="000543D8"/>
    <w:rsid w:val="00061E64"/>
    <w:rsid w:val="00062145"/>
    <w:rsid w:val="0006230C"/>
    <w:rsid w:val="00062A7A"/>
    <w:rsid w:val="00070B04"/>
    <w:rsid w:val="00074929"/>
    <w:rsid w:val="00075214"/>
    <w:rsid w:val="00075511"/>
    <w:rsid w:val="00075D45"/>
    <w:rsid w:val="00076A8E"/>
    <w:rsid w:val="000778A8"/>
    <w:rsid w:val="000814FD"/>
    <w:rsid w:val="00081FC8"/>
    <w:rsid w:val="00084073"/>
    <w:rsid w:val="0008513B"/>
    <w:rsid w:val="00085661"/>
    <w:rsid w:val="000867C1"/>
    <w:rsid w:val="00093D7C"/>
    <w:rsid w:val="00096063"/>
    <w:rsid w:val="00097C20"/>
    <w:rsid w:val="000A201D"/>
    <w:rsid w:val="000A33F7"/>
    <w:rsid w:val="000A37F8"/>
    <w:rsid w:val="000A387C"/>
    <w:rsid w:val="000A4E03"/>
    <w:rsid w:val="000A67F6"/>
    <w:rsid w:val="000B0433"/>
    <w:rsid w:val="000B055B"/>
    <w:rsid w:val="000B151E"/>
    <w:rsid w:val="000B18BC"/>
    <w:rsid w:val="000B260F"/>
    <w:rsid w:val="000B339E"/>
    <w:rsid w:val="000B435E"/>
    <w:rsid w:val="000C29CB"/>
    <w:rsid w:val="000C65BA"/>
    <w:rsid w:val="000C6C2B"/>
    <w:rsid w:val="000D0ABD"/>
    <w:rsid w:val="000D1D7E"/>
    <w:rsid w:val="000D3742"/>
    <w:rsid w:val="000D436B"/>
    <w:rsid w:val="000D58C8"/>
    <w:rsid w:val="000D6924"/>
    <w:rsid w:val="000D6DC1"/>
    <w:rsid w:val="000E09CB"/>
    <w:rsid w:val="000E2D67"/>
    <w:rsid w:val="000E398A"/>
    <w:rsid w:val="000E4C70"/>
    <w:rsid w:val="000E5616"/>
    <w:rsid w:val="000F1725"/>
    <w:rsid w:val="000F3520"/>
    <w:rsid w:val="000F6739"/>
    <w:rsid w:val="000F67AE"/>
    <w:rsid w:val="000F6D55"/>
    <w:rsid w:val="00100BA8"/>
    <w:rsid w:val="00101AC8"/>
    <w:rsid w:val="00104647"/>
    <w:rsid w:val="001122CA"/>
    <w:rsid w:val="001125DD"/>
    <w:rsid w:val="00113495"/>
    <w:rsid w:val="001142D8"/>
    <w:rsid w:val="00114FBB"/>
    <w:rsid w:val="00117354"/>
    <w:rsid w:val="00123382"/>
    <w:rsid w:val="00125BEC"/>
    <w:rsid w:val="0013087E"/>
    <w:rsid w:val="001367A7"/>
    <w:rsid w:val="00136B60"/>
    <w:rsid w:val="001426EA"/>
    <w:rsid w:val="001429C5"/>
    <w:rsid w:val="0014365F"/>
    <w:rsid w:val="001459F1"/>
    <w:rsid w:val="00145C6B"/>
    <w:rsid w:val="001471EB"/>
    <w:rsid w:val="00155EEE"/>
    <w:rsid w:val="001577EC"/>
    <w:rsid w:val="001578AE"/>
    <w:rsid w:val="00160723"/>
    <w:rsid w:val="00162FE8"/>
    <w:rsid w:val="00163E82"/>
    <w:rsid w:val="00163F14"/>
    <w:rsid w:val="00163F42"/>
    <w:rsid w:val="00170A69"/>
    <w:rsid w:val="00177913"/>
    <w:rsid w:val="00182507"/>
    <w:rsid w:val="001851A6"/>
    <w:rsid w:val="001867CD"/>
    <w:rsid w:val="00190C38"/>
    <w:rsid w:val="0019252C"/>
    <w:rsid w:val="001930DE"/>
    <w:rsid w:val="001962FA"/>
    <w:rsid w:val="001A0011"/>
    <w:rsid w:val="001A08A7"/>
    <w:rsid w:val="001A0B65"/>
    <w:rsid w:val="001A5F53"/>
    <w:rsid w:val="001A669F"/>
    <w:rsid w:val="001A733F"/>
    <w:rsid w:val="001B0034"/>
    <w:rsid w:val="001B10B4"/>
    <w:rsid w:val="001B2113"/>
    <w:rsid w:val="001B43DC"/>
    <w:rsid w:val="001B5E8C"/>
    <w:rsid w:val="001B7663"/>
    <w:rsid w:val="001B79D7"/>
    <w:rsid w:val="001B7BF9"/>
    <w:rsid w:val="001B7D2F"/>
    <w:rsid w:val="001C0F55"/>
    <w:rsid w:val="001C128D"/>
    <w:rsid w:val="001C59F9"/>
    <w:rsid w:val="001D0CE1"/>
    <w:rsid w:val="001D1156"/>
    <w:rsid w:val="001D2551"/>
    <w:rsid w:val="001D6019"/>
    <w:rsid w:val="001D652C"/>
    <w:rsid w:val="001D67D7"/>
    <w:rsid w:val="001D68D7"/>
    <w:rsid w:val="001D7615"/>
    <w:rsid w:val="001E0CE2"/>
    <w:rsid w:val="001E62E9"/>
    <w:rsid w:val="001E6D0E"/>
    <w:rsid w:val="001E7497"/>
    <w:rsid w:val="001F4461"/>
    <w:rsid w:val="001F4DAF"/>
    <w:rsid w:val="001F763C"/>
    <w:rsid w:val="00201EC3"/>
    <w:rsid w:val="00202C95"/>
    <w:rsid w:val="00204434"/>
    <w:rsid w:val="00205D4A"/>
    <w:rsid w:val="002069F0"/>
    <w:rsid w:val="0021409F"/>
    <w:rsid w:val="0021763F"/>
    <w:rsid w:val="002205EC"/>
    <w:rsid w:val="00221FBE"/>
    <w:rsid w:val="00225D27"/>
    <w:rsid w:val="0022625E"/>
    <w:rsid w:val="00232F17"/>
    <w:rsid w:val="00235BA2"/>
    <w:rsid w:val="0024156E"/>
    <w:rsid w:val="00241EE9"/>
    <w:rsid w:val="00244646"/>
    <w:rsid w:val="002451F6"/>
    <w:rsid w:val="002452F9"/>
    <w:rsid w:val="00253233"/>
    <w:rsid w:val="00253D9D"/>
    <w:rsid w:val="00255DFF"/>
    <w:rsid w:val="002561EB"/>
    <w:rsid w:val="00256203"/>
    <w:rsid w:val="00261258"/>
    <w:rsid w:val="002620DF"/>
    <w:rsid w:val="002622A2"/>
    <w:rsid w:val="00262C07"/>
    <w:rsid w:val="00263688"/>
    <w:rsid w:val="00273808"/>
    <w:rsid w:val="002738BA"/>
    <w:rsid w:val="002739C3"/>
    <w:rsid w:val="00273F3C"/>
    <w:rsid w:val="0027571C"/>
    <w:rsid w:val="00275818"/>
    <w:rsid w:val="0028092F"/>
    <w:rsid w:val="00282A13"/>
    <w:rsid w:val="002848DE"/>
    <w:rsid w:val="0028751C"/>
    <w:rsid w:val="00291FC8"/>
    <w:rsid w:val="00295373"/>
    <w:rsid w:val="00295AFF"/>
    <w:rsid w:val="00296593"/>
    <w:rsid w:val="002A0F69"/>
    <w:rsid w:val="002A30D4"/>
    <w:rsid w:val="002A3F52"/>
    <w:rsid w:val="002B048B"/>
    <w:rsid w:val="002B4015"/>
    <w:rsid w:val="002B49D2"/>
    <w:rsid w:val="002B5400"/>
    <w:rsid w:val="002B5DE6"/>
    <w:rsid w:val="002C0371"/>
    <w:rsid w:val="002C396C"/>
    <w:rsid w:val="002C4E6A"/>
    <w:rsid w:val="002C7412"/>
    <w:rsid w:val="002C7D3B"/>
    <w:rsid w:val="002D47F1"/>
    <w:rsid w:val="002D66B3"/>
    <w:rsid w:val="002D7593"/>
    <w:rsid w:val="002D7886"/>
    <w:rsid w:val="002E2691"/>
    <w:rsid w:val="002E427E"/>
    <w:rsid w:val="002E4C19"/>
    <w:rsid w:val="002E5C19"/>
    <w:rsid w:val="002E67A6"/>
    <w:rsid w:val="002F12B6"/>
    <w:rsid w:val="002F51F7"/>
    <w:rsid w:val="002F5B28"/>
    <w:rsid w:val="002F646C"/>
    <w:rsid w:val="00302DE0"/>
    <w:rsid w:val="003033FF"/>
    <w:rsid w:val="00311D87"/>
    <w:rsid w:val="00312769"/>
    <w:rsid w:val="00315CDE"/>
    <w:rsid w:val="00317347"/>
    <w:rsid w:val="00320295"/>
    <w:rsid w:val="0032116B"/>
    <w:rsid w:val="003228CF"/>
    <w:rsid w:val="00323E5F"/>
    <w:rsid w:val="00324EB8"/>
    <w:rsid w:val="0032582E"/>
    <w:rsid w:val="003267F9"/>
    <w:rsid w:val="00332267"/>
    <w:rsid w:val="003345AA"/>
    <w:rsid w:val="00334986"/>
    <w:rsid w:val="00345C76"/>
    <w:rsid w:val="003502BA"/>
    <w:rsid w:val="00350A52"/>
    <w:rsid w:val="00351CDF"/>
    <w:rsid w:val="003529CE"/>
    <w:rsid w:val="003538A3"/>
    <w:rsid w:val="00354767"/>
    <w:rsid w:val="00356DC9"/>
    <w:rsid w:val="0035747E"/>
    <w:rsid w:val="003615F3"/>
    <w:rsid w:val="00363AC4"/>
    <w:rsid w:val="0036449B"/>
    <w:rsid w:val="00364533"/>
    <w:rsid w:val="003707BF"/>
    <w:rsid w:val="00371034"/>
    <w:rsid w:val="00374029"/>
    <w:rsid w:val="00376819"/>
    <w:rsid w:val="003769A7"/>
    <w:rsid w:val="003804F1"/>
    <w:rsid w:val="003809B1"/>
    <w:rsid w:val="0038201F"/>
    <w:rsid w:val="00383032"/>
    <w:rsid w:val="00384395"/>
    <w:rsid w:val="00386937"/>
    <w:rsid w:val="00387C31"/>
    <w:rsid w:val="00394616"/>
    <w:rsid w:val="00395867"/>
    <w:rsid w:val="00396817"/>
    <w:rsid w:val="003972C9"/>
    <w:rsid w:val="003B09F2"/>
    <w:rsid w:val="003B0FBB"/>
    <w:rsid w:val="003B5FC4"/>
    <w:rsid w:val="003B6B4C"/>
    <w:rsid w:val="003B7060"/>
    <w:rsid w:val="003C32AF"/>
    <w:rsid w:val="003C3E9F"/>
    <w:rsid w:val="003C4D86"/>
    <w:rsid w:val="003D2BE7"/>
    <w:rsid w:val="003D5401"/>
    <w:rsid w:val="003D6426"/>
    <w:rsid w:val="003D691C"/>
    <w:rsid w:val="003E07EC"/>
    <w:rsid w:val="003E2BC3"/>
    <w:rsid w:val="003E4C0C"/>
    <w:rsid w:val="003E5A59"/>
    <w:rsid w:val="003F0149"/>
    <w:rsid w:val="003F1113"/>
    <w:rsid w:val="003F2127"/>
    <w:rsid w:val="003F2B85"/>
    <w:rsid w:val="003F46CC"/>
    <w:rsid w:val="003F4946"/>
    <w:rsid w:val="004001B5"/>
    <w:rsid w:val="004007D2"/>
    <w:rsid w:val="0040094D"/>
    <w:rsid w:val="00400AC0"/>
    <w:rsid w:val="00400F8E"/>
    <w:rsid w:val="004033E6"/>
    <w:rsid w:val="00405492"/>
    <w:rsid w:val="004075A5"/>
    <w:rsid w:val="00414221"/>
    <w:rsid w:val="004200C2"/>
    <w:rsid w:val="00420C05"/>
    <w:rsid w:val="004215EA"/>
    <w:rsid w:val="00422343"/>
    <w:rsid w:val="00423030"/>
    <w:rsid w:val="004233D1"/>
    <w:rsid w:val="00423C20"/>
    <w:rsid w:val="00425979"/>
    <w:rsid w:val="00426D5F"/>
    <w:rsid w:val="00432E30"/>
    <w:rsid w:val="00434CC5"/>
    <w:rsid w:val="004370B7"/>
    <w:rsid w:val="004373FC"/>
    <w:rsid w:val="0044023C"/>
    <w:rsid w:val="00441647"/>
    <w:rsid w:val="00443718"/>
    <w:rsid w:val="004451B5"/>
    <w:rsid w:val="0044602A"/>
    <w:rsid w:val="00446297"/>
    <w:rsid w:val="0044671D"/>
    <w:rsid w:val="004508CC"/>
    <w:rsid w:val="0045120B"/>
    <w:rsid w:val="0045248C"/>
    <w:rsid w:val="00455EB8"/>
    <w:rsid w:val="00457233"/>
    <w:rsid w:val="004609CA"/>
    <w:rsid w:val="00466C48"/>
    <w:rsid w:val="004711A8"/>
    <w:rsid w:val="004721AB"/>
    <w:rsid w:val="0047381E"/>
    <w:rsid w:val="00480EA2"/>
    <w:rsid w:val="004812CA"/>
    <w:rsid w:val="004831D8"/>
    <w:rsid w:val="00483216"/>
    <w:rsid w:val="00487870"/>
    <w:rsid w:val="0049176D"/>
    <w:rsid w:val="00492DCC"/>
    <w:rsid w:val="00496159"/>
    <w:rsid w:val="004A35B3"/>
    <w:rsid w:val="004A56A3"/>
    <w:rsid w:val="004A75F8"/>
    <w:rsid w:val="004A784E"/>
    <w:rsid w:val="004B1E5F"/>
    <w:rsid w:val="004B424E"/>
    <w:rsid w:val="004B45DA"/>
    <w:rsid w:val="004B78A1"/>
    <w:rsid w:val="004C0B9C"/>
    <w:rsid w:val="004C21CD"/>
    <w:rsid w:val="004C4C43"/>
    <w:rsid w:val="004C73B2"/>
    <w:rsid w:val="004D1A71"/>
    <w:rsid w:val="004D53D8"/>
    <w:rsid w:val="004D7D5B"/>
    <w:rsid w:val="004E317E"/>
    <w:rsid w:val="004F46A1"/>
    <w:rsid w:val="004F5075"/>
    <w:rsid w:val="004F5CE6"/>
    <w:rsid w:val="004F7E1B"/>
    <w:rsid w:val="0050239D"/>
    <w:rsid w:val="00504ED4"/>
    <w:rsid w:val="00505F1F"/>
    <w:rsid w:val="00506CBA"/>
    <w:rsid w:val="0050777E"/>
    <w:rsid w:val="00507E54"/>
    <w:rsid w:val="005106B1"/>
    <w:rsid w:val="00511C94"/>
    <w:rsid w:val="00512F78"/>
    <w:rsid w:val="005166B7"/>
    <w:rsid w:val="005169B5"/>
    <w:rsid w:val="00526ABD"/>
    <w:rsid w:val="005275A0"/>
    <w:rsid w:val="00530836"/>
    <w:rsid w:val="00530BA6"/>
    <w:rsid w:val="0053356B"/>
    <w:rsid w:val="005337CE"/>
    <w:rsid w:val="005362FF"/>
    <w:rsid w:val="00540D5F"/>
    <w:rsid w:val="00542915"/>
    <w:rsid w:val="0054341B"/>
    <w:rsid w:val="0054366E"/>
    <w:rsid w:val="0054477C"/>
    <w:rsid w:val="00547259"/>
    <w:rsid w:val="0054796F"/>
    <w:rsid w:val="005503C2"/>
    <w:rsid w:val="00551865"/>
    <w:rsid w:val="00551E25"/>
    <w:rsid w:val="005530D9"/>
    <w:rsid w:val="00553175"/>
    <w:rsid w:val="005536F1"/>
    <w:rsid w:val="00554C5F"/>
    <w:rsid w:val="00555A1C"/>
    <w:rsid w:val="00560C5F"/>
    <w:rsid w:val="005625CB"/>
    <w:rsid w:val="00575824"/>
    <w:rsid w:val="0057758B"/>
    <w:rsid w:val="00582786"/>
    <w:rsid w:val="0058347E"/>
    <w:rsid w:val="00592318"/>
    <w:rsid w:val="005924C5"/>
    <w:rsid w:val="0059268B"/>
    <w:rsid w:val="00592C58"/>
    <w:rsid w:val="00595853"/>
    <w:rsid w:val="005A1875"/>
    <w:rsid w:val="005A2841"/>
    <w:rsid w:val="005A2CEA"/>
    <w:rsid w:val="005A34EB"/>
    <w:rsid w:val="005B4514"/>
    <w:rsid w:val="005B521C"/>
    <w:rsid w:val="005B52D6"/>
    <w:rsid w:val="005B638A"/>
    <w:rsid w:val="005B76ED"/>
    <w:rsid w:val="005C02EE"/>
    <w:rsid w:val="005C141A"/>
    <w:rsid w:val="005C1900"/>
    <w:rsid w:val="005C25B9"/>
    <w:rsid w:val="005D00E8"/>
    <w:rsid w:val="005D6970"/>
    <w:rsid w:val="005D7028"/>
    <w:rsid w:val="005D7384"/>
    <w:rsid w:val="005D7610"/>
    <w:rsid w:val="005E16EF"/>
    <w:rsid w:val="005E2376"/>
    <w:rsid w:val="005E52E1"/>
    <w:rsid w:val="005E665F"/>
    <w:rsid w:val="005E6F48"/>
    <w:rsid w:val="005E75A3"/>
    <w:rsid w:val="005F100D"/>
    <w:rsid w:val="005F129A"/>
    <w:rsid w:val="005F1AE5"/>
    <w:rsid w:val="005F2B0A"/>
    <w:rsid w:val="005F2FB9"/>
    <w:rsid w:val="00605278"/>
    <w:rsid w:val="006104DD"/>
    <w:rsid w:val="00610BBB"/>
    <w:rsid w:val="006129E4"/>
    <w:rsid w:val="00612B44"/>
    <w:rsid w:val="00617ADF"/>
    <w:rsid w:val="00617DF0"/>
    <w:rsid w:val="00622134"/>
    <w:rsid w:val="00623532"/>
    <w:rsid w:val="006257AF"/>
    <w:rsid w:val="006316DD"/>
    <w:rsid w:val="00632015"/>
    <w:rsid w:val="0063218D"/>
    <w:rsid w:val="006321FA"/>
    <w:rsid w:val="0063334A"/>
    <w:rsid w:val="006336A4"/>
    <w:rsid w:val="006348E7"/>
    <w:rsid w:val="00635060"/>
    <w:rsid w:val="00636C11"/>
    <w:rsid w:val="006379BC"/>
    <w:rsid w:val="00640064"/>
    <w:rsid w:val="0064166B"/>
    <w:rsid w:val="006435CD"/>
    <w:rsid w:val="00645195"/>
    <w:rsid w:val="00646ADD"/>
    <w:rsid w:val="00647D8B"/>
    <w:rsid w:val="00647F6E"/>
    <w:rsid w:val="00651BD7"/>
    <w:rsid w:val="00651D54"/>
    <w:rsid w:val="0065399B"/>
    <w:rsid w:val="00653FB3"/>
    <w:rsid w:val="00654D99"/>
    <w:rsid w:val="006561E8"/>
    <w:rsid w:val="00660934"/>
    <w:rsid w:val="00662A1C"/>
    <w:rsid w:val="00664A89"/>
    <w:rsid w:val="0066735C"/>
    <w:rsid w:val="00672449"/>
    <w:rsid w:val="00672848"/>
    <w:rsid w:val="006729D9"/>
    <w:rsid w:val="00674AB4"/>
    <w:rsid w:val="006774C8"/>
    <w:rsid w:val="00680B90"/>
    <w:rsid w:val="00680BC1"/>
    <w:rsid w:val="0068145A"/>
    <w:rsid w:val="00683209"/>
    <w:rsid w:val="00685BA2"/>
    <w:rsid w:val="00691AA1"/>
    <w:rsid w:val="0069234B"/>
    <w:rsid w:val="00694DD7"/>
    <w:rsid w:val="00695632"/>
    <w:rsid w:val="00695E11"/>
    <w:rsid w:val="00695E8C"/>
    <w:rsid w:val="006964C4"/>
    <w:rsid w:val="006975FA"/>
    <w:rsid w:val="006A1876"/>
    <w:rsid w:val="006A28E8"/>
    <w:rsid w:val="006A3F96"/>
    <w:rsid w:val="006A405B"/>
    <w:rsid w:val="006A629E"/>
    <w:rsid w:val="006B13D7"/>
    <w:rsid w:val="006B13EB"/>
    <w:rsid w:val="006B36BB"/>
    <w:rsid w:val="006B3D3D"/>
    <w:rsid w:val="006B4460"/>
    <w:rsid w:val="006B5E2F"/>
    <w:rsid w:val="006B79C7"/>
    <w:rsid w:val="006C16DA"/>
    <w:rsid w:val="006C4E59"/>
    <w:rsid w:val="006C5B18"/>
    <w:rsid w:val="006D10FD"/>
    <w:rsid w:val="006D3489"/>
    <w:rsid w:val="006D4647"/>
    <w:rsid w:val="006D7385"/>
    <w:rsid w:val="006D7669"/>
    <w:rsid w:val="006E1570"/>
    <w:rsid w:val="006E5753"/>
    <w:rsid w:val="006E58F9"/>
    <w:rsid w:val="006E5C06"/>
    <w:rsid w:val="006F18E8"/>
    <w:rsid w:val="006F399F"/>
    <w:rsid w:val="006F468E"/>
    <w:rsid w:val="006F4BD2"/>
    <w:rsid w:val="006F66A8"/>
    <w:rsid w:val="006F6BAC"/>
    <w:rsid w:val="006F7318"/>
    <w:rsid w:val="00700D56"/>
    <w:rsid w:val="007011C7"/>
    <w:rsid w:val="007020F2"/>
    <w:rsid w:val="00704C50"/>
    <w:rsid w:val="007103DD"/>
    <w:rsid w:val="007127DC"/>
    <w:rsid w:val="00714493"/>
    <w:rsid w:val="0071475C"/>
    <w:rsid w:val="007147A1"/>
    <w:rsid w:val="007158B4"/>
    <w:rsid w:val="0072253A"/>
    <w:rsid w:val="00722D32"/>
    <w:rsid w:val="0072430E"/>
    <w:rsid w:val="0072442D"/>
    <w:rsid w:val="00724851"/>
    <w:rsid w:val="00725C18"/>
    <w:rsid w:val="00727A6C"/>
    <w:rsid w:val="00733506"/>
    <w:rsid w:val="0073799F"/>
    <w:rsid w:val="007416C1"/>
    <w:rsid w:val="00744B00"/>
    <w:rsid w:val="007513CB"/>
    <w:rsid w:val="00751A66"/>
    <w:rsid w:val="00756646"/>
    <w:rsid w:val="00762684"/>
    <w:rsid w:val="00763553"/>
    <w:rsid w:val="007638E5"/>
    <w:rsid w:val="00765084"/>
    <w:rsid w:val="007651FB"/>
    <w:rsid w:val="007652DB"/>
    <w:rsid w:val="00766E4D"/>
    <w:rsid w:val="007705E3"/>
    <w:rsid w:val="00771FFA"/>
    <w:rsid w:val="007775AE"/>
    <w:rsid w:val="00777678"/>
    <w:rsid w:val="00781ED3"/>
    <w:rsid w:val="00782222"/>
    <w:rsid w:val="00790113"/>
    <w:rsid w:val="00792258"/>
    <w:rsid w:val="00793053"/>
    <w:rsid w:val="0079322F"/>
    <w:rsid w:val="00797AD3"/>
    <w:rsid w:val="007A1B62"/>
    <w:rsid w:val="007A5AEC"/>
    <w:rsid w:val="007A654C"/>
    <w:rsid w:val="007A692D"/>
    <w:rsid w:val="007A7894"/>
    <w:rsid w:val="007B182B"/>
    <w:rsid w:val="007C007A"/>
    <w:rsid w:val="007C2ADE"/>
    <w:rsid w:val="007C34C9"/>
    <w:rsid w:val="007C52A3"/>
    <w:rsid w:val="007D3148"/>
    <w:rsid w:val="007D3D73"/>
    <w:rsid w:val="007D41C4"/>
    <w:rsid w:val="007E070F"/>
    <w:rsid w:val="007E268C"/>
    <w:rsid w:val="007E4DBB"/>
    <w:rsid w:val="007E6E37"/>
    <w:rsid w:val="007E7223"/>
    <w:rsid w:val="007F0D12"/>
    <w:rsid w:val="007F2ACF"/>
    <w:rsid w:val="007F2CDA"/>
    <w:rsid w:val="007F3E6B"/>
    <w:rsid w:val="007F657F"/>
    <w:rsid w:val="007F6913"/>
    <w:rsid w:val="008009BD"/>
    <w:rsid w:val="008010F7"/>
    <w:rsid w:val="00801A0E"/>
    <w:rsid w:val="00810C87"/>
    <w:rsid w:val="0081132A"/>
    <w:rsid w:val="00815CAD"/>
    <w:rsid w:val="00816CD9"/>
    <w:rsid w:val="00817BC1"/>
    <w:rsid w:val="00821B2E"/>
    <w:rsid w:val="00822DAD"/>
    <w:rsid w:val="00827C7F"/>
    <w:rsid w:val="00830ACB"/>
    <w:rsid w:val="00830E9C"/>
    <w:rsid w:val="0083161D"/>
    <w:rsid w:val="00832064"/>
    <w:rsid w:val="00832CA6"/>
    <w:rsid w:val="00834306"/>
    <w:rsid w:val="00834692"/>
    <w:rsid w:val="00835C43"/>
    <w:rsid w:val="008368C1"/>
    <w:rsid w:val="0084055E"/>
    <w:rsid w:val="008407BE"/>
    <w:rsid w:val="008412AD"/>
    <w:rsid w:val="00842B54"/>
    <w:rsid w:val="00845A06"/>
    <w:rsid w:val="00847119"/>
    <w:rsid w:val="0085145B"/>
    <w:rsid w:val="00852199"/>
    <w:rsid w:val="008527C2"/>
    <w:rsid w:val="00853F63"/>
    <w:rsid w:val="00855988"/>
    <w:rsid w:val="008578E5"/>
    <w:rsid w:val="00861E37"/>
    <w:rsid w:val="00862173"/>
    <w:rsid w:val="0086377A"/>
    <w:rsid w:val="00865061"/>
    <w:rsid w:val="008703B9"/>
    <w:rsid w:val="008714BE"/>
    <w:rsid w:val="00873303"/>
    <w:rsid w:val="008757B5"/>
    <w:rsid w:val="00875861"/>
    <w:rsid w:val="00881B49"/>
    <w:rsid w:val="008842FE"/>
    <w:rsid w:val="00886373"/>
    <w:rsid w:val="00887EAB"/>
    <w:rsid w:val="008959C0"/>
    <w:rsid w:val="008963DC"/>
    <w:rsid w:val="0089657D"/>
    <w:rsid w:val="00897BB3"/>
    <w:rsid w:val="008A0880"/>
    <w:rsid w:val="008A1BE2"/>
    <w:rsid w:val="008A2BE4"/>
    <w:rsid w:val="008A2DA9"/>
    <w:rsid w:val="008B2A9E"/>
    <w:rsid w:val="008B5EC4"/>
    <w:rsid w:val="008B67BA"/>
    <w:rsid w:val="008C064C"/>
    <w:rsid w:val="008C1264"/>
    <w:rsid w:val="008C19F4"/>
    <w:rsid w:val="008C3CB1"/>
    <w:rsid w:val="008C4773"/>
    <w:rsid w:val="008C4E9E"/>
    <w:rsid w:val="008C54DA"/>
    <w:rsid w:val="008C5793"/>
    <w:rsid w:val="008D061F"/>
    <w:rsid w:val="008D230E"/>
    <w:rsid w:val="008D6BA6"/>
    <w:rsid w:val="008D718C"/>
    <w:rsid w:val="008D7831"/>
    <w:rsid w:val="008E0BD1"/>
    <w:rsid w:val="008E1110"/>
    <w:rsid w:val="008E34FE"/>
    <w:rsid w:val="008E369E"/>
    <w:rsid w:val="008E4645"/>
    <w:rsid w:val="008E4C99"/>
    <w:rsid w:val="008F132E"/>
    <w:rsid w:val="008F19C2"/>
    <w:rsid w:val="008F2091"/>
    <w:rsid w:val="008F2E7B"/>
    <w:rsid w:val="008F32A6"/>
    <w:rsid w:val="008F3590"/>
    <w:rsid w:val="008F3CDD"/>
    <w:rsid w:val="008F437D"/>
    <w:rsid w:val="008F4B4B"/>
    <w:rsid w:val="008F7EDE"/>
    <w:rsid w:val="009002AA"/>
    <w:rsid w:val="009030BD"/>
    <w:rsid w:val="00903BC3"/>
    <w:rsid w:val="00904823"/>
    <w:rsid w:val="00905F0A"/>
    <w:rsid w:val="00912BAA"/>
    <w:rsid w:val="009150F3"/>
    <w:rsid w:val="009174EE"/>
    <w:rsid w:val="0092029A"/>
    <w:rsid w:val="00920416"/>
    <w:rsid w:val="00920586"/>
    <w:rsid w:val="00920CED"/>
    <w:rsid w:val="00921139"/>
    <w:rsid w:val="00921F00"/>
    <w:rsid w:val="00923ECD"/>
    <w:rsid w:val="00924D19"/>
    <w:rsid w:val="00926F02"/>
    <w:rsid w:val="00930492"/>
    <w:rsid w:val="0093158A"/>
    <w:rsid w:val="009322BA"/>
    <w:rsid w:val="00933429"/>
    <w:rsid w:val="009334AB"/>
    <w:rsid w:val="009366FB"/>
    <w:rsid w:val="0093727E"/>
    <w:rsid w:val="00941919"/>
    <w:rsid w:val="00941F54"/>
    <w:rsid w:val="009425CF"/>
    <w:rsid w:val="00942917"/>
    <w:rsid w:val="00942C1C"/>
    <w:rsid w:val="00950A49"/>
    <w:rsid w:val="00960BB5"/>
    <w:rsid w:val="00962BEF"/>
    <w:rsid w:val="009635DA"/>
    <w:rsid w:val="009655A3"/>
    <w:rsid w:val="00965E10"/>
    <w:rsid w:val="009720AB"/>
    <w:rsid w:val="009747FC"/>
    <w:rsid w:val="00974D79"/>
    <w:rsid w:val="00975200"/>
    <w:rsid w:val="00976231"/>
    <w:rsid w:val="009764F9"/>
    <w:rsid w:val="009807BA"/>
    <w:rsid w:val="00981185"/>
    <w:rsid w:val="00981B14"/>
    <w:rsid w:val="00981D55"/>
    <w:rsid w:val="0098240D"/>
    <w:rsid w:val="009835A4"/>
    <w:rsid w:val="00986590"/>
    <w:rsid w:val="00986A50"/>
    <w:rsid w:val="00990EB4"/>
    <w:rsid w:val="00991BE1"/>
    <w:rsid w:val="00992995"/>
    <w:rsid w:val="009929D9"/>
    <w:rsid w:val="00997C80"/>
    <w:rsid w:val="009A0DC0"/>
    <w:rsid w:val="009A2F73"/>
    <w:rsid w:val="009A5AF7"/>
    <w:rsid w:val="009B1EA0"/>
    <w:rsid w:val="009B2AB1"/>
    <w:rsid w:val="009B4136"/>
    <w:rsid w:val="009B43C1"/>
    <w:rsid w:val="009B4952"/>
    <w:rsid w:val="009B61E5"/>
    <w:rsid w:val="009C02D3"/>
    <w:rsid w:val="009C65F6"/>
    <w:rsid w:val="009D092C"/>
    <w:rsid w:val="009D1D09"/>
    <w:rsid w:val="009D24CE"/>
    <w:rsid w:val="009D3217"/>
    <w:rsid w:val="009D46A6"/>
    <w:rsid w:val="009E040A"/>
    <w:rsid w:val="009E0F4E"/>
    <w:rsid w:val="009E21A9"/>
    <w:rsid w:val="009E21E2"/>
    <w:rsid w:val="009E2D6F"/>
    <w:rsid w:val="009E48CB"/>
    <w:rsid w:val="009E56AD"/>
    <w:rsid w:val="009E5717"/>
    <w:rsid w:val="009E631A"/>
    <w:rsid w:val="009E7710"/>
    <w:rsid w:val="009F0657"/>
    <w:rsid w:val="009F0C71"/>
    <w:rsid w:val="009F1E39"/>
    <w:rsid w:val="009F2038"/>
    <w:rsid w:val="009F2E94"/>
    <w:rsid w:val="009F6AA4"/>
    <w:rsid w:val="009F7B46"/>
    <w:rsid w:val="00A00A76"/>
    <w:rsid w:val="00A00BEF"/>
    <w:rsid w:val="00A01D3B"/>
    <w:rsid w:val="00A11B78"/>
    <w:rsid w:val="00A21974"/>
    <w:rsid w:val="00A21AA0"/>
    <w:rsid w:val="00A22A64"/>
    <w:rsid w:val="00A23C2A"/>
    <w:rsid w:val="00A257A8"/>
    <w:rsid w:val="00A30486"/>
    <w:rsid w:val="00A34D32"/>
    <w:rsid w:val="00A357B2"/>
    <w:rsid w:val="00A358DB"/>
    <w:rsid w:val="00A37095"/>
    <w:rsid w:val="00A4237B"/>
    <w:rsid w:val="00A42B72"/>
    <w:rsid w:val="00A43FE5"/>
    <w:rsid w:val="00A462DC"/>
    <w:rsid w:val="00A468E0"/>
    <w:rsid w:val="00A477A4"/>
    <w:rsid w:val="00A51711"/>
    <w:rsid w:val="00A51EA9"/>
    <w:rsid w:val="00A537FA"/>
    <w:rsid w:val="00A56D54"/>
    <w:rsid w:val="00A61778"/>
    <w:rsid w:val="00A624D9"/>
    <w:rsid w:val="00A64DF6"/>
    <w:rsid w:val="00A650BA"/>
    <w:rsid w:val="00A6533D"/>
    <w:rsid w:val="00A67F37"/>
    <w:rsid w:val="00A71362"/>
    <w:rsid w:val="00A7452B"/>
    <w:rsid w:val="00A74E6E"/>
    <w:rsid w:val="00A76786"/>
    <w:rsid w:val="00A769C3"/>
    <w:rsid w:val="00A77898"/>
    <w:rsid w:val="00A8090A"/>
    <w:rsid w:val="00A814B2"/>
    <w:rsid w:val="00A8523A"/>
    <w:rsid w:val="00A9269B"/>
    <w:rsid w:val="00A961EA"/>
    <w:rsid w:val="00A96923"/>
    <w:rsid w:val="00A96C36"/>
    <w:rsid w:val="00AA04DC"/>
    <w:rsid w:val="00AA4B94"/>
    <w:rsid w:val="00AA4CA5"/>
    <w:rsid w:val="00AA505D"/>
    <w:rsid w:val="00AA6713"/>
    <w:rsid w:val="00AB29B6"/>
    <w:rsid w:val="00AB2A80"/>
    <w:rsid w:val="00AC23B0"/>
    <w:rsid w:val="00AC4959"/>
    <w:rsid w:val="00AC5142"/>
    <w:rsid w:val="00AD38A9"/>
    <w:rsid w:val="00AD559B"/>
    <w:rsid w:val="00AD65AF"/>
    <w:rsid w:val="00AE1175"/>
    <w:rsid w:val="00AE2881"/>
    <w:rsid w:val="00AF06BE"/>
    <w:rsid w:val="00AF1EFD"/>
    <w:rsid w:val="00AF3A06"/>
    <w:rsid w:val="00AF46BD"/>
    <w:rsid w:val="00AF4796"/>
    <w:rsid w:val="00AF7B84"/>
    <w:rsid w:val="00B003B5"/>
    <w:rsid w:val="00B01BF1"/>
    <w:rsid w:val="00B072B3"/>
    <w:rsid w:val="00B1005C"/>
    <w:rsid w:val="00B12128"/>
    <w:rsid w:val="00B14F15"/>
    <w:rsid w:val="00B15D10"/>
    <w:rsid w:val="00B17F5E"/>
    <w:rsid w:val="00B21361"/>
    <w:rsid w:val="00B240FB"/>
    <w:rsid w:val="00B24C4B"/>
    <w:rsid w:val="00B255B2"/>
    <w:rsid w:val="00B26475"/>
    <w:rsid w:val="00B30061"/>
    <w:rsid w:val="00B322FB"/>
    <w:rsid w:val="00B3490F"/>
    <w:rsid w:val="00B3744A"/>
    <w:rsid w:val="00B3767C"/>
    <w:rsid w:val="00B4292F"/>
    <w:rsid w:val="00B47451"/>
    <w:rsid w:val="00B50570"/>
    <w:rsid w:val="00B514D4"/>
    <w:rsid w:val="00B5350B"/>
    <w:rsid w:val="00B54B29"/>
    <w:rsid w:val="00B54BFC"/>
    <w:rsid w:val="00B5566E"/>
    <w:rsid w:val="00B60729"/>
    <w:rsid w:val="00B640E3"/>
    <w:rsid w:val="00B65C3E"/>
    <w:rsid w:val="00B67925"/>
    <w:rsid w:val="00B77BFE"/>
    <w:rsid w:val="00B8125E"/>
    <w:rsid w:val="00B81664"/>
    <w:rsid w:val="00B8259A"/>
    <w:rsid w:val="00B86253"/>
    <w:rsid w:val="00B90E03"/>
    <w:rsid w:val="00B917D2"/>
    <w:rsid w:val="00B9183E"/>
    <w:rsid w:val="00B9217B"/>
    <w:rsid w:val="00B92E73"/>
    <w:rsid w:val="00B930E6"/>
    <w:rsid w:val="00B93650"/>
    <w:rsid w:val="00B944CA"/>
    <w:rsid w:val="00B953A4"/>
    <w:rsid w:val="00B95CF2"/>
    <w:rsid w:val="00B965AD"/>
    <w:rsid w:val="00BA2BE9"/>
    <w:rsid w:val="00BA4DD4"/>
    <w:rsid w:val="00BA5253"/>
    <w:rsid w:val="00BA5358"/>
    <w:rsid w:val="00BA60CC"/>
    <w:rsid w:val="00BB1CD6"/>
    <w:rsid w:val="00BB1EC8"/>
    <w:rsid w:val="00BB4095"/>
    <w:rsid w:val="00BB4ABE"/>
    <w:rsid w:val="00BB6C76"/>
    <w:rsid w:val="00BC3F51"/>
    <w:rsid w:val="00BC4813"/>
    <w:rsid w:val="00BC4C2B"/>
    <w:rsid w:val="00BC747E"/>
    <w:rsid w:val="00BD1002"/>
    <w:rsid w:val="00BD1912"/>
    <w:rsid w:val="00BD19FD"/>
    <w:rsid w:val="00BD2412"/>
    <w:rsid w:val="00BD3835"/>
    <w:rsid w:val="00BD5902"/>
    <w:rsid w:val="00BD6BA6"/>
    <w:rsid w:val="00BD6E9A"/>
    <w:rsid w:val="00BE23AB"/>
    <w:rsid w:val="00BE2F8B"/>
    <w:rsid w:val="00BE531A"/>
    <w:rsid w:val="00BF06F8"/>
    <w:rsid w:val="00BF0765"/>
    <w:rsid w:val="00BF076C"/>
    <w:rsid w:val="00BF4095"/>
    <w:rsid w:val="00BF5A27"/>
    <w:rsid w:val="00BF5C5E"/>
    <w:rsid w:val="00BF70FB"/>
    <w:rsid w:val="00BF75DB"/>
    <w:rsid w:val="00C00366"/>
    <w:rsid w:val="00C005DC"/>
    <w:rsid w:val="00C0089F"/>
    <w:rsid w:val="00C01ADC"/>
    <w:rsid w:val="00C02D9A"/>
    <w:rsid w:val="00C04DFC"/>
    <w:rsid w:val="00C04E2A"/>
    <w:rsid w:val="00C11043"/>
    <w:rsid w:val="00C11E72"/>
    <w:rsid w:val="00C140A7"/>
    <w:rsid w:val="00C1510F"/>
    <w:rsid w:val="00C16117"/>
    <w:rsid w:val="00C2015E"/>
    <w:rsid w:val="00C23918"/>
    <w:rsid w:val="00C24168"/>
    <w:rsid w:val="00C2468C"/>
    <w:rsid w:val="00C25685"/>
    <w:rsid w:val="00C257EB"/>
    <w:rsid w:val="00C270EF"/>
    <w:rsid w:val="00C36CF5"/>
    <w:rsid w:val="00C41611"/>
    <w:rsid w:val="00C41C51"/>
    <w:rsid w:val="00C41CB8"/>
    <w:rsid w:val="00C45E91"/>
    <w:rsid w:val="00C45FA2"/>
    <w:rsid w:val="00C47047"/>
    <w:rsid w:val="00C51CBA"/>
    <w:rsid w:val="00C53891"/>
    <w:rsid w:val="00C610B7"/>
    <w:rsid w:val="00C62024"/>
    <w:rsid w:val="00C63166"/>
    <w:rsid w:val="00C6366A"/>
    <w:rsid w:val="00C67F69"/>
    <w:rsid w:val="00C7318C"/>
    <w:rsid w:val="00C7492D"/>
    <w:rsid w:val="00C7677E"/>
    <w:rsid w:val="00C80F19"/>
    <w:rsid w:val="00C840BB"/>
    <w:rsid w:val="00C84F9D"/>
    <w:rsid w:val="00C90E1D"/>
    <w:rsid w:val="00C91939"/>
    <w:rsid w:val="00C930FB"/>
    <w:rsid w:val="00C93F03"/>
    <w:rsid w:val="00C94FB6"/>
    <w:rsid w:val="00CA0D14"/>
    <w:rsid w:val="00CA1F00"/>
    <w:rsid w:val="00CA3881"/>
    <w:rsid w:val="00CA5705"/>
    <w:rsid w:val="00CA63C6"/>
    <w:rsid w:val="00CA6E0B"/>
    <w:rsid w:val="00CA7E09"/>
    <w:rsid w:val="00CB0B0D"/>
    <w:rsid w:val="00CB1847"/>
    <w:rsid w:val="00CB52D0"/>
    <w:rsid w:val="00CB7D86"/>
    <w:rsid w:val="00CC0A43"/>
    <w:rsid w:val="00CC296F"/>
    <w:rsid w:val="00CC381A"/>
    <w:rsid w:val="00CC5BF2"/>
    <w:rsid w:val="00CC6409"/>
    <w:rsid w:val="00CD2F73"/>
    <w:rsid w:val="00CD34F8"/>
    <w:rsid w:val="00CD399F"/>
    <w:rsid w:val="00CE3496"/>
    <w:rsid w:val="00CF2850"/>
    <w:rsid w:val="00CF368D"/>
    <w:rsid w:val="00CF393F"/>
    <w:rsid w:val="00CF40EE"/>
    <w:rsid w:val="00CF5582"/>
    <w:rsid w:val="00CF6A1D"/>
    <w:rsid w:val="00D021A4"/>
    <w:rsid w:val="00D07383"/>
    <w:rsid w:val="00D10B02"/>
    <w:rsid w:val="00D10DEA"/>
    <w:rsid w:val="00D1259A"/>
    <w:rsid w:val="00D12D3C"/>
    <w:rsid w:val="00D12E9B"/>
    <w:rsid w:val="00D12ECA"/>
    <w:rsid w:val="00D14771"/>
    <w:rsid w:val="00D24C0E"/>
    <w:rsid w:val="00D31344"/>
    <w:rsid w:val="00D32150"/>
    <w:rsid w:val="00D325DA"/>
    <w:rsid w:val="00D33A4F"/>
    <w:rsid w:val="00D41F3F"/>
    <w:rsid w:val="00D4239C"/>
    <w:rsid w:val="00D42F3C"/>
    <w:rsid w:val="00D4510D"/>
    <w:rsid w:val="00D51199"/>
    <w:rsid w:val="00D51364"/>
    <w:rsid w:val="00D51F0C"/>
    <w:rsid w:val="00D54009"/>
    <w:rsid w:val="00D56873"/>
    <w:rsid w:val="00D56A1A"/>
    <w:rsid w:val="00D57E83"/>
    <w:rsid w:val="00D6160C"/>
    <w:rsid w:val="00D62F9B"/>
    <w:rsid w:val="00D62FDE"/>
    <w:rsid w:val="00D6435C"/>
    <w:rsid w:val="00D66237"/>
    <w:rsid w:val="00D66715"/>
    <w:rsid w:val="00D741D4"/>
    <w:rsid w:val="00D75B70"/>
    <w:rsid w:val="00D7761F"/>
    <w:rsid w:val="00D7798C"/>
    <w:rsid w:val="00D836CB"/>
    <w:rsid w:val="00D84CB4"/>
    <w:rsid w:val="00D8687B"/>
    <w:rsid w:val="00D904BD"/>
    <w:rsid w:val="00D9107A"/>
    <w:rsid w:val="00D93377"/>
    <w:rsid w:val="00D93C04"/>
    <w:rsid w:val="00D952E1"/>
    <w:rsid w:val="00D964EA"/>
    <w:rsid w:val="00D96DAB"/>
    <w:rsid w:val="00D96FF5"/>
    <w:rsid w:val="00DA198C"/>
    <w:rsid w:val="00DA1DDB"/>
    <w:rsid w:val="00DA33BD"/>
    <w:rsid w:val="00DA63FE"/>
    <w:rsid w:val="00DA78D7"/>
    <w:rsid w:val="00DA7F12"/>
    <w:rsid w:val="00DB1146"/>
    <w:rsid w:val="00DB63DE"/>
    <w:rsid w:val="00DB726D"/>
    <w:rsid w:val="00DC1D03"/>
    <w:rsid w:val="00DC2600"/>
    <w:rsid w:val="00DC2BA8"/>
    <w:rsid w:val="00DC3089"/>
    <w:rsid w:val="00DC32B5"/>
    <w:rsid w:val="00DC3899"/>
    <w:rsid w:val="00DC4C2B"/>
    <w:rsid w:val="00DC59FC"/>
    <w:rsid w:val="00DC7A2B"/>
    <w:rsid w:val="00DC7F0C"/>
    <w:rsid w:val="00DD1906"/>
    <w:rsid w:val="00DD1F6F"/>
    <w:rsid w:val="00DE07F6"/>
    <w:rsid w:val="00DE0911"/>
    <w:rsid w:val="00DE13A0"/>
    <w:rsid w:val="00DE32B9"/>
    <w:rsid w:val="00DE4C05"/>
    <w:rsid w:val="00DE54CA"/>
    <w:rsid w:val="00DE6918"/>
    <w:rsid w:val="00DF4298"/>
    <w:rsid w:val="00DF52C1"/>
    <w:rsid w:val="00DF5980"/>
    <w:rsid w:val="00DF5C1A"/>
    <w:rsid w:val="00DF5DF1"/>
    <w:rsid w:val="00E0118F"/>
    <w:rsid w:val="00E03A88"/>
    <w:rsid w:val="00E048E7"/>
    <w:rsid w:val="00E04E4D"/>
    <w:rsid w:val="00E0511F"/>
    <w:rsid w:val="00E107EC"/>
    <w:rsid w:val="00E10A94"/>
    <w:rsid w:val="00E1145D"/>
    <w:rsid w:val="00E123DC"/>
    <w:rsid w:val="00E12EB5"/>
    <w:rsid w:val="00E1483E"/>
    <w:rsid w:val="00E14C08"/>
    <w:rsid w:val="00E15AE1"/>
    <w:rsid w:val="00E172F7"/>
    <w:rsid w:val="00E17F54"/>
    <w:rsid w:val="00E21B01"/>
    <w:rsid w:val="00E21F95"/>
    <w:rsid w:val="00E23DD7"/>
    <w:rsid w:val="00E24E90"/>
    <w:rsid w:val="00E3326C"/>
    <w:rsid w:val="00E41BF0"/>
    <w:rsid w:val="00E4798F"/>
    <w:rsid w:val="00E479B9"/>
    <w:rsid w:val="00E50184"/>
    <w:rsid w:val="00E51132"/>
    <w:rsid w:val="00E530D2"/>
    <w:rsid w:val="00E561D9"/>
    <w:rsid w:val="00E65C7F"/>
    <w:rsid w:val="00E67687"/>
    <w:rsid w:val="00E701BB"/>
    <w:rsid w:val="00E705DB"/>
    <w:rsid w:val="00E73E80"/>
    <w:rsid w:val="00E74065"/>
    <w:rsid w:val="00E74300"/>
    <w:rsid w:val="00E76AB3"/>
    <w:rsid w:val="00E772B3"/>
    <w:rsid w:val="00E80299"/>
    <w:rsid w:val="00E81773"/>
    <w:rsid w:val="00E8187E"/>
    <w:rsid w:val="00E81AE2"/>
    <w:rsid w:val="00E8438C"/>
    <w:rsid w:val="00E91AF8"/>
    <w:rsid w:val="00E95C04"/>
    <w:rsid w:val="00EA77AA"/>
    <w:rsid w:val="00EB0A75"/>
    <w:rsid w:val="00EB3BE5"/>
    <w:rsid w:val="00EB41B2"/>
    <w:rsid w:val="00EB588E"/>
    <w:rsid w:val="00EB5916"/>
    <w:rsid w:val="00EC0717"/>
    <w:rsid w:val="00EC13C5"/>
    <w:rsid w:val="00EC1584"/>
    <w:rsid w:val="00EC57D8"/>
    <w:rsid w:val="00EC6BEA"/>
    <w:rsid w:val="00ED35D8"/>
    <w:rsid w:val="00ED38CF"/>
    <w:rsid w:val="00ED3EC4"/>
    <w:rsid w:val="00ED40C0"/>
    <w:rsid w:val="00ED47C5"/>
    <w:rsid w:val="00ED63DE"/>
    <w:rsid w:val="00EE1F7D"/>
    <w:rsid w:val="00EE2EB7"/>
    <w:rsid w:val="00EE4455"/>
    <w:rsid w:val="00EE446A"/>
    <w:rsid w:val="00EE7496"/>
    <w:rsid w:val="00EF0FCF"/>
    <w:rsid w:val="00EF2879"/>
    <w:rsid w:val="00EF313E"/>
    <w:rsid w:val="00EF3F30"/>
    <w:rsid w:val="00EF49F6"/>
    <w:rsid w:val="00EF651B"/>
    <w:rsid w:val="00F01526"/>
    <w:rsid w:val="00F0349C"/>
    <w:rsid w:val="00F03F9E"/>
    <w:rsid w:val="00F06403"/>
    <w:rsid w:val="00F076A7"/>
    <w:rsid w:val="00F107C8"/>
    <w:rsid w:val="00F1157E"/>
    <w:rsid w:val="00F1339F"/>
    <w:rsid w:val="00F14369"/>
    <w:rsid w:val="00F15866"/>
    <w:rsid w:val="00F179AC"/>
    <w:rsid w:val="00F20EBC"/>
    <w:rsid w:val="00F22484"/>
    <w:rsid w:val="00F22BED"/>
    <w:rsid w:val="00F23C06"/>
    <w:rsid w:val="00F23DD1"/>
    <w:rsid w:val="00F24C15"/>
    <w:rsid w:val="00F26930"/>
    <w:rsid w:val="00F27AC3"/>
    <w:rsid w:val="00F27DD1"/>
    <w:rsid w:val="00F30730"/>
    <w:rsid w:val="00F326DC"/>
    <w:rsid w:val="00F32DD4"/>
    <w:rsid w:val="00F34C0B"/>
    <w:rsid w:val="00F35C61"/>
    <w:rsid w:val="00F372F8"/>
    <w:rsid w:val="00F378A6"/>
    <w:rsid w:val="00F415D0"/>
    <w:rsid w:val="00F43045"/>
    <w:rsid w:val="00F47843"/>
    <w:rsid w:val="00F52D5F"/>
    <w:rsid w:val="00F534E1"/>
    <w:rsid w:val="00F53900"/>
    <w:rsid w:val="00F56681"/>
    <w:rsid w:val="00F577E9"/>
    <w:rsid w:val="00F57E3C"/>
    <w:rsid w:val="00F60111"/>
    <w:rsid w:val="00F61F0A"/>
    <w:rsid w:val="00F62850"/>
    <w:rsid w:val="00F70147"/>
    <w:rsid w:val="00F71244"/>
    <w:rsid w:val="00F71810"/>
    <w:rsid w:val="00F71E9B"/>
    <w:rsid w:val="00F727D6"/>
    <w:rsid w:val="00F7323F"/>
    <w:rsid w:val="00F73644"/>
    <w:rsid w:val="00F73693"/>
    <w:rsid w:val="00F75F4A"/>
    <w:rsid w:val="00F81665"/>
    <w:rsid w:val="00F8409B"/>
    <w:rsid w:val="00F8416B"/>
    <w:rsid w:val="00F84854"/>
    <w:rsid w:val="00F94390"/>
    <w:rsid w:val="00F95A24"/>
    <w:rsid w:val="00F95E55"/>
    <w:rsid w:val="00FA04E4"/>
    <w:rsid w:val="00FA0FF8"/>
    <w:rsid w:val="00FA1B5C"/>
    <w:rsid w:val="00FA2AF4"/>
    <w:rsid w:val="00FA44C7"/>
    <w:rsid w:val="00FA4D23"/>
    <w:rsid w:val="00FA6AA0"/>
    <w:rsid w:val="00FA7D4B"/>
    <w:rsid w:val="00FB26A7"/>
    <w:rsid w:val="00FB2E55"/>
    <w:rsid w:val="00FB3A11"/>
    <w:rsid w:val="00FB4460"/>
    <w:rsid w:val="00FB75FA"/>
    <w:rsid w:val="00FC075F"/>
    <w:rsid w:val="00FC52AF"/>
    <w:rsid w:val="00FC5C91"/>
    <w:rsid w:val="00FC65F9"/>
    <w:rsid w:val="00FC7EEC"/>
    <w:rsid w:val="00FD3292"/>
    <w:rsid w:val="00FD6245"/>
    <w:rsid w:val="00FD62DE"/>
    <w:rsid w:val="00FD6B2C"/>
    <w:rsid w:val="00FD7743"/>
    <w:rsid w:val="00FF2E62"/>
    <w:rsid w:val="00FF3A3C"/>
    <w:rsid w:val="00FF4FA1"/>
    <w:rsid w:val="00FF7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1" type="connector" idref="#_x0000_s1109"/>
        <o:r id="V:Rule12" type="connector" idref="#_x0000_s1111">
          <o:proxy start="" idref="#_x0000_s1029" connectloc="2"/>
          <o:proxy end="" idref="#_x0000_s1114" connectloc="0"/>
        </o:r>
        <o:r id="V:Rule13" type="connector" idref="#_x0000_s1112">
          <o:proxy end="" idref="#_x0000_s1034" connectloc="1"/>
        </o:r>
        <o:r id="V:Rule14" type="connector" idref="#_x0000_s1110"/>
        <o:r id="V:Rule15" type="connector" idref="#_x0000_s1113"/>
        <o:r id="V:Rule16" type="connector" idref="#_x0000_s1119"/>
        <o:r id="V:Rule17" type="connector" idref="#_x0000_s1115">
          <o:proxy end="" idref="#_x0000_s1114" connectloc="1"/>
        </o:r>
        <o:r id="V:Rule18" type="connector" idref="#_x0000_s1107"/>
        <o:r id="V:Rule19" type="connector" idref="#_x0000_s1108">
          <o:proxy start="" idref="#_x0000_s1095" connectloc="0"/>
          <o:proxy end="" idref="#_x0000_s1106" connectloc="1"/>
        </o:r>
        <o:r id="V:Rule20" type="connector" idref="#_x0000_s109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uiPriority w:val="99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0F6739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9D24CE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</w:rPr>
  </w:style>
  <w:style w:type="character" w:customStyle="1" w:styleId="aff4">
    <w:name w:val="Основной текст_"/>
    <w:link w:val="34"/>
    <w:rsid w:val="005B76ED"/>
    <w:rPr>
      <w:shd w:val="clear" w:color="auto" w:fill="FFFFFF"/>
    </w:rPr>
  </w:style>
  <w:style w:type="character" w:customStyle="1" w:styleId="17">
    <w:name w:val="Основной текст1"/>
    <w:rsid w:val="005B76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34">
    <w:name w:val="Основной текст3"/>
    <w:basedOn w:val="a"/>
    <w:link w:val="aff4"/>
    <w:rsid w:val="005B76ED"/>
    <w:pPr>
      <w:widowControl w:val="0"/>
      <w:shd w:val="clear" w:color="auto" w:fill="FFFFFF"/>
      <w:spacing w:before="300" w:after="300" w:line="317" w:lineRule="exact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7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3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29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51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191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840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623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641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216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38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269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21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6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66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12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98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85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9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2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8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79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422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48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082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8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E%D0%BA%D1%88%D0%B0_(%D1%80%D0%B5%D0%BA%D0%B0)" TargetMode="External"/><Relationship Id="rId13" Type="http://schemas.openxmlformats.org/officeDocument/2006/relationships/hyperlink" Target="https://ru.wikipedia.org/wiki/%D0%97%D0%B0%D1%81%D0%B5%D1%87%D0%BD%D0%B0%D1%8F_%D1%87%D0%B5%D1%80%D1%82%D0%B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1%D0%BB%D1%83%D0%B6%D0%B8%D0%BB%D1%8B%D0%B5_%D0%BB%D1%8E%D0%B4%D0%B8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0%D0%B5%D0%BA%D0%B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u.wikipedia.org/wiki/%D0%9F%D0%B0%D1%80%D1%86%D0%B0_(%D1%80%D0%B5%D0%BA%D0%B0)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0%D0%B4_(%D1%80%D0%B5%D0%BA%D0%B0)" TargetMode="External"/><Relationship Id="rId14" Type="http://schemas.openxmlformats.org/officeDocument/2006/relationships/hyperlink" Target="https://ru.wikipedia.org/wiki/%D0%A1%D0%BF%D0%B0%D1%81%D1%81%D0%BA%D0%B8%D0%B9_%D1%83%D0%B5%D0%B7%D0%B4_(%D0%A2%D0%B0%D0%BC%D0%B1%D0%BE%D0%B2%D1%81%D0%BA%D0%B0%D1%8F_%D0%B3%D1%83%D0%B1%D0%B5%D1%80%D0%BD%D0%B8%D1%8F)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1D2D08-3179-4AC3-9238-FD4351B34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4140</TotalTime>
  <Pages>143</Pages>
  <Words>23397</Words>
  <Characters>133365</Characters>
  <Application>Microsoft Office Word</Application>
  <DocSecurity>0</DocSecurity>
  <Lines>1111</Lines>
  <Paragraphs>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Орготдел</Company>
  <LinksUpToDate>false</LinksUpToDate>
  <CharactersWithSpaces>156450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Гладышева Г.Ю.</dc:creator>
  <cp:lastModifiedBy>Сергушкина</cp:lastModifiedBy>
  <cp:revision>196</cp:revision>
  <cp:lastPrinted>2019-08-15T08:31:00Z</cp:lastPrinted>
  <dcterms:created xsi:type="dcterms:W3CDTF">2019-07-29T09:42:00Z</dcterms:created>
  <dcterms:modified xsi:type="dcterms:W3CDTF">2019-11-07T07:53:00Z</dcterms:modified>
</cp:coreProperties>
</file>