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371C" w:rsidRDefault="00A2371C" w:rsidP="00A2371C">
      <w:pPr>
        <w:numPr>
          <w:ilvl w:val="0"/>
          <w:numId w:val="11"/>
        </w:numPr>
        <w:tabs>
          <w:tab w:val="clear" w:pos="0"/>
          <w:tab w:val="num" w:pos="432"/>
        </w:tabs>
        <w:suppressAutoHyphens/>
        <w:autoSpaceDN w:val="0"/>
        <w:spacing w:before="100"/>
        <w:ind w:left="432" w:hanging="432"/>
        <w:jc w:val="center"/>
        <w:rPr>
          <w:rFonts w:eastAsia="Calibri"/>
          <w:b/>
          <w:iCs/>
          <w:sz w:val="32"/>
          <w:szCs w:val="32"/>
        </w:rPr>
      </w:pPr>
      <w:r>
        <w:rPr>
          <w:rFonts w:eastAsia="Calibri"/>
          <w:b/>
          <w:iCs/>
          <w:sz w:val="32"/>
          <w:szCs w:val="32"/>
        </w:rPr>
        <w:t xml:space="preserve">Совет депутатов Сургодьского сельского поселения                                           Торбеевского муниципального района                                                                         Республики Мордовия  </w:t>
      </w:r>
    </w:p>
    <w:p w:rsidR="00A2371C" w:rsidRDefault="00A2371C" w:rsidP="00A2371C">
      <w:pPr>
        <w:numPr>
          <w:ilvl w:val="0"/>
          <w:numId w:val="11"/>
        </w:numPr>
        <w:tabs>
          <w:tab w:val="clear" w:pos="0"/>
          <w:tab w:val="num" w:pos="432"/>
        </w:tabs>
        <w:suppressAutoHyphens/>
        <w:autoSpaceDN w:val="0"/>
        <w:spacing w:before="100"/>
        <w:ind w:left="432" w:hanging="432"/>
        <w:jc w:val="center"/>
        <w:rPr>
          <w:rFonts w:eastAsia="Calibri"/>
          <w:b/>
          <w:iCs/>
          <w:sz w:val="27"/>
          <w:szCs w:val="27"/>
        </w:rPr>
      </w:pPr>
    </w:p>
    <w:p w:rsidR="00A2371C" w:rsidRDefault="00A2371C" w:rsidP="00A2371C">
      <w:pPr>
        <w:numPr>
          <w:ilvl w:val="0"/>
          <w:numId w:val="11"/>
        </w:numPr>
        <w:tabs>
          <w:tab w:val="clear" w:pos="0"/>
          <w:tab w:val="num" w:pos="432"/>
        </w:tabs>
        <w:suppressAutoHyphens/>
        <w:autoSpaceDN w:val="0"/>
        <w:spacing w:before="100"/>
        <w:ind w:left="432" w:hanging="432"/>
        <w:jc w:val="center"/>
        <w:rPr>
          <w:rFonts w:eastAsia="Calibri"/>
          <w:b/>
          <w:iCs/>
          <w:sz w:val="28"/>
          <w:szCs w:val="28"/>
        </w:rPr>
      </w:pPr>
      <w:r>
        <w:rPr>
          <w:rFonts w:eastAsia="Calibri"/>
          <w:b/>
          <w:iCs/>
          <w:sz w:val="28"/>
          <w:szCs w:val="28"/>
        </w:rPr>
        <w:t xml:space="preserve">Двадцать шестая сессия                                                                                                                                  </w:t>
      </w:r>
    </w:p>
    <w:p w:rsidR="00A2371C" w:rsidRDefault="00A2371C" w:rsidP="00A2371C">
      <w:pPr>
        <w:numPr>
          <w:ilvl w:val="0"/>
          <w:numId w:val="11"/>
        </w:numPr>
        <w:tabs>
          <w:tab w:val="clear" w:pos="0"/>
          <w:tab w:val="num" w:pos="432"/>
        </w:tabs>
        <w:suppressAutoHyphens/>
        <w:autoSpaceDN w:val="0"/>
        <w:ind w:left="432" w:hanging="432"/>
        <w:jc w:val="center"/>
        <w:rPr>
          <w:rFonts w:eastAsia="Calibri"/>
          <w:b/>
          <w:iCs/>
          <w:sz w:val="28"/>
          <w:szCs w:val="28"/>
        </w:rPr>
      </w:pPr>
      <w:r>
        <w:rPr>
          <w:rFonts w:eastAsia="Calibri"/>
          <w:b/>
          <w:iCs/>
          <w:sz w:val="28"/>
          <w:szCs w:val="28"/>
        </w:rPr>
        <w:t>(первого созыва)</w:t>
      </w:r>
    </w:p>
    <w:p w:rsidR="00A2371C" w:rsidRDefault="00A2371C" w:rsidP="00A2371C">
      <w:pPr>
        <w:pStyle w:val="310"/>
        <w:ind w:left="432"/>
        <w:jc w:val="center"/>
        <w:rPr>
          <w:b/>
          <w:iCs/>
          <w:sz w:val="27"/>
          <w:szCs w:val="27"/>
        </w:rPr>
      </w:pPr>
    </w:p>
    <w:p w:rsidR="00A2371C" w:rsidRDefault="00A2371C" w:rsidP="00A2371C">
      <w:pPr>
        <w:pStyle w:val="310"/>
        <w:ind w:left="432"/>
        <w:jc w:val="center"/>
        <w:rPr>
          <w:b/>
          <w:iCs/>
          <w:sz w:val="27"/>
          <w:szCs w:val="27"/>
        </w:rPr>
      </w:pPr>
      <w:r>
        <w:rPr>
          <w:b/>
          <w:iCs/>
          <w:sz w:val="27"/>
          <w:szCs w:val="27"/>
        </w:rPr>
        <w:t>РЕШЕНИЕ</w:t>
      </w:r>
    </w:p>
    <w:p w:rsidR="00A2371C" w:rsidRDefault="00A2371C" w:rsidP="00A2371C">
      <w:pPr>
        <w:pStyle w:val="310"/>
        <w:ind w:left="432"/>
        <w:jc w:val="center"/>
        <w:rPr>
          <w:b/>
          <w:iCs/>
          <w:sz w:val="26"/>
          <w:szCs w:val="26"/>
        </w:rPr>
      </w:pPr>
    </w:p>
    <w:p w:rsidR="00A2371C" w:rsidRDefault="00A2371C" w:rsidP="00A2371C">
      <w:pPr>
        <w:pStyle w:val="310"/>
        <w:ind w:left="0"/>
        <w:rPr>
          <w:bCs/>
          <w:sz w:val="28"/>
          <w:szCs w:val="28"/>
        </w:rPr>
      </w:pPr>
      <w:r>
        <w:rPr>
          <w:sz w:val="28"/>
          <w:szCs w:val="28"/>
        </w:rPr>
        <w:t>от 03.02.2020 г.                                         с</w:t>
      </w:r>
      <w:proofErr w:type="gramStart"/>
      <w:r>
        <w:rPr>
          <w:sz w:val="28"/>
          <w:szCs w:val="28"/>
        </w:rPr>
        <w:t>.С</w:t>
      </w:r>
      <w:proofErr w:type="gramEnd"/>
      <w:r>
        <w:rPr>
          <w:sz w:val="28"/>
          <w:szCs w:val="28"/>
        </w:rPr>
        <w:t xml:space="preserve">ургодь                                             №1 </w:t>
      </w:r>
    </w:p>
    <w:p w:rsidR="00A2371C" w:rsidRDefault="00A2371C" w:rsidP="00A2371C">
      <w:pPr>
        <w:pStyle w:val="NoSpacing"/>
        <w:jc w:val="center"/>
        <w:rPr>
          <w:rFonts w:ascii="Times New Roman" w:hAnsi="Times New Roman"/>
          <w:b/>
          <w:iCs/>
          <w:sz w:val="28"/>
          <w:szCs w:val="28"/>
        </w:rPr>
      </w:pPr>
    </w:p>
    <w:p w:rsidR="00A2371C" w:rsidRDefault="00A2371C" w:rsidP="00A2371C">
      <w:pPr>
        <w:pStyle w:val="ConsPlusTitle"/>
        <w:ind w:left="708"/>
        <w:jc w:val="center"/>
        <w:rPr>
          <w:rFonts w:ascii="Times New Roman" w:hAnsi="Times New Roman"/>
          <w:sz w:val="28"/>
          <w:szCs w:val="28"/>
        </w:rPr>
      </w:pPr>
      <w:r>
        <w:rPr>
          <w:sz w:val="28"/>
          <w:szCs w:val="28"/>
        </w:rPr>
        <w:t> </w:t>
      </w:r>
      <w:r>
        <w:rPr>
          <w:rFonts w:ascii="Times New Roman" w:hAnsi="Times New Roman"/>
          <w:sz w:val="28"/>
          <w:szCs w:val="28"/>
        </w:rPr>
        <w:t xml:space="preserve">Об утверждении Положения о порядке проведения публичных слушаний, общественных обсуждений в Сургодьском                        сельском поселении </w:t>
      </w:r>
    </w:p>
    <w:p w:rsidR="00A2371C" w:rsidRDefault="00A2371C" w:rsidP="00A2371C">
      <w:pPr>
        <w:pStyle w:val="ConsPlusNormal"/>
        <w:jc w:val="center"/>
        <w:rPr>
          <w:rFonts w:ascii="Times New Roman" w:hAnsi="Times New Roman"/>
          <w:sz w:val="28"/>
          <w:szCs w:val="28"/>
        </w:rPr>
      </w:pPr>
    </w:p>
    <w:p w:rsidR="00A2371C" w:rsidRDefault="00A2371C" w:rsidP="00A2371C">
      <w:pPr>
        <w:pStyle w:val="ConsPlusNormal"/>
        <w:ind w:firstLine="540"/>
        <w:jc w:val="both"/>
        <w:rPr>
          <w:rFonts w:ascii="Times New Roman" w:hAnsi="Times New Roman"/>
          <w:b/>
          <w:sz w:val="28"/>
          <w:szCs w:val="28"/>
        </w:rPr>
      </w:pPr>
      <w:r>
        <w:rPr>
          <w:rFonts w:ascii="Times New Roman" w:hAnsi="Times New Roman"/>
          <w:sz w:val="28"/>
          <w:szCs w:val="28"/>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Градостроительным кодексом Российской Федерации, </w:t>
      </w:r>
      <w:r>
        <w:rPr>
          <w:rFonts w:ascii="Times New Roman" w:hAnsi="Times New Roman"/>
          <w:sz w:val="28"/>
          <w:szCs w:val="28"/>
          <w:shd w:val="clear" w:color="auto" w:fill="FFFFFF"/>
        </w:rPr>
        <w:t>Федеральным законом от 29 декабря 2017 г. №455-ФЗ «О внесении изменений в Градостроительный кодекс Российской Федерации и отдельные законодательные акты</w:t>
      </w:r>
      <w:r>
        <w:rPr>
          <w:sz w:val="28"/>
          <w:szCs w:val="28"/>
          <w:shd w:val="clear" w:color="auto" w:fill="FFFFFF"/>
        </w:rPr>
        <w:t xml:space="preserve"> </w:t>
      </w:r>
      <w:r>
        <w:rPr>
          <w:rFonts w:ascii="Times New Roman" w:hAnsi="Times New Roman"/>
          <w:sz w:val="28"/>
          <w:szCs w:val="28"/>
          <w:shd w:val="clear" w:color="auto" w:fill="FFFFFF"/>
        </w:rPr>
        <w:t xml:space="preserve">Российской Федерации», </w:t>
      </w:r>
      <w:r>
        <w:rPr>
          <w:rFonts w:ascii="Times New Roman" w:hAnsi="Times New Roman"/>
          <w:sz w:val="28"/>
          <w:szCs w:val="28"/>
        </w:rPr>
        <w:t xml:space="preserve">Уставом Сургодьского сельского поселения, Совет депутатов Сургодьского сельского поселения </w:t>
      </w:r>
      <w:proofErr w:type="gramStart"/>
      <w:r>
        <w:rPr>
          <w:rFonts w:ascii="Times New Roman" w:hAnsi="Times New Roman"/>
          <w:b/>
          <w:sz w:val="28"/>
          <w:szCs w:val="28"/>
        </w:rPr>
        <w:t>р</w:t>
      </w:r>
      <w:proofErr w:type="gramEnd"/>
      <w:r>
        <w:rPr>
          <w:rFonts w:ascii="Times New Roman" w:hAnsi="Times New Roman"/>
          <w:b/>
          <w:sz w:val="28"/>
          <w:szCs w:val="28"/>
        </w:rPr>
        <w:t xml:space="preserve"> е ш и л:</w:t>
      </w:r>
    </w:p>
    <w:p w:rsidR="00A2371C" w:rsidRDefault="00A2371C" w:rsidP="00A2371C">
      <w:pPr>
        <w:pStyle w:val="ConsPlusNormal"/>
        <w:ind w:firstLine="540"/>
        <w:jc w:val="both"/>
        <w:rPr>
          <w:rFonts w:ascii="Times New Roman" w:hAnsi="Times New Roman"/>
          <w:sz w:val="28"/>
          <w:szCs w:val="28"/>
        </w:rPr>
      </w:pPr>
      <w:r>
        <w:rPr>
          <w:rFonts w:ascii="Times New Roman" w:hAnsi="Times New Roman"/>
          <w:sz w:val="28"/>
          <w:szCs w:val="28"/>
        </w:rPr>
        <w:t>1.Утвердить прилагаемое Положение о порядке проведения публичных слушаний, общественных обсуждений в Сургодьском сельском поселении.</w:t>
      </w:r>
    </w:p>
    <w:p w:rsidR="00A2371C" w:rsidRDefault="00A2371C" w:rsidP="00A2371C">
      <w:pPr>
        <w:pStyle w:val="ConsPlusNormal"/>
        <w:ind w:firstLine="540"/>
        <w:jc w:val="both"/>
        <w:rPr>
          <w:rFonts w:ascii="Times New Roman" w:hAnsi="Times New Roman"/>
          <w:sz w:val="28"/>
          <w:szCs w:val="28"/>
        </w:rPr>
      </w:pPr>
      <w:r>
        <w:rPr>
          <w:rFonts w:ascii="Times New Roman" w:hAnsi="Times New Roman"/>
          <w:sz w:val="28"/>
          <w:szCs w:val="28"/>
        </w:rPr>
        <w:t>2.Признать утратившими силу:</w:t>
      </w:r>
    </w:p>
    <w:p w:rsidR="00A2371C" w:rsidRDefault="00A2371C" w:rsidP="00A2371C">
      <w:pPr>
        <w:pStyle w:val="ConsPlusNormal"/>
        <w:ind w:firstLine="540"/>
        <w:jc w:val="both"/>
        <w:rPr>
          <w:rFonts w:ascii="Times New Roman" w:hAnsi="Times New Roman"/>
          <w:sz w:val="28"/>
          <w:szCs w:val="28"/>
        </w:rPr>
      </w:pPr>
      <w:r>
        <w:rPr>
          <w:sz w:val="28"/>
          <w:szCs w:val="28"/>
        </w:rPr>
        <w:t>-</w:t>
      </w:r>
      <w:r>
        <w:rPr>
          <w:rFonts w:ascii="Times New Roman" w:hAnsi="Times New Roman"/>
          <w:sz w:val="28"/>
          <w:szCs w:val="28"/>
        </w:rPr>
        <w:t>решение</w:t>
      </w:r>
      <w:r>
        <w:rPr>
          <w:sz w:val="28"/>
          <w:szCs w:val="28"/>
        </w:rPr>
        <w:t xml:space="preserve"> </w:t>
      </w:r>
      <w:r>
        <w:rPr>
          <w:rFonts w:ascii="Times New Roman" w:hAnsi="Times New Roman"/>
          <w:sz w:val="28"/>
          <w:szCs w:val="28"/>
        </w:rPr>
        <w:t>Совета депутатов Сургодьского сельсовета №33 от 15.11.2005г. «Об утверждении Положения о публичных слушаниях».</w:t>
      </w:r>
    </w:p>
    <w:p w:rsidR="00A2371C" w:rsidRDefault="00A2371C" w:rsidP="00A2371C">
      <w:pPr>
        <w:pStyle w:val="ConsPlusNormal"/>
        <w:ind w:firstLine="540"/>
        <w:jc w:val="both"/>
        <w:rPr>
          <w:rFonts w:ascii="Times New Roman" w:hAnsi="Times New Roman"/>
          <w:sz w:val="28"/>
          <w:szCs w:val="28"/>
        </w:rPr>
      </w:pPr>
      <w:r>
        <w:rPr>
          <w:rFonts w:ascii="Times New Roman" w:hAnsi="Times New Roman"/>
          <w:sz w:val="28"/>
          <w:szCs w:val="28"/>
        </w:rPr>
        <w:t>-решение Совета депутатов Сургодьского сельского поселения №21 от 28.12.2018г. «О внесении изменений в решение Совета депутатов Сургодьского сельсовета №33 от 15.11.2005г. «Об утверждении Положения о публичных слушаниях»;</w:t>
      </w:r>
    </w:p>
    <w:p w:rsidR="00A2371C" w:rsidRDefault="00A2371C" w:rsidP="00A2371C">
      <w:pPr>
        <w:pStyle w:val="ConsPlusNormal"/>
        <w:ind w:firstLine="540"/>
        <w:jc w:val="both"/>
        <w:rPr>
          <w:rFonts w:ascii="Times New Roman" w:hAnsi="Times New Roman"/>
          <w:sz w:val="28"/>
          <w:szCs w:val="28"/>
        </w:rPr>
      </w:pPr>
      <w:r>
        <w:rPr>
          <w:rFonts w:ascii="Times New Roman" w:hAnsi="Times New Roman"/>
          <w:sz w:val="28"/>
          <w:szCs w:val="28"/>
        </w:rPr>
        <w:t>3.Настоящее решение вступает в силу со дня его официального опубликования.</w:t>
      </w:r>
    </w:p>
    <w:p w:rsidR="00A2371C" w:rsidRDefault="00A2371C" w:rsidP="00A2371C">
      <w:pPr>
        <w:pStyle w:val="ConsPlusNormal"/>
        <w:jc w:val="both"/>
        <w:rPr>
          <w:rFonts w:ascii="Times New Roman" w:hAnsi="Times New Roman"/>
          <w:sz w:val="28"/>
          <w:szCs w:val="28"/>
        </w:rPr>
      </w:pPr>
    </w:p>
    <w:p w:rsidR="00A2371C" w:rsidRDefault="00A2371C" w:rsidP="00A2371C">
      <w:pPr>
        <w:pStyle w:val="ConsPlusNormal"/>
        <w:jc w:val="both"/>
        <w:rPr>
          <w:rFonts w:ascii="Times New Roman" w:hAnsi="Times New Roman"/>
          <w:sz w:val="28"/>
          <w:szCs w:val="28"/>
        </w:rPr>
      </w:pPr>
    </w:p>
    <w:p w:rsidR="00A2371C" w:rsidRDefault="00A2371C" w:rsidP="00A2371C">
      <w:pPr>
        <w:pStyle w:val="ConsPlusNormal"/>
        <w:jc w:val="both"/>
        <w:rPr>
          <w:rFonts w:ascii="Times New Roman" w:hAnsi="Times New Roman"/>
          <w:sz w:val="28"/>
          <w:szCs w:val="28"/>
        </w:rPr>
      </w:pPr>
    </w:p>
    <w:p w:rsidR="00A2371C" w:rsidRDefault="00A2371C" w:rsidP="00A2371C">
      <w:pPr>
        <w:pStyle w:val="af"/>
        <w:jc w:val="both"/>
        <w:rPr>
          <w:rFonts w:ascii="Times New Roman" w:hAnsi="Times New Roman"/>
        </w:rPr>
      </w:pPr>
      <w:r>
        <w:rPr>
          <w:rFonts w:ascii="Times New Roman" w:hAnsi="Times New Roman"/>
        </w:rPr>
        <w:t xml:space="preserve">Глава Сургодьского </w:t>
      </w:r>
    </w:p>
    <w:p w:rsidR="00A2371C" w:rsidRDefault="00A2371C" w:rsidP="00A2371C">
      <w:pPr>
        <w:pStyle w:val="af"/>
        <w:jc w:val="both"/>
        <w:rPr>
          <w:rFonts w:ascii="Times New Roman" w:hAnsi="Times New Roman"/>
        </w:rPr>
      </w:pPr>
      <w:r>
        <w:rPr>
          <w:rFonts w:ascii="Times New Roman" w:hAnsi="Times New Roman"/>
        </w:rPr>
        <w:t>сельского поселения                                                                           Ф.Т.Эртуганов</w:t>
      </w:r>
    </w:p>
    <w:p w:rsidR="00A2371C" w:rsidRDefault="00A2371C" w:rsidP="00A2371C">
      <w:pPr>
        <w:pStyle w:val="NoSpacing"/>
        <w:rPr>
          <w:rFonts w:ascii="Times New Roman" w:hAnsi="Times New Roman"/>
          <w:sz w:val="28"/>
          <w:szCs w:val="28"/>
        </w:rPr>
      </w:pPr>
    </w:p>
    <w:p w:rsidR="00A2371C" w:rsidRDefault="00A2371C" w:rsidP="00A2371C">
      <w:pPr>
        <w:pStyle w:val="3"/>
        <w:shd w:val="clear" w:color="auto" w:fill="FFFFFF"/>
        <w:ind w:firstLine="709"/>
        <w:jc w:val="right"/>
        <w:rPr>
          <w:rFonts w:ascii="Times New Roman" w:hAnsi="Times New Roman"/>
          <w:b w:val="0"/>
          <w:bCs w:val="0"/>
          <w:color w:val="000000"/>
          <w:sz w:val="22"/>
          <w:szCs w:val="22"/>
        </w:rPr>
      </w:pPr>
      <w:r>
        <w:rPr>
          <w:rFonts w:ascii="Times New Roman" w:hAnsi="Times New Roman"/>
          <w:b w:val="0"/>
          <w:bCs w:val="0"/>
          <w:color w:val="000000"/>
          <w:sz w:val="22"/>
          <w:szCs w:val="22"/>
        </w:rPr>
        <w:lastRenderedPageBreak/>
        <w:t>ПРИЛОЖЕНИЕ                                                                                                                                                   к решению Совета депутатов                                                                                                                        Сургодьского сельского поселения                                                                                                                                                 от  03.02. 2020г. №1</w:t>
      </w:r>
    </w:p>
    <w:p w:rsidR="00A2371C" w:rsidRPr="00A2371C" w:rsidRDefault="00A2371C" w:rsidP="00A2371C"/>
    <w:p w:rsidR="00A2371C" w:rsidRPr="00A2371C" w:rsidRDefault="00A2371C" w:rsidP="00A2371C">
      <w:pPr>
        <w:pStyle w:val="4"/>
        <w:shd w:val="clear" w:color="auto" w:fill="FFFFFF"/>
        <w:spacing w:before="0"/>
        <w:ind w:firstLine="709"/>
        <w:jc w:val="center"/>
        <w:rPr>
          <w:rFonts w:ascii="Times New Roman" w:hAnsi="Times New Roman"/>
          <w:bCs w:val="0"/>
          <w:i w:val="0"/>
          <w:color w:val="333333"/>
          <w:sz w:val="28"/>
          <w:szCs w:val="28"/>
        </w:rPr>
      </w:pPr>
      <w:r w:rsidRPr="00A2371C">
        <w:rPr>
          <w:rFonts w:ascii="Times New Roman" w:hAnsi="Times New Roman"/>
          <w:bCs w:val="0"/>
          <w:i w:val="0"/>
          <w:color w:val="000000"/>
          <w:sz w:val="28"/>
          <w:szCs w:val="28"/>
        </w:rPr>
        <w:t>Положение</w:t>
      </w:r>
    </w:p>
    <w:p w:rsidR="00A2371C" w:rsidRPr="00A2371C" w:rsidRDefault="00A2371C" w:rsidP="00A2371C">
      <w:pPr>
        <w:pStyle w:val="4"/>
        <w:shd w:val="clear" w:color="auto" w:fill="FFFFFF"/>
        <w:spacing w:before="0"/>
        <w:ind w:firstLine="709"/>
        <w:jc w:val="center"/>
        <w:rPr>
          <w:rFonts w:ascii="Times New Roman" w:hAnsi="Times New Roman"/>
          <w:bCs w:val="0"/>
          <w:i w:val="0"/>
          <w:color w:val="333333"/>
          <w:sz w:val="28"/>
          <w:szCs w:val="28"/>
        </w:rPr>
      </w:pPr>
      <w:r w:rsidRPr="00A2371C">
        <w:rPr>
          <w:rFonts w:ascii="Times New Roman" w:hAnsi="Times New Roman"/>
          <w:bCs w:val="0"/>
          <w:i w:val="0"/>
          <w:color w:val="000000"/>
          <w:sz w:val="28"/>
          <w:szCs w:val="28"/>
        </w:rPr>
        <w:t xml:space="preserve">о публичных слушаниях, общественных обсуждениях                                                               в Сургодьском сельском поселении </w:t>
      </w:r>
    </w:p>
    <w:p w:rsidR="00A2371C" w:rsidRDefault="00A2371C" w:rsidP="00A2371C">
      <w:pPr>
        <w:shd w:val="clear" w:color="auto" w:fill="FFFFFF"/>
        <w:ind w:firstLine="720"/>
        <w:jc w:val="both"/>
        <w:rPr>
          <w:rFonts w:ascii="Arial" w:hAnsi="Arial" w:cs="Arial"/>
          <w:color w:val="333333"/>
        </w:rPr>
      </w:pPr>
      <w:r>
        <w:rPr>
          <w:rFonts w:ascii="Arial" w:hAnsi="Arial" w:cs="Arial"/>
          <w:color w:val="333333"/>
        </w:rPr>
        <w:t> </w:t>
      </w:r>
    </w:p>
    <w:p w:rsidR="00A2371C" w:rsidRDefault="00A2371C" w:rsidP="00A2371C">
      <w:pPr>
        <w:shd w:val="clear" w:color="auto" w:fill="FFFFFF"/>
        <w:ind w:firstLine="720"/>
        <w:jc w:val="both"/>
        <w:rPr>
          <w:color w:val="000000"/>
          <w:sz w:val="28"/>
          <w:szCs w:val="28"/>
        </w:rPr>
      </w:pPr>
      <w:r>
        <w:rPr>
          <w:color w:val="000000"/>
          <w:sz w:val="28"/>
          <w:szCs w:val="28"/>
        </w:rPr>
        <w:t xml:space="preserve">Настоящее Положение разработано в соответствии с Федеральным </w:t>
      </w:r>
      <w:r w:rsidRPr="00A2371C">
        <w:rPr>
          <w:sz w:val="28"/>
          <w:szCs w:val="28"/>
        </w:rPr>
        <w:t>законом от 06.10.2003 г. №131-ФЗ «</w:t>
      </w:r>
      <w:hyperlink r:id="rId8" w:history="1">
        <w:r w:rsidRPr="00A2371C">
          <w:rPr>
            <w:rStyle w:val="a3"/>
            <w:color w:val="auto"/>
            <w:sz w:val="28"/>
            <w:szCs w:val="28"/>
          </w:rPr>
          <w:t>Об общих принципах организации местного самоуправления в Российской Федерации</w:t>
        </w:r>
      </w:hyperlink>
      <w:r>
        <w:rPr>
          <w:color w:val="000000"/>
          <w:sz w:val="28"/>
          <w:szCs w:val="28"/>
        </w:rPr>
        <w:t>», иными федеральными законами, Уставом Сургодьского сельского поселения  и устанавливает порядок назначения, организации, подготовки и проведения публичных слушаний, общественных обсуждениях в Сургодьском сельском поселении.</w:t>
      </w:r>
    </w:p>
    <w:p w:rsidR="00A2371C" w:rsidRDefault="00A2371C" w:rsidP="00A2371C">
      <w:pPr>
        <w:shd w:val="clear" w:color="auto" w:fill="FFFFFF"/>
        <w:ind w:firstLine="720"/>
        <w:jc w:val="both"/>
        <w:rPr>
          <w:color w:val="333333"/>
          <w:sz w:val="28"/>
          <w:szCs w:val="28"/>
        </w:rPr>
      </w:pPr>
    </w:p>
    <w:p w:rsidR="00A2371C" w:rsidRPr="00A2371C" w:rsidRDefault="00A2371C" w:rsidP="00A2371C">
      <w:pPr>
        <w:pStyle w:val="4"/>
        <w:numPr>
          <w:ilvl w:val="0"/>
          <w:numId w:val="12"/>
        </w:numPr>
        <w:shd w:val="clear" w:color="auto" w:fill="FFFFFF"/>
        <w:spacing w:before="0"/>
        <w:jc w:val="center"/>
        <w:rPr>
          <w:rFonts w:ascii="Times New Roman" w:hAnsi="Times New Roman"/>
          <w:bCs w:val="0"/>
          <w:i w:val="0"/>
          <w:color w:val="333333"/>
          <w:sz w:val="28"/>
          <w:szCs w:val="28"/>
        </w:rPr>
      </w:pPr>
      <w:r w:rsidRPr="00A2371C">
        <w:rPr>
          <w:rFonts w:ascii="Times New Roman" w:hAnsi="Times New Roman"/>
          <w:bCs w:val="0"/>
          <w:i w:val="0"/>
          <w:color w:val="000000"/>
          <w:sz w:val="28"/>
          <w:szCs w:val="28"/>
        </w:rPr>
        <w:t>Общие положения</w:t>
      </w:r>
      <w:r w:rsidRPr="00A2371C">
        <w:rPr>
          <w:rFonts w:ascii="Times New Roman" w:hAnsi="Times New Roman"/>
          <w:bCs w:val="0"/>
          <w:i w:val="0"/>
          <w:color w:val="333333"/>
          <w:sz w:val="28"/>
          <w:szCs w:val="28"/>
        </w:rPr>
        <w:t> </w:t>
      </w:r>
    </w:p>
    <w:p w:rsidR="00A2371C" w:rsidRPr="00A2371C" w:rsidRDefault="00A2371C" w:rsidP="00A2371C"/>
    <w:p w:rsidR="00A2371C" w:rsidRDefault="00A2371C" w:rsidP="00A2371C">
      <w:pPr>
        <w:pStyle w:val="ad"/>
        <w:ind w:firstLine="708"/>
        <w:jc w:val="both"/>
        <w:rPr>
          <w:rFonts w:ascii="Times New Roman" w:hAnsi="Times New Roman"/>
          <w:sz w:val="28"/>
          <w:szCs w:val="28"/>
        </w:rPr>
      </w:pPr>
      <w:r>
        <w:rPr>
          <w:rFonts w:ascii="Times New Roman" w:hAnsi="Times New Roman"/>
          <w:sz w:val="28"/>
          <w:szCs w:val="28"/>
        </w:rPr>
        <w:t>1.1. В публичных слушаниях, вправе участвовать жители Сургодьского сельского поселения и их представители, органы государственной власти и местного самоуправления, представители средств массовой информации, иных организаций, эксперты (специалисты), обладающие специальными познаниями по вопросам публичных слушаний.</w:t>
      </w:r>
    </w:p>
    <w:p w:rsidR="00A2371C" w:rsidRDefault="00A2371C" w:rsidP="00A2371C">
      <w:pPr>
        <w:pStyle w:val="ad"/>
        <w:ind w:firstLine="708"/>
        <w:jc w:val="both"/>
        <w:rPr>
          <w:rFonts w:ascii="Times New Roman" w:hAnsi="Times New Roman"/>
          <w:sz w:val="28"/>
          <w:szCs w:val="28"/>
        </w:rPr>
      </w:pPr>
      <w:r>
        <w:rPr>
          <w:rFonts w:ascii="Times New Roman" w:hAnsi="Times New Roman"/>
          <w:sz w:val="28"/>
          <w:szCs w:val="28"/>
        </w:rPr>
        <w:t>1.2.Как правило, слушания проводятся по нерабочим дням с 9 до 18 часов по местному времени либо по рабочим дням, начиная с 18 часов по местному времени.</w:t>
      </w:r>
    </w:p>
    <w:p w:rsidR="00A2371C" w:rsidRPr="00A2371C" w:rsidRDefault="00A2371C" w:rsidP="00A2371C">
      <w:pPr>
        <w:pStyle w:val="4"/>
        <w:shd w:val="clear" w:color="auto" w:fill="FFFFFF"/>
        <w:spacing w:before="0"/>
        <w:ind w:firstLine="709"/>
        <w:jc w:val="center"/>
        <w:rPr>
          <w:rFonts w:ascii="Times New Roman" w:hAnsi="Times New Roman"/>
          <w:b w:val="0"/>
          <w:bCs w:val="0"/>
          <w:i w:val="0"/>
          <w:color w:val="333333"/>
          <w:sz w:val="28"/>
          <w:szCs w:val="28"/>
        </w:rPr>
      </w:pPr>
      <w:r w:rsidRPr="00A2371C">
        <w:rPr>
          <w:rFonts w:ascii="Times New Roman" w:hAnsi="Times New Roman"/>
          <w:bCs w:val="0"/>
          <w:i w:val="0"/>
          <w:color w:val="000000"/>
          <w:sz w:val="28"/>
          <w:szCs w:val="28"/>
        </w:rPr>
        <w:t>2. Вопросы публичных слушаний</w:t>
      </w:r>
      <w:r w:rsidRPr="00A2371C">
        <w:rPr>
          <w:rFonts w:ascii="Times New Roman" w:hAnsi="Times New Roman"/>
          <w:b w:val="0"/>
          <w:bCs w:val="0"/>
          <w:i w:val="0"/>
          <w:color w:val="333333"/>
          <w:sz w:val="28"/>
          <w:szCs w:val="28"/>
        </w:rPr>
        <w:t> </w:t>
      </w:r>
    </w:p>
    <w:p w:rsidR="00A2371C" w:rsidRPr="00A2371C" w:rsidRDefault="00A2371C" w:rsidP="00A2371C"/>
    <w:p w:rsidR="00A2371C" w:rsidRDefault="00A2371C" w:rsidP="00A2371C">
      <w:pPr>
        <w:shd w:val="clear" w:color="auto" w:fill="FFFFFF"/>
        <w:ind w:firstLine="709"/>
        <w:jc w:val="both"/>
        <w:rPr>
          <w:color w:val="333333"/>
          <w:sz w:val="28"/>
          <w:szCs w:val="28"/>
        </w:rPr>
      </w:pPr>
      <w:r w:rsidRPr="00A2371C">
        <w:rPr>
          <w:sz w:val="28"/>
          <w:szCs w:val="28"/>
        </w:rPr>
        <w:t>2.1.В соответствии с Федеральным законом «</w:t>
      </w:r>
      <w:hyperlink r:id="rId9" w:history="1">
        <w:r w:rsidRPr="00A2371C">
          <w:rPr>
            <w:rStyle w:val="a3"/>
            <w:color w:val="auto"/>
            <w:sz w:val="28"/>
            <w:szCs w:val="28"/>
          </w:rPr>
          <w:t>Об общих принципах организации местного самоуправления в Российской Федерации</w:t>
        </w:r>
      </w:hyperlink>
      <w:r w:rsidRPr="00A2371C">
        <w:rPr>
          <w:sz w:val="28"/>
          <w:szCs w:val="28"/>
        </w:rPr>
        <w:t>» на публичные</w:t>
      </w:r>
      <w:r>
        <w:rPr>
          <w:color w:val="000000"/>
          <w:sz w:val="28"/>
          <w:szCs w:val="28"/>
        </w:rPr>
        <w:t xml:space="preserve"> слушания выносятся:</w:t>
      </w:r>
    </w:p>
    <w:p w:rsidR="00A2371C" w:rsidRDefault="00A2371C" w:rsidP="00A2371C">
      <w:pPr>
        <w:shd w:val="clear" w:color="auto" w:fill="FFFFFF"/>
        <w:ind w:firstLine="709"/>
        <w:jc w:val="both"/>
        <w:rPr>
          <w:color w:val="000000"/>
          <w:sz w:val="28"/>
          <w:szCs w:val="28"/>
        </w:rPr>
      </w:pPr>
      <w:proofErr w:type="gramStart"/>
      <w:r>
        <w:rPr>
          <w:color w:val="000000"/>
          <w:sz w:val="28"/>
          <w:szCs w:val="28"/>
        </w:rPr>
        <w:t>1)проект устава Сургодьского сельского поселения, а также проект муниципального нормативного правового акта о внесении изменений и дополнений в данный устав, кроме случаев, когда в устав Сургодьского сельского поселения вносятся изменения в форме точного воспроизведения положений Конституции Российской Федерации, федеральных законов или законов Республики Мордовия в целях приведения данного устава в соответствие с этими нормативными правовыми актами;</w:t>
      </w:r>
      <w:proofErr w:type="gramEnd"/>
    </w:p>
    <w:p w:rsidR="00A2371C" w:rsidRDefault="00A2371C" w:rsidP="00A2371C">
      <w:pPr>
        <w:shd w:val="clear" w:color="auto" w:fill="FFFFFF"/>
        <w:ind w:firstLine="709"/>
        <w:jc w:val="both"/>
        <w:rPr>
          <w:color w:val="333333"/>
          <w:sz w:val="28"/>
          <w:szCs w:val="28"/>
        </w:rPr>
      </w:pPr>
      <w:r>
        <w:rPr>
          <w:color w:val="000000"/>
          <w:sz w:val="28"/>
          <w:szCs w:val="28"/>
        </w:rPr>
        <w:t>2)проект местного бюджета и отчет о его исполнении;</w:t>
      </w:r>
    </w:p>
    <w:p w:rsidR="00A2371C" w:rsidRDefault="00A2371C" w:rsidP="00A2371C">
      <w:pPr>
        <w:shd w:val="clear" w:color="auto" w:fill="FFFFFF"/>
        <w:ind w:firstLine="709"/>
        <w:jc w:val="both"/>
        <w:rPr>
          <w:color w:val="333333"/>
          <w:sz w:val="28"/>
          <w:szCs w:val="28"/>
        </w:rPr>
      </w:pPr>
      <w:r>
        <w:rPr>
          <w:color w:val="000000"/>
          <w:sz w:val="28"/>
          <w:szCs w:val="28"/>
        </w:rPr>
        <w:t>3)прое</w:t>
      </w:r>
      <w:proofErr w:type="gramStart"/>
      <w:r>
        <w:rPr>
          <w:color w:val="000000"/>
          <w:sz w:val="28"/>
          <w:szCs w:val="28"/>
        </w:rPr>
        <w:t>кт стр</w:t>
      </w:r>
      <w:proofErr w:type="gramEnd"/>
      <w:r>
        <w:rPr>
          <w:color w:val="000000"/>
          <w:sz w:val="28"/>
          <w:szCs w:val="28"/>
        </w:rPr>
        <w:t>атегии социально-экономического развития Сургодьского сельского поселения;</w:t>
      </w:r>
    </w:p>
    <w:p w:rsidR="00A2371C" w:rsidRPr="00A2371C" w:rsidRDefault="00A2371C" w:rsidP="00A2371C">
      <w:pPr>
        <w:shd w:val="clear" w:color="auto" w:fill="FFFFFF"/>
        <w:ind w:firstLine="709"/>
        <w:jc w:val="both"/>
        <w:rPr>
          <w:sz w:val="28"/>
          <w:szCs w:val="28"/>
        </w:rPr>
      </w:pPr>
      <w:r>
        <w:rPr>
          <w:color w:val="000000"/>
          <w:sz w:val="28"/>
          <w:szCs w:val="28"/>
        </w:rPr>
        <w:t xml:space="preserve">4)вопросы о преобразовании муниципального образования, за </w:t>
      </w:r>
      <w:r w:rsidRPr="00A2371C">
        <w:rPr>
          <w:sz w:val="28"/>
          <w:szCs w:val="28"/>
        </w:rPr>
        <w:t>исключением случаев, если в соответствии со </w:t>
      </w:r>
      <w:hyperlink r:id="rId10" w:anchor="/document/186367/entry/13" w:history="1">
        <w:r w:rsidRPr="00A2371C">
          <w:rPr>
            <w:rStyle w:val="a3"/>
            <w:color w:val="auto"/>
            <w:sz w:val="28"/>
            <w:szCs w:val="28"/>
          </w:rPr>
          <w:t>статьей 13</w:t>
        </w:r>
      </w:hyperlink>
      <w:r w:rsidRPr="00A2371C">
        <w:rPr>
          <w:sz w:val="28"/>
          <w:szCs w:val="28"/>
        </w:rPr>
        <w:t> Федерального закона «</w:t>
      </w:r>
      <w:hyperlink r:id="rId11" w:history="1">
        <w:r w:rsidRPr="00A2371C">
          <w:rPr>
            <w:rStyle w:val="a3"/>
            <w:color w:val="auto"/>
            <w:sz w:val="28"/>
            <w:szCs w:val="28"/>
          </w:rPr>
          <w:t>Об общих принципах организации местного самоуправления в Российской Федерации</w:t>
        </w:r>
      </w:hyperlink>
      <w:r w:rsidRPr="00A2371C">
        <w:rPr>
          <w:sz w:val="28"/>
          <w:szCs w:val="28"/>
        </w:rPr>
        <w:t xml:space="preserve">» для преобразования муниципального образования требуется </w:t>
      </w:r>
      <w:r w:rsidRPr="00A2371C">
        <w:rPr>
          <w:sz w:val="28"/>
          <w:szCs w:val="28"/>
        </w:rPr>
        <w:lastRenderedPageBreak/>
        <w:t>получение согласия населения муниципального образования, выраженного путем голосования либо на сходах граждан.</w:t>
      </w:r>
    </w:p>
    <w:p w:rsidR="00A2371C" w:rsidRDefault="00A2371C" w:rsidP="00A2371C">
      <w:pPr>
        <w:shd w:val="clear" w:color="auto" w:fill="FFFFFF"/>
        <w:ind w:firstLine="709"/>
        <w:jc w:val="both"/>
        <w:rPr>
          <w:color w:val="000000"/>
          <w:sz w:val="28"/>
          <w:szCs w:val="28"/>
        </w:rPr>
      </w:pPr>
      <w:r>
        <w:rPr>
          <w:color w:val="000000"/>
          <w:sz w:val="28"/>
          <w:szCs w:val="28"/>
        </w:rPr>
        <w:t xml:space="preserve">2.2.По проектам генеральных планов, проектам правил землепользования и застройки, проектам планировки территории, проектам межевания </w:t>
      </w:r>
      <w:proofErr w:type="gramStart"/>
      <w:r>
        <w:rPr>
          <w:color w:val="000000"/>
          <w:sz w:val="28"/>
          <w:szCs w:val="28"/>
        </w:rPr>
        <w:t>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w:t>
      </w:r>
      <w:proofErr w:type="gramEnd"/>
      <w:r>
        <w:rPr>
          <w:color w:val="000000"/>
          <w:sz w:val="28"/>
          <w:szCs w:val="28"/>
        </w:rPr>
        <w:t xml:space="preserve">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настоящим Положением с учетом положений законодательства о градостроительной деятельности.</w:t>
      </w:r>
    </w:p>
    <w:p w:rsidR="00A2371C" w:rsidRDefault="00A2371C" w:rsidP="00A2371C">
      <w:pPr>
        <w:shd w:val="clear" w:color="auto" w:fill="FFFFFF"/>
        <w:ind w:firstLine="709"/>
        <w:jc w:val="both"/>
        <w:rPr>
          <w:color w:val="333333"/>
          <w:sz w:val="28"/>
          <w:szCs w:val="28"/>
        </w:rPr>
      </w:pPr>
      <w:r>
        <w:rPr>
          <w:color w:val="000000"/>
          <w:sz w:val="28"/>
          <w:szCs w:val="28"/>
        </w:rPr>
        <w:t>2.3.Иные вопросы выносятся на публичные слушания в порядке, установленном настоящим Положением.</w:t>
      </w:r>
    </w:p>
    <w:p w:rsidR="00A2371C" w:rsidRDefault="00A2371C" w:rsidP="00A2371C">
      <w:pPr>
        <w:shd w:val="clear" w:color="auto" w:fill="FFFFFF"/>
        <w:ind w:firstLine="709"/>
        <w:jc w:val="both"/>
        <w:rPr>
          <w:color w:val="000000"/>
          <w:sz w:val="28"/>
          <w:szCs w:val="28"/>
        </w:rPr>
      </w:pPr>
      <w:r>
        <w:rPr>
          <w:color w:val="000000"/>
          <w:sz w:val="28"/>
          <w:szCs w:val="28"/>
        </w:rPr>
        <w:t>2.4.Допускается одновременное проведение публичных слушаний по нескольким вопросам, если это не препятствует всестороннему и полному обсуждению каждого вопроса и не противоречит законодательству.</w:t>
      </w:r>
    </w:p>
    <w:p w:rsidR="00A2371C" w:rsidRDefault="00A2371C" w:rsidP="00A2371C">
      <w:pPr>
        <w:shd w:val="clear" w:color="auto" w:fill="FFFFFF"/>
        <w:ind w:firstLine="709"/>
        <w:jc w:val="both"/>
        <w:rPr>
          <w:color w:val="333333"/>
          <w:sz w:val="28"/>
          <w:szCs w:val="28"/>
        </w:rPr>
      </w:pPr>
    </w:p>
    <w:p w:rsidR="00A2371C" w:rsidRPr="00A2371C" w:rsidRDefault="00A2371C" w:rsidP="00A2371C">
      <w:pPr>
        <w:pStyle w:val="4"/>
        <w:shd w:val="clear" w:color="auto" w:fill="FFFFFF"/>
        <w:spacing w:before="0"/>
        <w:ind w:firstLine="709"/>
        <w:jc w:val="center"/>
        <w:rPr>
          <w:rFonts w:ascii="Times New Roman" w:hAnsi="Times New Roman"/>
          <w:bCs w:val="0"/>
          <w:i w:val="0"/>
          <w:color w:val="333333"/>
          <w:sz w:val="28"/>
          <w:szCs w:val="28"/>
        </w:rPr>
      </w:pPr>
      <w:r w:rsidRPr="00A2371C">
        <w:rPr>
          <w:rFonts w:ascii="Times New Roman" w:hAnsi="Times New Roman"/>
          <w:bCs w:val="0"/>
          <w:i w:val="0"/>
          <w:color w:val="000000"/>
          <w:sz w:val="28"/>
          <w:szCs w:val="28"/>
        </w:rPr>
        <w:t>3.Назначение слушаний</w:t>
      </w:r>
      <w:r w:rsidRPr="00A2371C">
        <w:rPr>
          <w:rFonts w:ascii="Times New Roman" w:hAnsi="Times New Roman"/>
          <w:bCs w:val="0"/>
          <w:i w:val="0"/>
          <w:color w:val="333333"/>
          <w:sz w:val="28"/>
          <w:szCs w:val="28"/>
        </w:rPr>
        <w:t> </w:t>
      </w:r>
    </w:p>
    <w:p w:rsidR="00A2371C" w:rsidRPr="00A2371C" w:rsidRDefault="00A2371C" w:rsidP="00A2371C"/>
    <w:p w:rsidR="00A2371C" w:rsidRDefault="00A2371C" w:rsidP="00A2371C">
      <w:pPr>
        <w:shd w:val="clear" w:color="auto" w:fill="FFFFFF"/>
        <w:ind w:firstLine="709"/>
        <w:jc w:val="both"/>
        <w:rPr>
          <w:color w:val="333333"/>
          <w:sz w:val="28"/>
          <w:szCs w:val="28"/>
        </w:rPr>
      </w:pPr>
      <w:r>
        <w:rPr>
          <w:color w:val="000000"/>
          <w:sz w:val="28"/>
          <w:szCs w:val="28"/>
        </w:rPr>
        <w:t>3.1.В соответствии с федеральным законодательством публичные слушания проводятся по инициативе:</w:t>
      </w:r>
    </w:p>
    <w:p w:rsidR="00A2371C" w:rsidRDefault="00A2371C" w:rsidP="00A2371C">
      <w:pPr>
        <w:shd w:val="clear" w:color="auto" w:fill="FFFFFF"/>
        <w:ind w:firstLine="709"/>
        <w:jc w:val="both"/>
        <w:rPr>
          <w:color w:val="333333"/>
          <w:sz w:val="28"/>
          <w:szCs w:val="28"/>
        </w:rPr>
      </w:pPr>
      <w:r>
        <w:rPr>
          <w:color w:val="000000"/>
          <w:sz w:val="28"/>
          <w:szCs w:val="28"/>
        </w:rPr>
        <w:t>-населения Сургодьского сельского поселения;</w:t>
      </w:r>
    </w:p>
    <w:p w:rsidR="00A2371C" w:rsidRDefault="00A2371C" w:rsidP="00A2371C">
      <w:pPr>
        <w:shd w:val="clear" w:color="auto" w:fill="FFFFFF"/>
        <w:ind w:firstLine="709"/>
        <w:jc w:val="both"/>
        <w:rPr>
          <w:color w:val="333333"/>
          <w:sz w:val="28"/>
          <w:szCs w:val="28"/>
        </w:rPr>
      </w:pPr>
      <w:r>
        <w:rPr>
          <w:color w:val="000000"/>
          <w:sz w:val="28"/>
          <w:szCs w:val="28"/>
        </w:rPr>
        <w:t>-главы Сургодьского сельского поселения;</w:t>
      </w:r>
    </w:p>
    <w:p w:rsidR="00A2371C" w:rsidRDefault="00A2371C" w:rsidP="00A2371C">
      <w:pPr>
        <w:shd w:val="clear" w:color="auto" w:fill="FFFFFF"/>
        <w:ind w:firstLine="709"/>
        <w:jc w:val="both"/>
        <w:rPr>
          <w:color w:val="333333"/>
          <w:sz w:val="28"/>
          <w:szCs w:val="28"/>
        </w:rPr>
      </w:pPr>
      <w:r>
        <w:rPr>
          <w:color w:val="000000"/>
          <w:sz w:val="28"/>
          <w:szCs w:val="28"/>
        </w:rPr>
        <w:t>-Совета депутатов Сургодьского сельского поселения (представительного органа).</w:t>
      </w:r>
    </w:p>
    <w:p w:rsidR="00A2371C" w:rsidRDefault="00A2371C" w:rsidP="00A2371C">
      <w:pPr>
        <w:shd w:val="clear" w:color="auto" w:fill="FFFFFF"/>
        <w:ind w:firstLine="709"/>
        <w:jc w:val="both"/>
        <w:rPr>
          <w:color w:val="333333"/>
          <w:sz w:val="28"/>
          <w:szCs w:val="28"/>
        </w:rPr>
      </w:pPr>
      <w:r>
        <w:rPr>
          <w:color w:val="000000"/>
          <w:sz w:val="28"/>
          <w:szCs w:val="28"/>
        </w:rPr>
        <w:t>3.2.В целях обеспечения представительства и интересов жителей Сургодьского сельского поселения, организаций, органов государственной власти и местного самоуправления при подготовке и проведении публичных слушаний органом (должностным лицом), принимающим решение о назначении публичных слушаний создается рабочая группа по подготовке и проведению публичных слушаний (далее – рабочая группа).</w:t>
      </w:r>
    </w:p>
    <w:p w:rsidR="00A2371C" w:rsidRDefault="00A2371C" w:rsidP="00A2371C">
      <w:pPr>
        <w:shd w:val="clear" w:color="auto" w:fill="FFFFFF"/>
        <w:ind w:firstLine="709"/>
        <w:jc w:val="both"/>
        <w:rPr>
          <w:color w:val="333333"/>
          <w:sz w:val="28"/>
          <w:szCs w:val="28"/>
        </w:rPr>
      </w:pPr>
      <w:r>
        <w:rPr>
          <w:color w:val="000000"/>
          <w:sz w:val="28"/>
          <w:szCs w:val="28"/>
        </w:rPr>
        <w:t>В состав рабочей группы входят:</w:t>
      </w:r>
    </w:p>
    <w:p w:rsidR="00A2371C" w:rsidRDefault="00A2371C" w:rsidP="00A2371C">
      <w:pPr>
        <w:shd w:val="clear" w:color="auto" w:fill="FFFFFF"/>
        <w:ind w:firstLine="709"/>
        <w:jc w:val="both"/>
        <w:rPr>
          <w:color w:val="333333"/>
          <w:sz w:val="28"/>
          <w:szCs w:val="28"/>
        </w:rPr>
      </w:pPr>
      <w:r>
        <w:rPr>
          <w:color w:val="000000"/>
          <w:sz w:val="28"/>
          <w:szCs w:val="28"/>
        </w:rPr>
        <w:t>1)лица, уполномоченные представлять интересы представительного органа муниципального образования;</w:t>
      </w:r>
    </w:p>
    <w:p w:rsidR="00A2371C" w:rsidRDefault="00A2371C" w:rsidP="00A2371C">
      <w:pPr>
        <w:shd w:val="clear" w:color="auto" w:fill="FFFFFF"/>
        <w:ind w:firstLine="709"/>
        <w:jc w:val="both"/>
        <w:rPr>
          <w:color w:val="333333"/>
          <w:sz w:val="28"/>
          <w:szCs w:val="28"/>
        </w:rPr>
      </w:pPr>
      <w:r>
        <w:rPr>
          <w:color w:val="000000"/>
          <w:sz w:val="28"/>
          <w:szCs w:val="28"/>
        </w:rPr>
        <w:t>2)представители администрации Сургодьского сельского поселения.</w:t>
      </w:r>
    </w:p>
    <w:p w:rsidR="00A2371C" w:rsidRDefault="00A2371C" w:rsidP="00A2371C">
      <w:pPr>
        <w:shd w:val="clear" w:color="auto" w:fill="FFFFFF"/>
        <w:ind w:firstLine="709"/>
        <w:jc w:val="both"/>
        <w:rPr>
          <w:color w:val="333333"/>
          <w:sz w:val="28"/>
          <w:szCs w:val="28"/>
        </w:rPr>
      </w:pPr>
      <w:r>
        <w:rPr>
          <w:color w:val="000000"/>
          <w:sz w:val="28"/>
          <w:szCs w:val="28"/>
        </w:rPr>
        <w:t xml:space="preserve">3.3.В состав рабочей группы могут входить представители органов местного самоуправления Торбеевского муниципального района, органов исполнительной власти Республики Мордовия, органов государственного </w:t>
      </w:r>
      <w:r>
        <w:rPr>
          <w:color w:val="000000"/>
          <w:sz w:val="28"/>
          <w:szCs w:val="28"/>
        </w:rPr>
        <w:lastRenderedPageBreak/>
        <w:t>надзора, организаций, находящихся на территории Сургодьского сельского поселения.</w:t>
      </w:r>
    </w:p>
    <w:p w:rsidR="00A2371C" w:rsidRDefault="00A2371C" w:rsidP="00A2371C">
      <w:pPr>
        <w:shd w:val="clear" w:color="auto" w:fill="FFFFFF"/>
        <w:ind w:firstLine="709"/>
        <w:jc w:val="both"/>
        <w:rPr>
          <w:color w:val="333333"/>
          <w:sz w:val="28"/>
          <w:szCs w:val="28"/>
        </w:rPr>
      </w:pPr>
      <w:r>
        <w:rPr>
          <w:color w:val="000000"/>
          <w:sz w:val="28"/>
          <w:szCs w:val="28"/>
        </w:rPr>
        <w:t xml:space="preserve">В состав рабочей группы по желанию инициаторов публичных слушаний </w:t>
      </w:r>
      <w:proofErr w:type="gramStart"/>
      <w:r>
        <w:rPr>
          <w:color w:val="000000"/>
          <w:sz w:val="28"/>
          <w:szCs w:val="28"/>
        </w:rPr>
        <w:t>-г</w:t>
      </w:r>
      <w:proofErr w:type="gramEnd"/>
      <w:r>
        <w:rPr>
          <w:color w:val="000000"/>
          <w:sz w:val="28"/>
          <w:szCs w:val="28"/>
        </w:rPr>
        <w:t>руппы граждан, указанному в ходатайстве о проведении публичных слушаний, должны быть включены представители инициаторов с учётом установленной настоящим Положением предельной численности членов комиссии.</w:t>
      </w:r>
    </w:p>
    <w:p w:rsidR="00A2371C" w:rsidRDefault="00A2371C" w:rsidP="00A2371C">
      <w:pPr>
        <w:shd w:val="clear" w:color="auto" w:fill="FFFFFF"/>
        <w:ind w:firstLine="709"/>
        <w:jc w:val="both"/>
        <w:rPr>
          <w:color w:val="333333"/>
          <w:sz w:val="28"/>
          <w:szCs w:val="28"/>
        </w:rPr>
      </w:pPr>
      <w:r>
        <w:rPr>
          <w:color w:val="000000"/>
          <w:sz w:val="28"/>
          <w:szCs w:val="28"/>
        </w:rPr>
        <w:t>3.4.Численность членов рабочей группы составляет 5 человек.</w:t>
      </w:r>
    </w:p>
    <w:p w:rsidR="00A2371C" w:rsidRDefault="00A2371C" w:rsidP="00A2371C">
      <w:pPr>
        <w:shd w:val="clear" w:color="auto" w:fill="FFFFFF"/>
        <w:ind w:firstLine="709"/>
        <w:jc w:val="both"/>
        <w:rPr>
          <w:color w:val="333333"/>
          <w:sz w:val="28"/>
          <w:szCs w:val="28"/>
        </w:rPr>
      </w:pPr>
      <w:r>
        <w:rPr>
          <w:color w:val="000000"/>
          <w:sz w:val="28"/>
          <w:szCs w:val="28"/>
        </w:rPr>
        <w:t>3.5.Предельное число членов рабочей группы, указанных в пункте 2 части 3.2, - две трети от установленного числа членов комиссии.</w:t>
      </w:r>
    </w:p>
    <w:p w:rsidR="00A2371C" w:rsidRDefault="00A2371C" w:rsidP="00A2371C">
      <w:pPr>
        <w:shd w:val="clear" w:color="auto" w:fill="FFFFFF"/>
        <w:ind w:firstLine="709"/>
        <w:jc w:val="both"/>
        <w:rPr>
          <w:color w:val="333333"/>
          <w:sz w:val="28"/>
          <w:szCs w:val="28"/>
        </w:rPr>
      </w:pPr>
      <w:r>
        <w:rPr>
          <w:color w:val="000000"/>
          <w:sz w:val="28"/>
          <w:szCs w:val="28"/>
        </w:rPr>
        <w:t>3.6.Заседания рабочей группы по вопросам ее компетенции проводятся по мере необходимости. Периодичность проведения заседаний рабочей группы может быть установлена органом (должностным лицом) муниципального образования, принявшим решение о назначении публичных слушаний.</w:t>
      </w:r>
    </w:p>
    <w:p w:rsidR="00A2371C" w:rsidRDefault="00A2371C" w:rsidP="00A2371C">
      <w:pPr>
        <w:shd w:val="clear" w:color="auto" w:fill="FFFFFF"/>
        <w:ind w:firstLine="709"/>
        <w:jc w:val="both"/>
        <w:rPr>
          <w:color w:val="333333"/>
          <w:sz w:val="28"/>
          <w:szCs w:val="28"/>
        </w:rPr>
      </w:pPr>
      <w:r>
        <w:rPr>
          <w:color w:val="000000"/>
          <w:sz w:val="28"/>
          <w:szCs w:val="28"/>
        </w:rPr>
        <w:t>3.7.Руководство деятельностью рабочей группы осуществляется председателем рабочей группы, который назначается органом (должностным лицом) Сургодьского сельского поселения, принявшим решение о назначении публичных слушаний при формировании рабочей группы.</w:t>
      </w:r>
    </w:p>
    <w:p w:rsidR="00A2371C" w:rsidRDefault="00A2371C" w:rsidP="00A2371C">
      <w:pPr>
        <w:shd w:val="clear" w:color="auto" w:fill="FFFFFF"/>
        <w:ind w:firstLine="709"/>
        <w:jc w:val="both"/>
        <w:rPr>
          <w:color w:val="333333"/>
          <w:sz w:val="28"/>
          <w:szCs w:val="28"/>
        </w:rPr>
      </w:pPr>
      <w:r>
        <w:rPr>
          <w:color w:val="000000"/>
          <w:sz w:val="28"/>
          <w:szCs w:val="28"/>
        </w:rPr>
        <w:t>3.8.Заседания рабочей группы правомочны, если на них присутствует не менее двух третей от установленного числа членов рабочей группы.</w:t>
      </w:r>
    </w:p>
    <w:p w:rsidR="00A2371C" w:rsidRDefault="00A2371C" w:rsidP="00A2371C">
      <w:pPr>
        <w:shd w:val="clear" w:color="auto" w:fill="FFFFFF"/>
        <w:ind w:firstLine="709"/>
        <w:jc w:val="both"/>
        <w:rPr>
          <w:color w:val="333333"/>
          <w:sz w:val="28"/>
          <w:szCs w:val="28"/>
        </w:rPr>
      </w:pPr>
      <w:r>
        <w:rPr>
          <w:color w:val="000000"/>
          <w:sz w:val="28"/>
          <w:szCs w:val="28"/>
        </w:rPr>
        <w:t>3.9.Решения рабочей группы принимаются большинством голосов от установленного числа членов рабочей группы.</w:t>
      </w:r>
    </w:p>
    <w:p w:rsidR="00A2371C" w:rsidRDefault="00A2371C" w:rsidP="00A2371C">
      <w:pPr>
        <w:shd w:val="clear" w:color="auto" w:fill="FFFFFF"/>
        <w:ind w:firstLine="709"/>
        <w:jc w:val="both"/>
        <w:rPr>
          <w:color w:val="333333"/>
          <w:sz w:val="28"/>
          <w:szCs w:val="28"/>
        </w:rPr>
      </w:pPr>
      <w:r>
        <w:rPr>
          <w:color w:val="000000"/>
          <w:sz w:val="28"/>
          <w:szCs w:val="28"/>
        </w:rPr>
        <w:t>3.10.На заседании рабочей группы ведется протокол, в котором фиксируются вопросы, вынесенные на рассмотрение рабочей группы, а также принятые по ним решения. Протокол подписывается председателем рабочей группы.</w:t>
      </w:r>
    </w:p>
    <w:p w:rsidR="00A2371C" w:rsidRDefault="00A2371C" w:rsidP="00A2371C">
      <w:pPr>
        <w:shd w:val="clear" w:color="auto" w:fill="FFFFFF"/>
        <w:ind w:firstLine="709"/>
        <w:jc w:val="both"/>
        <w:rPr>
          <w:color w:val="000000"/>
          <w:sz w:val="28"/>
          <w:szCs w:val="28"/>
        </w:rPr>
      </w:pPr>
      <w:r>
        <w:rPr>
          <w:color w:val="000000"/>
          <w:sz w:val="28"/>
          <w:szCs w:val="28"/>
        </w:rPr>
        <w:t>3.11.Организационное, правовое, документационное и материально-техническое обеспечение деятельности рабочей группы осуществляется администрацией Сургодьского сельского поселения.</w:t>
      </w:r>
    </w:p>
    <w:p w:rsidR="00A2371C" w:rsidRDefault="00A2371C" w:rsidP="00A2371C">
      <w:pPr>
        <w:shd w:val="clear" w:color="auto" w:fill="FFFFFF"/>
        <w:ind w:firstLine="709"/>
        <w:jc w:val="both"/>
        <w:rPr>
          <w:color w:val="333333"/>
          <w:sz w:val="28"/>
          <w:szCs w:val="28"/>
        </w:rPr>
      </w:pPr>
    </w:p>
    <w:p w:rsidR="00A2371C" w:rsidRPr="00A2371C" w:rsidRDefault="00A2371C" w:rsidP="00A2371C">
      <w:pPr>
        <w:pStyle w:val="4"/>
        <w:shd w:val="clear" w:color="auto" w:fill="FFFFFF"/>
        <w:spacing w:before="0"/>
        <w:ind w:firstLine="709"/>
        <w:jc w:val="center"/>
        <w:rPr>
          <w:rFonts w:ascii="Times New Roman" w:hAnsi="Times New Roman"/>
          <w:bCs w:val="0"/>
          <w:i w:val="0"/>
          <w:color w:val="333333"/>
          <w:sz w:val="28"/>
          <w:szCs w:val="28"/>
        </w:rPr>
      </w:pPr>
      <w:r w:rsidRPr="00A2371C">
        <w:rPr>
          <w:rFonts w:ascii="Times New Roman" w:hAnsi="Times New Roman"/>
          <w:bCs w:val="0"/>
          <w:i w:val="0"/>
          <w:color w:val="000000"/>
          <w:sz w:val="28"/>
          <w:szCs w:val="28"/>
        </w:rPr>
        <w:t>4. Назначение публичных слушаний</w:t>
      </w:r>
    </w:p>
    <w:p w:rsidR="00A2371C" w:rsidRPr="00A2371C" w:rsidRDefault="00A2371C" w:rsidP="00A2371C">
      <w:pPr>
        <w:pStyle w:val="4"/>
        <w:shd w:val="clear" w:color="auto" w:fill="FFFFFF"/>
        <w:spacing w:before="0"/>
        <w:ind w:firstLine="709"/>
        <w:jc w:val="center"/>
        <w:rPr>
          <w:rFonts w:ascii="Times New Roman" w:hAnsi="Times New Roman"/>
          <w:bCs w:val="0"/>
          <w:i w:val="0"/>
          <w:color w:val="000000"/>
          <w:sz w:val="28"/>
          <w:szCs w:val="28"/>
        </w:rPr>
      </w:pPr>
      <w:r w:rsidRPr="00A2371C">
        <w:rPr>
          <w:rFonts w:ascii="Times New Roman" w:hAnsi="Times New Roman"/>
          <w:bCs w:val="0"/>
          <w:i w:val="0"/>
          <w:color w:val="000000"/>
          <w:sz w:val="28"/>
          <w:szCs w:val="28"/>
        </w:rPr>
        <w:t>по инициативе населения Сургодьского сельского поселения</w:t>
      </w:r>
    </w:p>
    <w:p w:rsidR="00A2371C" w:rsidRPr="00A2371C" w:rsidRDefault="00A2371C" w:rsidP="00A2371C"/>
    <w:p w:rsidR="00A2371C" w:rsidRDefault="00A2371C" w:rsidP="00A2371C">
      <w:pPr>
        <w:shd w:val="clear" w:color="auto" w:fill="FFFFFF"/>
        <w:ind w:firstLine="567"/>
        <w:jc w:val="both"/>
        <w:rPr>
          <w:color w:val="333333"/>
          <w:sz w:val="28"/>
          <w:szCs w:val="28"/>
        </w:rPr>
      </w:pPr>
      <w:r>
        <w:rPr>
          <w:color w:val="333333"/>
          <w:sz w:val="28"/>
          <w:szCs w:val="28"/>
        </w:rPr>
        <w:t> </w:t>
      </w:r>
      <w:r>
        <w:rPr>
          <w:color w:val="000000"/>
          <w:sz w:val="28"/>
          <w:szCs w:val="28"/>
        </w:rPr>
        <w:t>4.1.Публичные слушания могут проводиться по инициативе группы жителей численностью не менее 50 человек (инициативная группа), обладающих избирательным правом.</w:t>
      </w:r>
    </w:p>
    <w:p w:rsidR="00A2371C" w:rsidRDefault="00A2371C" w:rsidP="00A2371C">
      <w:pPr>
        <w:shd w:val="clear" w:color="auto" w:fill="FFFFFF"/>
        <w:ind w:firstLine="709"/>
        <w:jc w:val="both"/>
        <w:rPr>
          <w:color w:val="333333"/>
          <w:sz w:val="28"/>
          <w:szCs w:val="28"/>
        </w:rPr>
      </w:pPr>
      <w:r>
        <w:rPr>
          <w:color w:val="000000"/>
          <w:sz w:val="28"/>
          <w:szCs w:val="28"/>
        </w:rPr>
        <w:t>4.2.Инициативная группа готовит ходатайство о проведении публичных слушаний, проект муниципального правового акта по вопросам местного значения, проводит сбор подписей граждан в поддержку ходатайства о проведении публичных слушаний (не менее 50 подписей).</w:t>
      </w:r>
    </w:p>
    <w:p w:rsidR="00A2371C" w:rsidRDefault="00A2371C" w:rsidP="00A2371C">
      <w:pPr>
        <w:shd w:val="clear" w:color="auto" w:fill="FFFFFF"/>
        <w:ind w:firstLine="709"/>
        <w:jc w:val="both"/>
        <w:rPr>
          <w:color w:val="333333"/>
          <w:sz w:val="28"/>
          <w:szCs w:val="28"/>
        </w:rPr>
      </w:pPr>
      <w:r>
        <w:rPr>
          <w:color w:val="000000"/>
          <w:sz w:val="28"/>
          <w:szCs w:val="28"/>
        </w:rPr>
        <w:t>Подписанное гражданами ходатайство и подготовленный проект правового акта подаются в Совет депутатов Сургодьского сельского поселения (далее - представительный орган).</w:t>
      </w:r>
    </w:p>
    <w:p w:rsidR="00A2371C" w:rsidRDefault="00A2371C" w:rsidP="00A2371C">
      <w:pPr>
        <w:shd w:val="clear" w:color="auto" w:fill="FFFFFF"/>
        <w:ind w:firstLine="709"/>
        <w:jc w:val="both"/>
        <w:rPr>
          <w:color w:val="333333"/>
          <w:sz w:val="28"/>
          <w:szCs w:val="28"/>
        </w:rPr>
      </w:pPr>
      <w:r>
        <w:rPr>
          <w:color w:val="000000"/>
          <w:sz w:val="28"/>
          <w:szCs w:val="28"/>
        </w:rPr>
        <w:t xml:space="preserve">4.3.В ходатайстве указывается проект муниципального правового акта, выносимого на публичные слушания, и обоснование необходимости вынесения </w:t>
      </w:r>
      <w:r>
        <w:rPr>
          <w:color w:val="000000"/>
          <w:sz w:val="28"/>
          <w:szCs w:val="28"/>
        </w:rPr>
        <w:lastRenderedPageBreak/>
        <w:t xml:space="preserve">этого вопроса. К ходатайству прилагается список жителей (с указанием фамилии, имени, отчества, места жительства, паспортных данных), поддержавших ходатайство. </w:t>
      </w:r>
      <w:proofErr w:type="gramStart"/>
      <w:r>
        <w:rPr>
          <w:color w:val="000000"/>
          <w:sz w:val="28"/>
          <w:szCs w:val="28"/>
        </w:rPr>
        <w:t>К ходатайству должны быть приложены данные (фамилия, имя, отчество, паспортные данные, место жительства, контактные телефоны) официального представителя (представителей) инициативной группы.</w:t>
      </w:r>
      <w:proofErr w:type="gramEnd"/>
    </w:p>
    <w:p w:rsidR="00A2371C" w:rsidRDefault="00A2371C" w:rsidP="00A2371C">
      <w:pPr>
        <w:shd w:val="clear" w:color="auto" w:fill="FFFFFF"/>
        <w:ind w:firstLine="709"/>
        <w:jc w:val="both"/>
        <w:rPr>
          <w:color w:val="333333"/>
          <w:sz w:val="28"/>
          <w:szCs w:val="28"/>
        </w:rPr>
      </w:pPr>
      <w:r>
        <w:rPr>
          <w:color w:val="000000"/>
          <w:sz w:val="28"/>
          <w:szCs w:val="28"/>
        </w:rPr>
        <w:t>4.4.Вопрос о назначении публичных слушаний по инициативе населения рассматривается на заседании представительного органа не позднее чем через 30 дней со дня представления ходатайства инициативной группы. По результатам рассмотрения ходатайства представительный орган Сургодьского сельского поселения принимает решение о назначении публичных слушаний либо об отказе в назначении публичных слушаний.</w:t>
      </w:r>
    </w:p>
    <w:p w:rsidR="00A2371C" w:rsidRDefault="00A2371C" w:rsidP="00A2371C">
      <w:pPr>
        <w:shd w:val="clear" w:color="auto" w:fill="FFFFFF"/>
        <w:ind w:firstLine="709"/>
        <w:jc w:val="both"/>
        <w:rPr>
          <w:color w:val="333333"/>
          <w:sz w:val="28"/>
          <w:szCs w:val="28"/>
        </w:rPr>
      </w:pPr>
      <w:r>
        <w:rPr>
          <w:color w:val="000000"/>
          <w:sz w:val="28"/>
          <w:szCs w:val="28"/>
        </w:rPr>
        <w:t>Отказ в назначении публичных слушаний должен быть мотивирован и возможен в случае нарушения инициаторами слушаний порядка выдвижения инициативы, предусмотренного настоящим Положением.</w:t>
      </w:r>
    </w:p>
    <w:p w:rsidR="00A2371C" w:rsidRDefault="00A2371C" w:rsidP="00A2371C">
      <w:pPr>
        <w:shd w:val="clear" w:color="auto" w:fill="FFFFFF"/>
        <w:ind w:firstLine="709"/>
        <w:jc w:val="both"/>
        <w:rPr>
          <w:color w:val="000000"/>
          <w:sz w:val="28"/>
          <w:szCs w:val="28"/>
        </w:rPr>
      </w:pPr>
      <w:r>
        <w:rPr>
          <w:color w:val="000000"/>
          <w:sz w:val="28"/>
          <w:szCs w:val="28"/>
        </w:rPr>
        <w:t>В решении о назначении публичных слушаний указывается дата, время, место их проведения, выносимый на публичные слушания вопрос и состав рабочей группы по подготовке и проведению публичных слушаний.</w:t>
      </w:r>
    </w:p>
    <w:p w:rsidR="00A2371C" w:rsidRDefault="00A2371C" w:rsidP="00A2371C">
      <w:pPr>
        <w:shd w:val="clear" w:color="auto" w:fill="FFFFFF"/>
        <w:ind w:firstLine="709"/>
        <w:jc w:val="both"/>
        <w:rPr>
          <w:color w:val="333333"/>
          <w:sz w:val="28"/>
          <w:szCs w:val="28"/>
        </w:rPr>
      </w:pPr>
    </w:p>
    <w:p w:rsidR="00A2371C" w:rsidRPr="00A2371C" w:rsidRDefault="00A2371C" w:rsidP="00A2371C">
      <w:pPr>
        <w:pStyle w:val="4"/>
        <w:shd w:val="clear" w:color="auto" w:fill="FFFFFF"/>
        <w:spacing w:before="0"/>
        <w:ind w:firstLine="709"/>
        <w:jc w:val="center"/>
        <w:rPr>
          <w:rFonts w:ascii="Times New Roman" w:hAnsi="Times New Roman"/>
          <w:bCs w:val="0"/>
          <w:i w:val="0"/>
          <w:color w:val="000000"/>
          <w:sz w:val="28"/>
          <w:szCs w:val="28"/>
        </w:rPr>
      </w:pPr>
      <w:r w:rsidRPr="00A2371C">
        <w:rPr>
          <w:rFonts w:ascii="Times New Roman" w:hAnsi="Times New Roman"/>
          <w:bCs w:val="0"/>
          <w:i w:val="0"/>
          <w:color w:val="000000"/>
          <w:sz w:val="28"/>
          <w:szCs w:val="28"/>
        </w:rPr>
        <w:t xml:space="preserve">5. Назначение публичных слушаний по инициативе Совета депутатов Сургодьского сельского поселения </w:t>
      </w:r>
    </w:p>
    <w:p w:rsidR="00A2371C" w:rsidRPr="00A2371C" w:rsidRDefault="00A2371C" w:rsidP="00A2371C"/>
    <w:p w:rsidR="00A2371C" w:rsidRDefault="00A2371C" w:rsidP="00A2371C">
      <w:pPr>
        <w:shd w:val="clear" w:color="auto" w:fill="FFFFFF"/>
        <w:ind w:firstLine="709"/>
        <w:jc w:val="both"/>
        <w:rPr>
          <w:color w:val="333333"/>
          <w:sz w:val="28"/>
          <w:szCs w:val="28"/>
        </w:rPr>
      </w:pPr>
      <w:r>
        <w:rPr>
          <w:color w:val="000000"/>
          <w:sz w:val="28"/>
          <w:szCs w:val="28"/>
        </w:rPr>
        <w:t>5.1.Публичные слушания могут быть назначены Советом депутатов Сургодьского сельского поселения по письменному ходатайству не менее одной трети депутатов от числа избранных в представительный орган или по ходатайству созданной в соответствии с регламентом постоянной комиссии (комитета) представительного органа Сургодьского сельского поселения.</w:t>
      </w:r>
    </w:p>
    <w:p w:rsidR="00A2371C" w:rsidRDefault="00A2371C" w:rsidP="00A2371C">
      <w:pPr>
        <w:shd w:val="clear" w:color="auto" w:fill="FFFFFF"/>
        <w:ind w:firstLine="709"/>
        <w:jc w:val="both"/>
        <w:rPr>
          <w:color w:val="000000"/>
          <w:sz w:val="28"/>
          <w:szCs w:val="28"/>
        </w:rPr>
      </w:pPr>
      <w:r>
        <w:rPr>
          <w:color w:val="000000"/>
          <w:sz w:val="28"/>
          <w:szCs w:val="28"/>
        </w:rPr>
        <w:t>5.2.Вопрос о назначении публичных слушаний рассматривается на заседании представительного органа Сургодьского сельского поселения. По результатам рассмотрения принимается решение о назначении публичных слушаний или об отказе в назначении публичных слушаний. В решении о назначении публичных слушаний указывается дата, время, место их проведения, выносимый на публичные слушания проект правового акта и состав рабочей группы по подготовке и проведению публичных слушаний.</w:t>
      </w:r>
    </w:p>
    <w:p w:rsidR="00A2371C" w:rsidRDefault="00A2371C" w:rsidP="00A2371C">
      <w:pPr>
        <w:shd w:val="clear" w:color="auto" w:fill="FFFFFF"/>
        <w:ind w:firstLine="709"/>
        <w:jc w:val="both"/>
        <w:rPr>
          <w:color w:val="333333"/>
          <w:sz w:val="28"/>
          <w:szCs w:val="28"/>
        </w:rPr>
      </w:pPr>
    </w:p>
    <w:p w:rsidR="00A2371C" w:rsidRDefault="00A2371C" w:rsidP="00A2371C">
      <w:pPr>
        <w:shd w:val="clear" w:color="auto" w:fill="FFFFFF"/>
        <w:ind w:firstLine="567"/>
        <w:jc w:val="both"/>
        <w:rPr>
          <w:b/>
          <w:bCs/>
          <w:color w:val="333333"/>
          <w:sz w:val="28"/>
          <w:szCs w:val="28"/>
        </w:rPr>
      </w:pPr>
      <w:r>
        <w:rPr>
          <w:b/>
          <w:color w:val="333333"/>
          <w:sz w:val="28"/>
          <w:szCs w:val="28"/>
        </w:rPr>
        <w:t> </w:t>
      </w:r>
      <w:r>
        <w:rPr>
          <w:b/>
          <w:bCs/>
          <w:color w:val="000000"/>
          <w:sz w:val="28"/>
          <w:szCs w:val="28"/>
        </w:rPr>
        <w:t>6.Назначение публичных слушаний по инициативе Главы Сургодьского сельского поселения</w:t>
      </w:r>
      <w:r>
        <w:rPr>
          <w:b/>
          <w:bCs/>
          <w:color w:val="333333"/>
          <w:sz w:val="28"/>
          <w:szCs w:val="28"/>
        </w:rPr>
        <w:t> </w:t>
      </w:r>
    </w:p>
    <w:p w:rsidR="00A2371C" w:rsidRDefault="00A2371C" w:rsidP="00A2371C">
      <w:pPr>
        <w:shd w:val="clear" w:color="auto" w:fill="FFFFFF"/>
        <w:ind w:firstLine="567"/>
        <w:jc w:val="both"/>
        <w:rPr>
          <w:b/>
          <w:bCs/>
          <w:color w:val="333333"/>
          <w:sz w:val="28"/>
          <w:szCs w:val="28"/>
        </w:rPr>
      </w:pPr>
    </w:p>
    <w:p w:rsidR="00A2371C" w:rsidRDefault="00A2371C" w:rsidP="00A2371C">
      <w:pPr>
        <w:shd w:val="clear" w:color="auto" w:fill="FFFFFF"/>
        <w:ind w:firstLine="709"/>
        <w:jc w:val="both"/>
        <w:rPr>
          <w:color w:val="000000"/>
          <w:sz w:val="28"/>
          <w:szCs w:val="28"/>
        </w:rPr>
      </w:pPr>
      <w:r>
        <w:rPr>
          <w:color w:val="000000"/>
          <w:sz w:val="28"/>
          <w:szCs w:val="28"/>
        </w:rPr>
        <w:t>6.1.Для проведения публичных слушаний Главой Сургодьского сельского поселения издается правовой акт о назначении публичных слушаний. В правовом акте указывается дата, время, место их проведения, выносимый на публичные слушания вопрос, состав рабочей группы по подготовке и проведению публичных слушаний.</w:t>
      </w:r>
    </w:p>
    <w:p w:rsidR="00A2371C" w:rsidRDefault="00A2371C" w:rsidP="00A2371C">
      <w:pPr>
        <w:shd w:val="clear" w:color="auto" w:fill="FFFFFF"/>
        <w:ind w:firstLine="709"/>
        <w:jc w:val="both"/>
        <w:rPr>
          <w:color w:val="333333"/>
          <w:sz w:val="28"/>
          <w:szCs w:val="28"/>
        </w:rPr>
      </w:pPr>
    </w:p>
    <w:p w:rsidR="00A2371C" w:rsidRPr="00A2371C" w:rsidRDefault="00A2371C" w:rsidP="00A2371C">
      <w:pPr>
        <w:pStyle w:val="4"/>
        <w:shd w:val="clear" w:color="auto" w:fill="FFFFFF"/>
        <w:spacing w:before="0"/>
        <w:ind w:firstLine="709"/>
        <w:jc w:val="center"/>
        <w:rPr>
          <w:rFonts w:ascii="Times New Roman" w:hAnsi="Times New Roman"/>
          <w:bCs w:val="0"/>
          <w:i w:val="0"/>
          <w:color w:val="000000"/>
          <w:sz w:val="28"/>
          <w:szCs w:val="28"/>
        </w:rPr>
      </w:pPr>
      <w:r w:rsidRPr="00A2371C">
        <w:rPr>
          <w:rFonts w:ascii="Times New Roman" w:hAnsi="Times New Roman"/>
          <w:bCs w:val="0"/>
          <w:i w:val="0"/>
          <w:color w:val="000000"/>
          <w:sz w:val="28"/>
          <w:szCs w:val="28"/>
        </w:rPr>
        <w:lastRenderedPageBreak/>
        <w:t>7.Опубликование (обнародование) информации о назначении публичных слушаний</w:t>
      </w:r>
    </w:p>
    <w:p w:rsidR="00A2371C" w:rsidRPr="00A2371C" w:rsidRDefault="00A2371C" w:rsidP="00A2371C"/>
    <w:p w:rsidR="00A2371C" w:rsidRDefault="00A2371C" w:rsidP="00A2371C">
      <w:pPr>
        <w:ind w:firstLine="708"/>
        <w:jc w:val="both"/>
        <w:rPr>
          <w:sz w:val="28"/>
          <w:szCs w:val="28"/>
        </w:rPr>
      </w:pPr>
      <w:r>
        <w:rPr>
          <w:sz w:val="28"/>
          <w:szCs w:val="28"/>
        </w:rPr>
        <w:t>7.1.Оповещение  жителей поселения о предстоящих публичных слушаниях или общественных обсуждениях не позднее, чем за 14 дней до даты их проведения осуществляется путем опубликования постановления Администрации поселения о назначении публичных слушаний (общественных обсуждений) в информационном бюллетене «Хилковский вестник».</w:t>
      </w:r>
    </w:p>
    <w:p w:rsidR="00A2371C" w:rsidRDefault="00A2371C" w:rsidP="00A2371C">
      <w:pPr>
        <w:jc w:val="both"/>
        <w:rPr>
          <w:sz w:val="28"/>
          <w:szCs w:val="28"/>
        </w:rPr>
      </w:pPr>
      <w:r>
        <w:rPr>
          <w:sz w:val="28"/>
          <w:szCs w:val="28"/>
        </w:rPr>
        <w:t xml:space="preserve">Одновременно постановление Администрации поселения о публичных слушаниях или общественных обсуждениях размещается на официальном сайте органов местного самоуправления Торбеевского муниципального района на странице Сургодьского сельского поселения в сети «Интернет» по адресу: </w:t>
      </w:r>
      <w:hyperlink r:id="rId12" w:history="1">
        <w:proofErr w:type="spellStart"/>
        <w:r>
          <w:rPr>
            <w:rStyle w:val="af1"/>
            <w:sz w:val="28"/>
            <w:szCs w:val="28"/>
            <w:lang w:val="en-US"/>
          </w:rPr>
          <w:t>torbeevo</w:t>
        </w:r>
        <w:proofErr w:type="spellEnd"/>
        <w:r>
          <w:rPr>
            <w:rStyle w:val="af1"/>
            <w:sz w:val="28"/>
            <w:szCs w:val="28"/>
          </w:rPr>
          <w:t>.e-mordovia.ru</w:t>
        </w:r>
      </w:hyperlink>
      <w:r>
        <w:rPr>
          <w:sz w:val="28"/>
          <w:szCs w:val="28"/>
        </w:rPr>
        <w:t xml:space="preserve">.    </w:t>
      </w:r>
    </w:p>
    <w:p w:rsidR="00A2371C" w:rsidRDefault="00A2371C" w:rsidP="00A2371C">
      <w:pPr>
        <w:ind w:firstLine="708"/>
        <w:jc w:val="both"/>
        <w:rPr>
          <w:sz w:val="28"/>
          <w:szCs w:val="28"/>
        </w:rPr>
      </w:pPr>
      <w:r>
        <w:rPr>
          <w:sz w:val="28"/>
          <w:szCs w:val="28"/>
        </w:rPr>
        <w:t>7.2.Дополнительно осуществляется информирование населения поселения в форме объявлений по месту расположения обсуждаемого на публичных слушаниях или общественных обсуждениях проекта.</w:t>
      </w:r>
    </w:p>
    <w:p w:rsidR="00A2371C" w:rsidRDefault="00A2371C" w:rsidP="00A2371C">
      <w:pPr>
        <w:ind w:firstLine="708"/>
        <w:jc w:val="both"/>
        <w:rPr>
          <w:sz w:val="28"/>
          <w:szCs w:val="28"/>
        </w:rPr>
      </w:pPr>
      <w:r>
        <w:rPr>
          <w:sz w:val="28"/>
          <w:szCs w:val="28"/>
        </w:rPr>
        <w:t>7.3.В оповещении о проведении публичных слушаний или общественных обсуждений должна содержаться информация:</w:t>
      </w:r>
    </w:p>
    <w:p w:rsidR="00A2371C" w:rsidRDefault="00A2371C" w:rsidP="00A2371C">
      <w:pPr>
        <w:ind w:firstLine="708"/>
        <w:jc w:val="both"/>
        <w:rPr>
          <w:sz w:val="28"/>
          <w:szCs w:val="28"/>
        </w:rPr>
      </w:pPr>
      <w:r>
        <w:rPr>
          <w:sz w:val="28"/>
          <w:szCs w:val="28"/>
        </w:rPr>
        <w:t>1)о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A2371C" w:rsidRDefault="00A2371C" w:rsidP="00A2371C">
      <w:pPr>
        <w:ind w:firstLine="708"/>
        <w:jc w:val="both"/>
        <w:rPr>
          <w:sz w:val="28"/>
          <w:szCs w:val="28"/>
        </w:rPr>
      </w:pPr>
      <w:r>
        <w:rPr>
          <w:sz w:val="28"/>
          <w:szCs w:val="28"/>
        </w:rPr>
        <w:t>2)о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A2371C" w:rsidRDefault="00A2371C" w:rsidP="00A2371C">
      <w:pPr>
        <w:ind w:firstLine="708"/>
        <w:jc w:val="both"/>
        <w:rPr>
          <w:sz w:val="28"/>
          <w:szCs w:val="28"/>
        </w:rPr>
      </w:pPr>
      <w:r>
        <w:rPr>
          <w:sz w:val="28"/>
          <w:szCs w:val="28"/>
        </w:rPr>
        <w:t>3)о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A2371C" w:rsidRDefault="00A2371C" w:rsidP="00A2371C">
      <w:pPr>
        <w:ind w:firstLine="708"/>
        <w:jc w:val="both"/>
        <w:rPr>
          <w:sz w:val="28"/>
          <w:szCs w:val="28"/>
        </w:rPr>
      </w:pPr>
      <w:r>
        <w:rPr>
          <w:sz w:val="28"/>
          <w:szCs w:val="28"/>
        </w:rPr>
        <w:t>4)о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A2371C" w:rsidRDefault="00A2371C" w:rsidP="00A2371C">
      <w:pPr>
        <w:ind w:firstLine="708"/>
        <w:jc w:val="both"/>
        <w:rPr>
          <w:sz w:val="28"/>
          <w:szCs w:val="28"/>
        </w:rPr>
      </w:pPr>
      <w:proofErr w:type="gramStart"/>
      <w:r>
        <w:rPr>
          <w:sz w:val="28"/>
          <w:szCs w:val="28"/>
        </w:rPr>
        <w:t>7.4.Оповещение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об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w:t>
      </w:r>
      <w:proofErr w:type="gramEnd"/>
      <w:r>
        <w:rPr>
          <w:sz w:val="28"/>
          <w:szCs w:val="28"/>
        </w:rPr>
        <w:t xml:space="preserve">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A2371C" w:rsidRDefault="00A2371C" w:rsidP="00A2371C">
      <w:pPr>
        <w:ind w:firstLine="708"/>
        <w:jc w:val="both"/>
        <w:rPr>
          <w:sz w:val="28"/>
          <w:szCs w:val="28"/>
        </w:rPr>
      </w:pPr>
      <w:proofErr w:type="gramStart"/>
      <w:r>
        <w:rPr>
          <w:sz w:val="28"/>
          <w:szCs w:val="28"/>
        </w:rPr>
        <w:lastRenderedPageBreak/>
        <w:t xml:space="preserve">7.5.Проекты муниципальных правовых актов, перечисленные в пункте 2.1. настоящего Положения должны быть предварительно опубликованы (обнародованы) в  информационном бюллетене «Сельские вести» и размещены на официальном сайте администрации Торбеевского муниципального района на странице Сургодьского сельского поселения в сети «Интернет» по адресу: </w:t>
      </w:r>
      <w:hyperlink r:id="rId13" w:history="1">
        <w:proofErr w:type="spellStart"/>
        <w:r>
          <w:rPr>
            <w:rStyle w:val="af1"/>
            <w:sz w:val="28"/>
            <w:szCs w:val="28"/>
            <w:lang w:val="en-US"/>
          </w:rPr>
          <w:t>torbeevo</w:t>
        </w:r>
        <w:proofErr w:type="spellEnd"/>
        <w:r>
          <w:rPr>
            <w:rStyle w:val="af1"/>
            <w:sz w:val="28"/>
            <w:szCs w:val="28"/>
          </w:rPr>
          <w:t>.e-mordovia.ru</w:t>
        </w:r>
      </w:hyperlink>
      <w:r>
        <w:rPr>
          <w:sz w:val="28"/>
          <w:szCs w:val="28"/>
        </w:rPr>
        <w:t>. не позднее, чем за 14 календарных дней до дня проведения публичных слушаний или общественных обсуждений.</w:t>
      </w:r>
      <w:proofErr w:type="gramEnd"/>
    </w:p>
    <w:p w:rsidR="00A2371C" w:rsidRDefault="00A2371C" w:rsidP="00A2371C">
      <w:pPr>
        <w:ind w:firstLine="708"/>
        <w:jc w:val="both"/>
        <w:rPr>
          <w:sz w:val="28"/>
          <w:szCs w:val="28"/>
        </w:rPr>
      </w:pPr>
      <w:proofErr w:type="gramStart"/>
      <w:r>
        <w:rPr>
          <w:sz w:val="28"/>
          <w:szCs w:val="28"/>
        </w:rPr>
        <w:t>7.6.Вопросы, подлежащие рассмотрению на общественных обсуждениях или публичных слушаниях, перечисленные в пункте 2.1.настоящего Положения, распространяются на информационных стендах Администрации поселения,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в пределах которых проводятся общественные обсуждения или публичные слушания), иными</w:t>
      </w:r>
      <w:proofErr w:type="gramEnd"/>
      <w:r>
        <w:rPr>
          <w:sz w:val="28"/>
          <w:szCs w:val="28"/>
        </w:rPr>
        <w:t xml:space="preserve"> способами, обеспечивающими доступ участников общественных обсуждений или публичных слушаний к указанной информации.</w:t>
      </w:r>
    </w:p>
    <w:p w:rsidR="00A2371C" w:rsidRDefault="00A2371C" w:rsidP="00A2371C">
      <w:pPr>
        <w:ind w:firstLine="708"/>
        <w:jc w:val="both"/>
        <w:rPr>
          <w:sz w:val="28"/>
          <w:szCs w:val="28"/>
        </w:rPr>
      </w:pPr>
      <w:r>
        <w:rPr>
          <w:sz w:val="28"/>
          <w:szCs w:val="28"/>
        </w:rPr>
        <w:t>7.7.Публикация осуществляется Главой Сургодьского сельского поселения независимо от того, по чьей инициативе назначены публичные слушания.</w:t>
      </w:r>
    </w:p>
    <w:p w:rsidR="00A2371C" w:rsidRPr="00A2371C" w:rsidRDefault="00A2371C" w:rsidP="00A2371C">
      <w:pPr>
        <w:pStyle w:val="4"/>
        <w:shd w:val="clear" w:color="auto" w:fill="FFFFFF"/>
        <w:spacing w:before="0"/>
        <w:ind w:firstLine="709"/>
        <w:jc w:val="center"/>
        <w:rPr>
          <w:rFonts w:ascii="Times New Roman" w:hAnsi="Times New Roman"/>
          <w:bCs w:val="0"/>
          <w:i w:val="0"/>
          <w:color w:val="000000"/>
          <w:sz w:val="28"/>
          <w:szCs w:val="28"/>
        </w:rPr>
      </w:pPr>
      <w:r w:rsidRPr="00A2371C">
        <w:rPr>
          <w:rFonts w:ascii="Times New Roman" w:hAnsi="Times New Roman"/>
          <w:bCs w:val="0"/>
          <w:i w:val="0"/>
          <w:color w:val="000000"/>
          <w:sz w:val="28"/>
          <w:szCs w:val="28"/>
        </w:rPr>
        <w:t>8. Подготовка к проведению публичных слушаний </w:t>
      </w:r>
    </w:p>
    <w:p w:rsidR="00A2371C" w:rsidRPr="00A2371C" w:rsidRDefault="00A2371C" w:rsidP="00A2371C"/>
    <w:p w:rsidR="00A2371C" w:rsidRDefault="00A2371C" w:rsidP="00A2371C">
      <w:pPr>
        <w:shd w:val="clear" w:color="auto" w:fill="FFFFFF"/>
        <w:ind w:firstLine="709"/>
        <w:jc w:val="both"/>
        <w:rPr>
          <w:color w:val="333333"/>
          <w:sz w:val="28"/>
          <w:szCs w:val="28"/>
        </w:rPr>
      </w:pPr>
      <w:r>
        <w:rPr>
          <w:color w:val="000000"/>
          <w:sz w:val="28"/>
          <w:szCs w:val="28"/>
        </w:rPr>
        <w:t>8.1.Созданная рабочая группа по подготовке и проведению публичных слушаний:</w:t>
      </w:r>
    </w:p>
    <w:p w:rsidR="00A2371C" w:rsidRDefault="00A2371C" w:rsidP="00A2371C">
      <w:pPr>
        <w:shd w:val="clear" w:color="auto" w:fill="FFFFFF"/>
        <w:ind w:firstLine="709"/>
        <w:jc w:val="both"/>
        <w:rPr>
          <w:color w:val="333333"/>
          <w:sz w:val="28"/>
          <w:szCs w:val="28"/>
        </w:rPr>
      </w:pPr>
      <w:r>
        <w:rPr>
          <w:color w:val="000000"/>
          <w:sz w:val="28"/>
          <w:szCs w:val="28"/>
        </w:rPr>
        <w:t>-разрабатывает повестку дня публичных слушаний;</w:t>
      </w:r>
    </w:p>
    <w:p w:rsidR="00A2371C" w:rsidRDefault="00A2371C" w:rsidP="00A2371C">
      <w:pPr>
        <w:shd w:val="clear" w:color="auto" w:fill="FFFFFF"/>
        <w:ind w:firstLine="709"/>
        <w:jc w:val="both"/>
        <w:rPr>
          <w:color w:val="333333"/>
          <w:sz w:val="28"/>
          <w:szCs w:val="28"/>
        </w:rPr>
      </w:pPr>
      <w:r>
        <w:rPr>
          <w:color w:val="000000"/>
          <w:sz w:val="28"/>
          <w:szCs w:val="28"/>
        </w:rPr>
        <w:t>-вправе в установленном порядке запрашивать у органов и организаций в письменном виде необходимую информацию, материалы и документы по вопросу, выносимому на слушания;</w:t>
      </w:r>
    </w:p>
    <w:p w:rsidR="00A2371C" w:rsidRDefault="00A2371C" w:rsidP="00A2371C">
      <w:pPr>
        <w:shd w:val="clear" w:color="auto" w:fill="FFFFFF"/>
        <w:ind w:firstLine="709"/>
        <w:jc w:val="both"/>
        <w:rPr>
          <w:color w:val="333333"/>
          <w:sz w:val="28"/>
          <w:szCs w:val="28"/>
        </w:rPr>
      </w:pPr>
      <w:r>
        <w:rPr>
          <w:color w:val="000000"/>
          <w:sz w:val="28"/>
          <w:szCs w:val="28"/>
        </w:rPr>
        <w:t>-принимает от жителей Сургодьского сельского поселения, органов и организаций имеющиеся у них материалы, предложения и замечания по вопросам, выносимым на публичные слушания;</w:t>
      </w:r>
    </w:p>
    <w:p w:rsidR="00A2371C" w:rsidRDefault="00A2371C" w:rsidP="00A2371C">
      <w:pPr>
        <w:shd w:val="clear" w:color="auto" w:fill="FFFFFF"/>
        <w:ind w:firstLine="709"/>
        <w:jc w:val="both"/>
        <w:rPr>
          <w:color w:val="333333"/>
          <w:sz w:val="28"/>
          <w:szCs w:val="28"/>
        </w:rPr>
      </w:pPr>
      <w:r>
        <w:rPr>
          <w:color w:val="000000"/>
          <w:sz w:val="28"/>
          <w:szCs w:val="28"/>
        </w:rPr>
        <w:t>-привлекает по согласованию специалистов и экспертов для выполнения консультационных и экспертных работ;</w:t>
      </w:r>
    </w:p>
    <w:p w:rsidR="00A2371C" w:rsidRDefault="00A2371C" w:rsidP="00A2371C">
      <w:pPr>
        <w:shd w:val="clear" w:color="auto" w:fill="FFFFFF"/>
        <w:ind w:firstLine="709"/>
        <w:jc w:val="both"/>
        <w:rPr>
          <w:color w:val="333333"/>
          <w:sz w:val="28"/>
          <w:szCs w:val="28"/>
        </w:rPr>
      </w:pPr>
      <w:r>
        <w:rPr>
          <w:color w:val="000000"/>
          <w:sz w:val="28"/>
          <w:szCs w:val="28"/>
        </w:rPr>
        <w:t>-анализирует и обобщает все представленные предложения жителей муниципального образования, заинтересованных органов и организаций и выносит их на слушания;</w:t>
      </w:r>
    </w:p>
    <w:p w:rsidR="00A2371C" w:rsidRDefault="00A2371C" w:rsidP="00A2371C">
      <w:pPr>
        <w:shd w:val="clear" w:color="auto" w:fill="FFFFFF"/>
        <w:ind w:firstLine="709"/>
        <w:jc w:val="both"/>
        <w:rPr>
          <w:color w:val="333333"/>
          <w:sz w:val="28"/>
          <w:szCs w:val="28"/>
        </w:rPr>
      </w:pPr>
      <w:r>
        <w:rPr>
          <w:color w:val="000000"/>
          <w:sz w:val="28"/>
          <w:szCs w:val="28"/>
        </w:rPr>
        <w:t>-извещает и регистрирует участников слушаний, если их извещение предусмотрено федеральным законодательством;</w:t>
      </w:r>
    </w:p>
    <w:p w:rsidR="00A2371C" w:rsidRDefault="00A2371C" w:rsidP="00A2371C">
      <w:pPr>
        <w:shd w:val="clear" w:color="auto" w:fill="FFFFFF"/>
        <w:ind w:firstLine="709"/>
        <w:jc w:val="both"/>
        <w:rPr>
          <w:color w:val="333333"/>
          <w:sz w:val="28"/>
          <w:szCs w:val="28"/>
        </w:rPr>
      </w:pPr>
      <w:r>
        <w:rPr>
          <w:color w:val="000000"/>
          <w:sz w:val="28"/>
          <w:szCs w:val="28"/>
        </w:rPr>
        <w:t xml:space="preserve">-составляет списки </w:t>
      </w:r>
      <w:proofErr w:type="gramStart"/>
      <w:r>
        <w:rPr>
          <w:color w:val="000000"/>
          <w:sz w:val="28"/>
          <w:szCs w:val="28"/>
        </w:rPr>
        <w:t>выступающих</w:t>
      </w:r>
      <w:proofErr w:type="gramEnd"/>
      <w:r>
        <w:rPr>
          <w:color w:val="000000"/>
          <w:sz w:val="28"/>
          <w:szCs w:val="28"/>
        </w:rPr>
        <w:t>;</w:t>
      </w:r>
    </w:p>
    <w:p w:rsidR="00A2371C" w:rsidRDefault="00A2371C" w:rsidP="00A2371C">
      <w:pPr>
        <w:shd w:val="clear" w:color="auto" w:fill="FFFFFF"/>
        <w:ind w:firstLine="709"/>
        <w:jc w:val="both"/>
        <w:rPr>
          <w:color w:val="333333"/>
          <w:sz w:val="28"/>
          <w:szCs w:val="28"/>
        </w:rPr>
      </w:pPr>
      <w:r>
        <w:rPr>
          <w:color w:val="000000"/>
          <w:sz w:val="28"/>
          <w:szCs w:val="28"/>
        </w:rPr>
        <w:t>-готовит проекты решений, предлагаемых для рассмотрения на публичных слушаниях;</w:t>
      </w:r>
    </w:p>
    <w:p w:rsidR="00A2371C" w:rsidRDefault="00A2371C" w:rsidP="00A2371C">
      <w:pPr>
        <w:shd w:val="clear" w:color="auto" w:fill="FFFFFF"/>
        <w:ind w:firstLine="709"/>
        <w:jc w:val="both"/>
        <w:rPr>
          <w:color w:val="333333"/>
          <w:sz w:val="28"/>
          <w:szCs w:val="28"/>
        </w:rPr>
      </w:pPr>
      <w:r>
        <w:rPr>
          <w:color w:val="000000"/>
          <w:sz w:val="28"/>
          <w:szCs w:val="28"/>
        </w:rPr>
        <w:t>-предоставляет участникам публичных слушаний для ознакомления материалы и проекты по вопросам публичных слушаний;</w:t>
      </w:r>
    </w:p>
    <w:p w:rsidR="00A2371C" w:rsidRDefault="00A2371C" w:rsidP="00A2371C">
      <w:pPr>
        <w:shd w:val="clear" w:color="auto" w:fill="FFFFFF"/>
        <w:ind w:firstLine="709"/>
        <w:jc w:val="both"/>
        <w:rPr>
          <w:color w:val="333333"/>
          <w:sz w:val="28"/>
          <w:szCs w:val="28"/>
        </w:rPr>
      </w:pPr>
      <w:r>
        <w:rPr>
          <w:color w:val="000000"/>
          <w:sz w:val="28"/>
          <w:szCs w:val="28"/>
        </w:rPr>
        <w:t>-ведет протокол слушаний и оформляет итоговые документы;</w:t>
      </w:r>
    </w:p>
    <w:p w:rsidR="00A2371C" w:rsidRDefault="00A2371C" w:rsidP="00A2371C">
      <w:pPr>
        <w:shd w:val="clear" w:color="auto" w:fill="FFFFFF"/>
        <w:ind w:firstLine="709"/>
        <w:jc w:val="both"/>
        <w:rPr>
          <w:color w:val="000000"/>
          <w:sz w:val="28"/>
          <w:szCs w:val="28"/>
        </w:rPr>
      </w:pPr>
      <w:r>
        <w:rPr>
          <w:color w:val="000000"/>
          <w:sz w:val="28"/>
          <w:szCs w:val="28"/>
        </w:rPr>
        <w:lastRenderedPageBreak/>
        <w:t>-взаимодействует с инициатором слушаний, представителями средств массовой информации.</w:t>
      </w:r>
    </w:p>
    <w:p w:rsidR="00A2371C" w:rsidRDefault="00A2371C" w:rsidP="00A2371C">
      <w:pPr>
        <w:shd w:val="clear" w:color="auto" w:fill="FFFFFF"/>
        <w:ind w:firstLine="709"/>
        <w:jc w:val="both"/>
        <w:rPr>
          <w:color w:val="333333"/>
          <w:sz w:val="28"/>
          <w:szCs w:val="28"/>
        </w:rPr>
      </w:pPr>
    </w:p>
    <w:p w:rsidR="00A2371C" w:rsidRPr="00A2371C" w:rsidRDefault="00A2371C" w:rsidP="00A2371C">
      <w:pPr>
        <w:pStyle w:val="4"/>
        <w:shd w:val="clear" w:color="auto" w:fill="FFFFFF"/>
        <w:spacing w:before="0"/>
        <w:ind w:firstLine="709"/>
        <w:jc w:val="center"/>
        <w:rPr>
          <w:rFonts w:ascii="Times New Roman" w:hAnsi="Times New Roman"/>
          <w:bCs w:val="0"/>
          <w:i w:val="0"/>
          <w:color w:val="333333"/>
          <w:sz w:val="28"/>
          <w:szCs w:val="28"/>
        </w:rPr>
      </w:pPr>
      <w:r w:rsidRPr="00A2371C">
        <w:rPr>
          <w:rFonts w:ascii="Times New Roman" w:hAnsi="Times New Roman"/>
          <w:bCs w:val="0"/>
          <w:i w:val="0"/>
          <w:color w:val="000000"/>
          <w:sz w:val="28"/>
          <w:szCs w:val="28"/>
        </w:rPr>
        <w:t>9.Права участников публичных слушаний при подготовке к публичным слушаниям</w:t>
      </w:r>
      <w:r w:rsidRPr="00A2371C">
        <w:rPr>
          <w:rFonts w:ascii="Times New Roman" w:hAnsi="Times New Roman"/>
          <w:bCs w:val="0"/>
          <w:i w:val="0"/>
          <w:color w:val="333333"/>
          <w:sz w:val="28"/>
          <w:szCs w:val="28"/>
        </w:rPr>
        <w:t> </w:t>
      </w:r>
    </w:p>
    <w:p w:rsidR="00A2371C" w:rsidRPr="00A2371C" w:rsidRDefault="00A2371C" w:rsidP="00A2371C"/>
    <w:p w:rsidR="00A2371C" w:rsidRDefault="00A2371C" w:rsidP="00A2371C">
      <w:pPr>
        <w:shd w:val="clear" w:color="auto" w:fill="FFFFFF"/>
        <w:ind w:firstLine="709"/>
        <w:jc w:val="both"/>
        <w:rPr>
          <w:color w:val="333333"/>
          <w:sz w:val="28"/>
          <w:szCs w:val="28"/>
        </w:rPr>
      </w:pPr>
      <w:r>
        <w:rPr>
          <w:color w:val="000000"/>
          <w:sz w:val="28"/>
          <w:szCs w:val="28"/>
        </w:rPr>
        <w:t>9.1.Участники публичных слушаний имеют право:</w:t>
      </w:r>
    </w:p>
    <w:p w:rsidR="00A2371C" w:rsidRDefault="00A2371C" w:rsidP="00A2371C">
      <w:pPr>
        <w:shd w:val="clear" w:color="auto" w:fill="FFFFFF"/>
        <w:ind w:firstLine="709"/>
        <w:jc w:val="both"/>
        <w:rPr>
          <w:color w:val="333333"/>
          <w:sz w:val="28"/>
          <w:szCs w:val="28"/>
        </w:rPr>
      </w:pPr>
      <w:r>
        <w:rPr>
          <w:color w:val="000000"/>
          <w:sz w:val="28"/>
          <w:szCs w:val="28"/>
        </w:rPr>
        <w:t>а</w:t>
      </w:r>
      <w:proofErr w:type="gramStart"/>
      <w:r>
        <w:rPr>
          <w:color w:val="000000"/>
          <w:sz w:val="28"/>
          <w:szCs w:val="28"/>
        </w:rPr>
        <w:t>)з</w:t>
      </w:r>
      <w:proofErr w:type="gramEnd"/>
      <w:r>
        <w:rPr>
          <w:color w:val="000000"/>
          <w:sz w:val="28"/>
          <w:szCs w:val="28"/>
        </w:rPr>
        <w:t>накомиться с материалами и проектами по вопросам публичных слушаний;</w:t>
      </w:r>
    </w:p>
    <w:p w:rsidR="00A2371C" w:rsidRDefault="00A2371C" w:rsidP="00A2371C">
      <w:pPr>
        <w:shd w:val="clear" w:color="auto" w:fill="FFFFFF"/>
        <w:ind w:firstLine="709"/>
        <w:jc w:val="both"/>
        <w:rPr>
          <w:color w:val="333333"/>
          <w:sz w:val="28"/>
          <w:szCs w:val="28"/>
        </w:rPr>
      </w:pPr>
      <w:r>
        <w:rPr>
          <w:color w:val="000000"/>
          <w:sz w:val="28"/>
          <w:szCs w:val="28"/>
        </w:rPr>
        <w:t>б</w:t>
      </w:r>
      <w:proofErr w:type="gramStart"/>
      <w:r>
        <w:rPr>
          <w:color w:val="000000"/>
          <w:sz w:val="28"/>
          <w:szCs w:val="28"/>
        </w:rPr>
        <w:t>)п</w:t>
      </w:r>
      <w:proofErr w:type="gramEnd"/>
      <w:r>
        <w:rPr>
          <w:color w:val="000000"/>
          <w:sz w:val="28"/>
          <w:szCs w:val="28"/>
        </w:rPr>
        <w:t>рисутствовать на публичных слушаниях;</w:t>
      </w:r>
    </w:p>
    <w:p w:rsidR="00A2371C" w:rsidRDefault="00A2371C" w:rsidP="00A2371C">
      <w:pPr>
        <w:shd w:val="clear" w:color="auto" w:fill="FFFFFF"/>
        <w:ind w:firstLine="709"/>
        <w:jc w:val="both"/>
        <w:rPr>
          <w:color w:val="333333"/>
          <w:sz w:val="28"/>
          <w:szCs w:val="28"/>
        </w:rPr>
      </w:pPr>
      <w:r>
        <w:rPr>
          <w:color w:val="000000"/>
          <w:sz w:val="28"/>
          <w:szCs w:val="28"/>
        </w:rPr>
        <w:t>в</w:t>
      </w:r>
      <w:proofErr w:type="gramStart"/>
      <w:r>
        <w:rPr>
          <w:color w:val="000000"/>
          <w:sz w:val="28"/>
          <w:szCs w:val="28"/>
        </w:rPr>
        <w:t>)в</w:t>
      </w:r>
      <w:proofErr w:type="gramEnd"/>
      <w:r>
        <w:rPr>
          <w:color w:val="000000"/>
          <w:sz w:val="28"/>
          <w:szCs w:val="28"/>
        </w:rPr>
        <w:t>ыступать, излагать занимаемую позицию, предложения и рекомендации по вопросам публичных слушаний;</w:t>
      </w:r>
    </w:p>
    <w:p w:rsidR="00A2371C" w:rsidRDefault="00A2371C" w:rsidP="00A2371C">
      <w:pPr>
        <w:shd w:val="clear" w:color="auto" w:fill="FFFFFF"/>
        <w:ind w:firstLine="709"/>
        <w:jc w:val="both"/>
        <w:rPr>
          <w:color w:val="333333"/>
          <w:sz w:val="28"/>
          <w:szCs w:val="28"/>
        </w:rPr>
      </w:pPr>
      <w:r>
        <w:rPr>
          <w:color w:val="000000"/>
          <w:sz w:val="28"/>
          <w:szCs w:val="28"/>
        </w:rPr>
        <w:t>г</w:t>
      </w:r>
      <w:proofErr w:type="gramStart"/>
      <w:r>
        <w:rPr>
          <w:color w:val="000000"/>
          <w:sz w:val="28"/>
          <w:szCs w:val="28"/>
        </w:rPr>
        <w:t>)п</w:t>
      </w:r>
      <w:proofErr w:type="gramEnd"/>
      <w:r>
        <w:rPr>
          <w:color w:val="000000"/>
          <w:sz w:val="28"/>
          <w:szCs w:val="28"/>
        </w:rPr>
        <w:t>редставлять в комиссию материалы, предложения и замечания по вопросам, выносимым на публичные слушания;</w:t>
      </w:r>
    </w:p>
    <w:p w:rsidR="00A2371C" w:rsidRDefault="00A2371C" w:rsidP="00A2371C">
      <w:pPr>
        <w:shd w:val="clear" w:color="auto" w:fill="FFFFFF"/>
        <w:ind w:firstLine="709"/>
        <w:jc w:val="both"/>
        <w:rPr>
          <w:color w:val="333333"/>
          <w:sz w:val="28"/>
          <w:szCs w:val="28"/>
        </w:rPr>
      </w:pPr>
      <w:r>
        <w:rPr>
          <w:color w:val="000000"/>
          <w:sz w:val="28"/>
          <w:szCs w:val="28"/>
        </w:rPr>
        <w:t>д</w:t>
      </w:r>
      <w:proofErr w:type="gramStart"/>
      <w:r>
        <w:rPr>
          <w:color w:val="000000"/>
          <w:sz w:val="28"/>
          <w:szCs w:val="28"/>
        </w:rPr>
        <w:t>)о</w:t>
      </w:r>
      <w:proofErr w:type="gramEnd"/>
      <w:r>
        <w:rPr>
          <w:color w:val="000000"/>
          <w:sz w:val="28"/>
          <w:szCs w:val="28"/>
        </w:rPr>
        <w:t>спаривать действия и решения должностных лиц и органов Сургодьского сельского поселения.</w:t>
      </w:r>
    </w:p>
    <w:p w:rsidR="00A2371C" w:rsidRDefault="00A2371C" w:rsidP="00A2371C">
      <w:pPr>
        <w:shd w:val="clear" w:color="auto" w:fill="FFFFFF"/>
        <w:ind w:firstLine="709"/>
        <w:jc w:val="both"/>
        <w:rPr>
          <w:color w:val="333333"/>
          <w:sz w:val="28"/>
          <w:szCs w:val="28"/>
        </w:rPr>
      </w:pPr>
      <w:r>
        <w:rPr>
          <w:color w:val="000000"/>
          <w:sz w:val="28"/>
          <w:szCs w:val="28"/>
        </w:rPr>
        <w:t>9.2.Житель Сургодьского сельского поселения вправе обратиться в орган местного самоуправления, проводивший публичные слушания, для ознакомления с протоколом публичных слушаний, заключением о результатах публичных слушаний и другой информацией, касающейся подготовки и проведения публичных слушаний.</w:t>
      </w:r>
    </w:p>
    <w:p w:rsidR="00A2371C" w:rsidRDefault="00A2371C" w:rsidP="00A2371C">
      <w:pPr>
        <w:shd w:val="clear" w:color="auto" w:fill="FFFFFF"/>
        <w:ind w:firstLine="709"/>
        <w:jc w:val="both"/>
        <w:rPr>
          <w:color w:val="000000"/>
          <w:sz w:val="28"/>
          <w:szCs w:val="28"/>
        </w:rPr>
      </w:pPr>
      <w:r>
        <w:rPr>
          <w:color w:val="000000"/>
          <w:sz w:val="28"/>
          <w:szCs w:val="28"/>
        </w:rPr>
        <w:t>Орган местного самоуправления Сургодьского сельского поселения обязан предоставить данную информацию и документы в течение 15 дней со дня получения обращения.</w:t>
      </w:r>
    </w:p>
    <w:p w:rsidR="00A2371C" w:rsidRDefault="00A2371C" w:rsidP="00A2371C">
      <w:pPr>
        <w:shd w:val="clear" w:color="auto" w:fill="FFFFFF"/>
        <w:ind w:firstLine="709"/>
        <w:jc w:val="both"/>
        <w:rPr>
          <w:color w:val="333333"/>
          <w:sz w:val="28"/>
          <w:szCs w:val="28"/>
        </w:rPr>
      </w:pPr>
    </w:p>
    <w:p w:rsidR="00A2371C" w:rsidRDefault="00A2371C" w:rsidP="00A2371C">
      <w:pPr>
        <w:pStyle w:val="4"/>
        <w:shd w:val="clear" w:color="auto" w:fill="FFFFFF"/>
        <w:spacing w:before="0"/>
        <w:ind w:firstLine="709"/>
        <w:jc w:val="center"/>
        <w:rPr>
          <w:rFonts w:ascii="Times New Roman" w:hAnsi="Times New Roman"/>
          <w:b w:val="0"/>
          <w:bCs w:val="0"/>
          <w:i w:val="0"/>
          <w:color w:val="000000"/>
          <w:sz w:val="28"/>
          <w:szCs w:val="28"/>
        </w:rPr>
      </w:pPr>
      <w:r w:rsidRPr="00A2371C">
        <w:rPr>
          <w:rFonts w:ascii="Times New Roman" w:hAnsi="Times New Roman"/>
          <w:bCs w:val="0"/>
          <w:i w:val="0"/>
          <w:color w:val="000000"/>
          <w:sz w:val="28"/>
          <w:szCs w:val="28"/>
        </w:rPr>
        <w:t>10. Проведение публичных слушаний</w:t>
      </w:r>
      <w:r w:rsidRPr="00A2371C">
        <w:rPr>
          <w:rFonts w:ascii="Times New Roman" w:hAnsi="Times New Roman"/>
          <w:b w:val="0"/>
          <w:bCs w:val="0"/>
          <w:i w:val="0"/>
          <w:color w:val="000000"/>
          <w:sz w:val="28"/>
          <w:szCs w:val="28"/>
        </w:rPr>
        <w:t> </w:t>
      </w:r>
    </w:p>
    <w:p w:rsidR="00A2371C" w:rsidRPr="00A2371C" w:rsidRDefault="00A2371C" w:rsidP="00A2371C"/>
    <w:p w:rsidR="00A2371C" w:rsidRDefault="00A2371C" w:rsidP="00A2371C">
      <w:pPr>
        <w:shd w:val="clear" w:color="auto" w:fill="FFFFFF"/>
        <w:ind w:firstLine="709"/>
        <w:jc w:val="both"/>
        <w:rPr>
          <w:color w:val="333333"/>
          <w:sz w:val="28"/>
          <w:szCs w:val="28"/>
        </w:rPr>
      </w:pPr>
      <w:r>
        <w:rPr>
          <w:color w:val="000000"/>
          <w:sz w:val="28"/>
          <w:szCs w:val="28"/>
        </w:rPr>
        <w:t>10.1.Публичные слушания открывает председатель рабочей группы.</w:t>
      </w:r>
    </w:p>
    <w:p w:rsidR="00A2371C" w:rsidRDefault="00A2371C" w:rsidP="00A2371C">
      <w:pPr>
        <w:shd w:val="clear" w:color="auto" w:fill="FFFFFF"/>
        <w:ind w:firstLine="709"/>
        <w:jc w:val="both"/>
        <w:rPr>
          <w:color w:val="333333"/>
          <w:sz w:val="28"/>
          <w:szCs w:val="28"/>
        </w:rPr>
      </w:pPr>
      <w:r>
        <w:rPr>
          <w:color w:val="000000"/>
          <w:sz w:val="28"/>
          <w:szCs w:val="28"/>
        </w:rPr>
        <w:t>10.2.Председатель информирует о порядке проведения публичных слушаний, объявляет о вопросе, вынесенном на публичные слушания.</w:t>
      </w:r>
    </w:p>
    <w:p w:rsidR="00A2371C" w:rsidRDefault="00A2371C" w:rsidP="00A2371C">
      <w:pPr>
        <w:shd w:val="clear" w:color="auto" w:fill="FFFFFF"/>
        <w:ind w:firstLine="709"/>
        <w:jc w:val="both"/>
        <w:rPr>
          <w:color w:val="333333"/>
          <w:sz w:val="28"/>
          <w:szCs w:val="28"/>
        </w:rPr>
      </w:pPr>
      <w:r>
        <w:rPr>
          <w:color w:val="000000"/>
          <w:sz w:val="28"/>
          <w:szCs w:val="28"/>
        </w:rPr>
        <w:t xml:space="preserve">10.3.После выступления председательствующего слово предоставляется </w:t>
      </w:r>
      <w:proofErr w:type="gramStart"/>
      <w:r>
        <w:rPr>
          <w:color w:val="000000"/>
          <w:sz w:val="28"/>
          <w:szCs w:val="28"/>
        </w:rPr>
        <w:t>выступающим</w:t>
      </w:r>
      <w:proofErr w:type="gramEnd"/>
      <w:r>
        <w:rPr>
          <w:color w:val="000000"/>
          <w:sz w:val="28"/>
          <w:szCs w:val="28"/>
        </w:rPr>
        <w:t>. Время для выступления предоставляется не более 10 минут. В исключительных случаях, по решению председателя рабочей группы, время выступления может быть продлено.</w:t>
      </w:r>
    </w:p>
    <w:p w:rsidR="00A2371C" w:rsidRDefault="00A2371C" w:rsidP="00A2371C">
      <w:pPr>
        <w:shd w:val="clear" w:color="auto" w:fill="FFFFFF"/>
        <w:ind w:firstLine="709"/>
        <w:jc w:val="both"/>
        <w:rPr>
          <w:color w:val="333333"/>
          <w:sz w:val="28"/>
          <w:szCs w:val="28"/>
        </w:rPr>
      </w:pPr>
      <w:r>
        <w:rPr>
          <w:color w:val="000000"/>
          <w:sz w:val="28"/>
          <w:szCs w:val="28"/>
        </w:rPr>
        <w:t>10.4.Выступающий вправе передать председателю рабочей группы те</w:t>
      </w:r>
      <w:proofErr w:type="gramStart"/>
      <w:r>
        <w:rPr>
          <w:color w:val="000000"/>
          <w:sz w:val="28"/>
          <w:szCs w:val="28"/>
        </w:rPr>
        <w:t>кст св</w:t>
      </w:r>
      <w:proofErr w:type="gramEnd"/>
      <w:r>
        <w:rPr>
          <w:color w:val="000000"/>
          <w:sz w:val="28"/>
          <w:szCs w:val="28"/>
        </w:rPr>
        <w:t>оего выступления, материалы для обоснования своего мнения, письменные предложения и замечания для включения их в протокол публичных слушаний.</w:t>
      </w:r>
    </w:p>
    <w:p w:rsidR="00A2371C" w:rsidRDefault="00A2371C" w:rsidP="00A2371C">
      <w:pPr>
        <w:shd w:val="clear" w:color="auto" w:fill="FFFFFF"/>
        <w:ind w:firstLine="709"/>
        <w:jc w:val="both"/>
        <w:rPr>
          <w:color w:val="333333"/>
          <w:sz w:val="28"/>
          <w:szCs w:val="28"/>
        </w:rPr>
      </w:pPr>
      <w:r>
        <w:rPr>
          <w:color w:val="000000"/>
          <w:sz w:val="28"/>
          <w:szCs w:val="28"/>
        </w:rPr>
        <w:t>10.5.По окончании выступлений председатель рабочей группы подводит предварительный итог публичных слушаний.</w:t>
      </w:r>
    </w:p>
    <w:p w:rsidR="00A2371C" w:rsidRDefault="00A2371C" w:rsidP="00A2371C">
      <w:pPr>
        <w:shd w:val="clear" w:color="auto" w:fill="FFFFFF"/>
        <w:ind w:firstLine="709"/>
        <w:jc w:val="both"/>
        <w:rPr>
          <w:color w:val="333333"/>
          <w:sz w:val="28"/>
          <w:szCs w:val="28"/>
        </w:rPr>
      </w:pPr>
      <w:r>
        <w:rPr>
          <w:color w:val="000000"/>
          <w:sz w:val="28"/>
          <w:szCs w:val="28"/>
        </w:rPr>
        <w:t>10.6.Ход публичных слушаний и выступления протоколируются. К протоколу прилагаются письменные предложения и замечания заинтересованных лиц.</w:t>
      </w:r>
    </w:p>
    <w:p w:rsidR="00A2371C" w:rsidRDefault="00A2371C" w:rsidP="00A2371C">
      <w:pPr>
        <w:shd w:val="clear" w:color="auto" w:fill="FFFFFF"/>
        <w:ind w:firstLine="709"/>
        <w:jc w:val="both"/>
        <w:rPr>
          <w:color w:val="000000"/>
          <w:sz w:val="28"/>
          <w:szCs w:val="28"/>
        </w:rPr>
      </w:pPr>
      <w:r>
        <w:rPr>
          <w:color w:val="000000"/>
          <w:sz w:val="28"/>
          <w:szCs w:val="28"/>
        </w:rPr>
        <w:t>10.7.Председатель рабочей группы вправе в любой момент объявить перерыв публичных слушаний с указанием времени перерыва.</w:t>
      </w:r>
    </w:p>
    <w:p w:rsidR="00A2371C" w:rsidRDefault="00A2371C" w:rsidP="00A2371C">
      <w:pPr>
        <w:shd w:val="clear" w:color="auto" w:fill="FFFFFF"/>
        <w:ind w:firstLine="709"/>
        <w:jc w:val="both"/>
        <w:rPr>
          <w:color w:val="333333"/>
          <w:sz w:val="28"/>
          <w:szCs w:val="28"/>
        </w:rPr>
      </w:pPr>
    </w:p>
    <w:p w:rsidR="00A2371C" w:rsidRPr="00A2371C" w:rsidRDefault="00A2371C" w:rsidP="00A2371C">
      <w:pPr>
        <w:pStyle w:val="4"/>
        <w:shd w:val="clear" w:color="auto" w:fill="FFFFFF"/>
        <w:spacing w:before="0"/>
        <w:ind w:firstLine="709"/>
        <w:jc w:val="center"/>
        <w:rPr>
          <w:rFonts w:ascii="Times New Roman" w:hAnsi="Times New Roman"/>
          <w:bCs w:val="0"/>
          <w:i w:val="0"/>
          <w:color w:val="000000"/>
          <w:sz w:val="28"/>
          <w:szCs w:val="28"/>
        </w:rPr>
      </w:pPr>
      <w:r w:rsidRPr="00A2371C">
        <w:rPr>
          <w:rFonts w:ascii="Times New Roman" w:hAnsi="Times New Roman"/>
          <w:bCs w:val="0"/>
          <w:i w:val="0"/>
          <w:color w:val="000000"/>
          <w:sz w:val="28"/>
          <w:szCs w:val="28"/>
        </w:rPr>
        <w:lastRenderedPageBreak/>
        <w:t>11.Результаты публичных слушаний</w:t>
      </w:r>
    </w:p>
    <w:p w:rsidR="00A2371C" w:rsidRPr="00A2371C" w:rsidRDefault="00A2371C" w:rsidP="00A2371C"/>
    <w:p w:rsidR="00A2371C" w:rsidRDefault="00A2371C" w:rsidP="00A2371C">
      <w:pPr>
        <w:jc w:val="both"/>
        <w:rPr>
          <w:sz w:val="28"/>
          <w:szCs w:val="28"/>
        </w:rPr>
      </w:pPr>
      <w:r>
        <w:rPr>
          <w:color w:val="000000"/>
          <w:sz w:val="28"/>
          <w:szCs w:val="28"/>
        </w:rPr>
        <w:t xml:space="preserve">       11.1.</w:t>
      </w:r>
      <w:r>
        <w:rPr>
          <w:sz w:val="28"/>
          <w:szCs w:val="28"/>
        </w:rPr>
        <w:t xml:space="preserve">По результатам публичных слушаний рабочая группа составляет </w:t>
      </w:r>
      <w:hyperlink r:id="rId14" w:anchor="sub_30000" w:history="1">
        <w:r>
          <w:rPr>
            <w:rStyle w:val="af1"/>
            <w:sz w:val="28"/>
            <w:szCs w:val="28"/>
          </w:rPr>
          <w:t>итоговый документ</w:t>
        </w:r>
      </w:hyperlink>
      <w:r>
        <w:rPr>
          <w:sz w:val="28"/>
          <w:szCs w:val="28"/>
        </w:rPr>
        <w:t xml:space="preserve"> публичных слушаний, в котором отражает выраженные позиции жителей Сургодьского сельского поселения и свои рекомендации, сформулированные по результатам публичных слушаний.</w:t>
      </w:r>
    </w:p>
    <w:p w:rsidR="00A2371C" w:rsidRDefault="00A2371C" w:rsidP="00A2371C">
      <w:pPr>
        <w:jc w:val="both"/>
        <w:rPr>
          <w:color w:val="333333"/>
          <w:sz w:val="28"/>
          <w:szCs w:val="28"/>
        </w:rPr>
      </w:pPr>
      <w:r>
        <w:rPr>
          <w:sz w:val="28"/>
          <w:szCs w:val="28"/>
        </w:rPr>
        <w:t xml:space="preserve">       11.2.</w:t>
      </w:r>
      <w:hyperlink r:id="rId15" w:anchor="sub_30000" w:history="1">
        <w:r>
          <w:rPr>
            <w:rStyle w:val="af1"/>
            <w:sz w:val="28"/>
            <w:szCs w:val="28"/>
          </w:rPr>
          <w:t>Итоговый документ</w:t>
        </w:r>
      </w:hyperlink>
      <w:r>
        <w:rPr>
          <w:sz w:val="28"/>
          <w:szCs w:val="28"/>
        </w:rPr>
        <w:t xml:space="preserve"> публичных слушаний публикуется (обнародуется) в  информационном бюллетене «Сельские веси», либо размещается на официальном сайте органоа местного самоуправления Торбеевского муниципального района на странице Сургодьского сельского поселения в сети «Интернет» по адресу: </w:t>
      </w:r>
      <w:hyperlink r:id="rId16" w:history="1">
        <w:proofErr w:type="spellStart"/>
        <w:r>
          <w:rPr>
            <w:rStyle w:val="af1"/>
            <w:sz w:val="28"/>
            <w:szCs w:val="28"/>
            <w:lang w:val="en-US"/>
          </w:rPr>
          <w:t>torbeevo</w:t>
        </w:r>
        <w:proofErr w:type="spellEnd"/>
        <w:r>
          <w:rPr>
            <w:rStyle w:val="af1"/>
            <w:sz w:val="28"/>
            <w:szCs w:val="28"/>
          </w:rPr>
          <w:t>.e-mordovia.ru</w:t>
        </w:r>
      </w:hyperlink>
      <w:r>
        <w:rPr>
          <w:sz w:val="28"/>
          <w:szCs w:val="28"/>
        </w:rPr>
        <w:t xml:space="preserve">. </w:t>
      </w:r>
      <w:r>
        <w:rPr>
          <w:color w:val="000000"/>
          <w:sz w:val="28"/>
          <w:szCs w:val="28"/>
        </w:rPr>
        <w:t>в течение 10 дней со дня его составления.</w:t>
      </w:r>
    </w:p>
    <w:p w:rsidR="00A2371C" w:rsidRDefault="00A2371C" w:rsidP="00A2371C">
      <w:pPr>
        <w:jc w:val="both"/>
        <w:rPr>
          <w:sz w:val="28"/>
          <w:szCs w:val="28"/>
        </w:rPr>
      </w:pPr>
      <w:r>
        <w:rPr>
          <w:sz w:val="28"/>
          <w:szCs w:val="28"/>
        </w:rPr>
        <w:t xml:space="preserve">     11.3.Публикация результатов публичных слушаний осуществляется в соответствии с п.7.7  настоящего Положения.</w:t>
      </w:r>
    </w:p>
    <w:p w:rsidR="00A2371C" w:rsidRDefault="00A2371C" w:rsidP="00A2371C">
      <w:pPr>
        <w:shd w:val="clear" w:color="auto" w:fill="FFFFFF"/>
        <w:jc w:val="both"/>
        <w:rPr>
          <w:color w:val="333333"/>
          <w:sz w:val="28"/>
          <w:szCs w:val="28"/>
        </w:rPr>
      </w:pPr>
      <w:r>
        <w:rPr>
          <w:color w:val="000000"/>
          <w:sz w:val="28"/>
          <w:szCs w:val="28"/>
        </w:rPr>
        <w:t xml:space="preserve">         11.4.Итоговый документ о результатах публичных слушаний, протокол публичных слушаний и материалы, собранные в ходе подготовки и проведения публичных слушаний, хранятся в администрации Сургодьского сельского поселения.</w:t>
      </w:r>
    </w:p>
    <w:p w:rsidR="00A2371C" w:rsidRDefault="00A2371C" w:rsidP="00A2371C">
      <w:pPr>
        <w:shd w:val="clear" w:color="auto" w:fill="FFFFFF"/>
        <w:ind w:firstLine="709"/>
        <w:jc w:val="both"/>
        <w:rPr>
          <w:color w:val="333333"/>
          <w:sz w:val="28"/>
          <w:szCs w:val="28"/>
        </w:rPr>
      </w:pPr>
      <w:r>
        <w:rPr>
          <w:color w:val="000000"/>
          <w:sz w:val="28"/>
          <w:szCs w:val="28"/>
        </w:rPr>
        <w:t>11.5.Результаты публичных слушаний, изложенные в итоговом документе, принимаются во внимание при принятии органами местного самоуправления Сургодьского сельского поселения решения по вопросам, которые были предметом обсуждения на публичных слушаниях.</w:t>
      </w:r>
    </w:p>
    <w:p w:rsidR="00A2371C" w:rsidRDefault="00A2371C" w:rsidP="00A2371C">
      <w:pPr>
        <w:shd w:val="clear" w:color="auto" w:fill="FFFFFF"/>
        <w:ind w:firstLine="709"/>
        <w:jc w:val="both"/>
        <w:rPr>
          <w:color w:val="000000"/>
          <w:sz w:val="28"/>
          <w:szCs w:val="28"/>
        </w:rPr>
      </w:pPr>
      <w:r>
        <w:rPr>
          <w:color w:val="000000"/>
          <w:sz w:val="28"/>
          <w:szCs w:val="28"/>
        </w:rPr>
        <w:t>11.6.Результаты публичных слушаний, изложенные в итоговом документе, могут быть приняты во внимание при принятии органами местного самоуправления Сургодьского сельского поселения решения по вопросам, аналогичным тем вопросам, которые являлись предметом обсуждения на публичных слушаниях.</w:t>
      </w:r>
    </w:p>
    <w:p w:rsidR="00A2371C" w:rsidRDefault="00A2371C" w:rsidP="00A2371C">
      <w:pPr>
        <w:shd w:val="clear" w:color="auto" w:fill="FFFFFF"/>
        <w:ind w:firstLine="709"/>
        <w:jc w:val="both"/>
        <w:rPr>
          <w:color w:val="333333"/>
          <w:sz w:val="28"/>
          <w:szCs w:val="28"/>
        </w:rPr>
      </w:pPr>
    </w:p>
    <w:p w:rsidR="00A2371C" w:rsidRPr="00A2371C" w:rsidRDefault="00A2371C" w:rsidP="00A2371C">
      <w:pPr>
        <w:pStyle w:val="4"/>
        <w:shd w:val="clear" w:color="auto" w:fill="FFFFFF"/>
        <w:spacing w:before="0"/>
        <w:ind w:firstLine="709"/>
        <w:jc w:val="center"/>
        <w:rPr>
          <w:rFonts w:ascii="Times New Roman" w:hAnsi="Times New Roman"/>
          <w:bCs w:val="0"/>
          <w:i w:val="0"/>
          <w:color w:val="000000"/>
          <w:sz w:val="28"/>
          <w:szCs w:val="28"/>
        </w:rPr>
      </w:pPr>
      <w:proofErr w:type="gramStart"/>
      <w:r w:rsidRPr="00A2371C">
        <w:rPr>
          <w:rFonts w:ascii="Times New Roman" w:hAnsi="Times New Roman"/>
          <w:bCs w:val="0"/>
          <w:i w:val="0"/>
          <w:color w:val="000000"/>
          <w:sz w:val="28"/>
          <w:szCs w:val="28"/>
        </w:rPr>
        <w:t>12.Организация и проведение публичных слушаний по вопросам землепользования и градостроительства: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w:t>
      </w:r>
      <w:proofErr w:type="gramEnd"/>
      <w:r w:rsidRPr="00A2371C">
        <w:rPr>
          <w:rFonts w:ascii="Times New Roman" w:hAnsi="Times New Roman"/>
          <w:bCs w:val="0"/>
          <w:i w:val="0"/>
          <w:color w:val="000000"/>
          <w:sz w:val="28"/>
          <w:szCs w:val="28"/>
        </w:rPr>
        <w:t xml:space="preserve"> капитального строительства</w:t>
      </w:r>
    </w:p>
    <w:p w:rsidR="00A2371C" w:rsidRDefault="00A2371C" w:rsidP="00A2371C">
      <w:pPr>
        <w:rPr>
          <w:rFonts w:ascii="Calibri" w:hAnsi="Calibri"/>
          <w:sz w:val="18"/>
          <w:szCs w:val="18"/>
        </w:rPr>
      </w:pPr>
    </w:p>
    <w:p w:rsidR="00A2371C" w:rsidRDefault="00A2371C" w:rsidP="00A2371C">
      <w:pPr>
        <w:shd w:val="clear" w:color="auto" w:fill="FFFFFF"/>
        <w:ind w:firstLine="709"/>
        <w:jc w:val="both"/>
        <w:rPr>
          <w:color w:val="333333"/>
          <w:sz w:val="28"/>
          <w:szCs w:val="28"/>
        </w:rPr>
      </w:pPr>
      <w:r>
        <w:rPr>
          <w:color w:val="000000"/>
          <w:sz w:val="28"/>
          <w:szCs w:val="28"/>
        </w:rPr>
        <w:t xml:space="preserve">12.1.Общественные обсуждения или публичные слушания по вопросам землепользования и градостроительного планирования проводятся в порядке, определенным статьей 5.1 Градостроительного кодекса РФ. </w:t>
      </w:r>
    </w:p>
    <w:p w:rsidR="00A2371C" w:rsidRDefault="00A2371C" w:rsidP="00A2371C">
      <w:pPr>
        <w:pStyle w:val="4"/>
        <w:shd w:val="clear" w:color="auto" w:fill="FFFFFF"/>
        <w:spacing w:before="0"/>
        <w:ind w:firstLine="709"/>
        <w:jc w:val="center"/>
        <w:rPr>
          <w:rFonts w:ascii="Times New Roman" w:hAnsi="Times New Roman"/>
          <w:bCs w:val="0"/>
          <w:i w:val="0"/>
          <w:color w:val="000000"/>
          <w:sz w:val="28"/>
          <w:szCs w:val="28"/>
        </w:rPr>
      </w:pPr>
    </w:p>
    <w:p w:rsidR="00A2371C" w:rsidRDefault="00A2371C" w:rsidP="00A2371C">
      <w:pPr>
        <w:pStyle w:val="4"/>
        <w:shd w:val="clear" w:color="auto" w:fill="FFFFFF"/>
        <w:spacing w:before="0"/>
        <w:ind w:firstLine="709"/>
        <w:jc w:val="center"/>
        <w:rPr>
          <w:rFonts w:ascii="Times New Roman" w:hAnsi="Times New Roman"/>
          <w:b w:val="0"/>
          <w:bCs w:val="0"/>
          <w:i w:val="0"/>
          <w:color w:val="333333"/>
          <w:sz w:val="28"/>
          <w:szCs w:val="28"/>
        </w:rPr>
      </w:pPr>
      <w:r w:rsidRPr="00A2371C">
        <w:rPr>
          <w:rFonts w:ascii="Times New Roman" w:hAnsi="Times New Roman"/>
          <w:bCs w:val="0"/>
          <w:i w:val="0"/>
          <w:color w:val="000000"/>
          <w:sz w:val="28"/>
          <w:szCs w:val="28"/>
        </w:rPr>
        <w:t>13. Особенности проведения публичных слушаний по проекту бюджета и отчета о его исполнении</w:t>
      </w:r>
      <w:r w:rsidRPr="00A2371C">
        <w:rPr>
          <w:rFonts w:ascii="Times New Roman" w:hAnsi="Times New Roman"/>
          <w:b w:val="0"/>
          <w:bCs w:val="0"/>
          <w:i w:val="0"/>
          <w:color w:val="333333"/>
          <w:sz w:val="28"/>
          <w:szCs w:val="28"/>
        </w:rPr>
        <w:t> </w:t>
      </w:r>
    </w:p>
    <w:p w:rsidR="00A2371C" w:rsidRPr="00A2371C" w:rsidRDefault="00A2371C" w:rsidP="00A2371C"/>
    <w:p w:rsidR="00A2371C" w:rsidRDefault="00A2371C" w:rsidP="00A2371C">
      <w:pPr>
        <w:shd w:val="clear" w:color="auto" w:fill="FFFFFF"/>
        <w:ind w:firstLine="709"/>
        <w:jc w:val="both"/>
        <w:rPr>
          <w:sz w:val="28"/>
          <w:szCs w:val="28"/>
        </w:rPr>
      </w:pPr>
      <w:r>
        <w:rPr>
          <w:color w:val="000000"/>
          <w:sz w:val="28"/>
          <w:szCs w:val="28"/>
        </w:rPr>
        <w:t>13.1.</w:t>
      </w:r>
      <w:r>
        <w:rPr>
          <w:sz w:val="28"/>
          <w:szCs w:val="28"/>
        </w:rPr>
        <w:t xml:space="preserve">Проект местного бюджета и годовой отчет о его исполнении рассматриваются на публичных слушаниях с учетом особенностей, предусмотренных Бюджетным кодексом Российской Федерации, иными федеральными законами, Уставом Сургодьского сельского поселения, Положением «О бюджетном процессе в Сургодьском сельском поселении». </w:t>
      </w:r>
    </w:p>
    <w:p w:rsidR="00271F9D" w:rsidRPr="00BD2E1E" w:rsidRDefault="00271F9D" w:rsidP="00BD2E1E"/>
    <w:sectPr w:rsidR="00271F9D" w:rsidRPr="00BD2E1E" w:rsidSect="00A2371C">
      <w:headerReference w:type="even" r:id="rId17"/>
      <w:headerReference w:type="default" r:id="rId18"/>
      <w:footerReference w:type="default" r:id="rId19"/>
      <w:pgSz w:w="11906" w:h="16838"/>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5323" w:rsidRDefault="00425323" w:rsidP="004722E0">
      <w:r>
        <w:separator/>
      </w:r>
    </w:p>
  </w:endnote>
  <w:endnote w:type="continuationSeparator" w:id="0">
    <w:p w:rsidR="00425323" w:rsidRDefault="00425323" w:rsidP="004722E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Impact">
    <w:panose1 w:val="020B080603090205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222876"/>
      <w:docPartObj>
        <w:docPartGallery w:val="Page Numbers (Bottom of Page)"/>
        <w:docPartUnique/>
      </w:docPartObj>
    </w:sdtPr>
    <w:sdtContent>
      <w:p w:rsidR="00A2371C" w:rsidRDefault="00A2371C">
        <w:pPr>
          <w:pStyle w:val="af2"/>
          <w:jc w:val="right"/>
        </w:pPr>
        <w:fldSimple w:instr=" PAGE   \* MERGEFORMAT ">
          <w:r>
            <w:rPr>
              <w:noProof/>
            </w:rPr>
            <w:t>10</w:t>
          </w:r>
        </w:fldSimple>
      </w:p>
    </w:sdtContent>
  </w:sdt>
  <w:p w:rsidR="00A2371C" w:rsidRDefault="00A2371C">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5323" w:rsidRDefault="00425323" w:rsidP="004722E0">
      <w:r>
        <w:separator/>
      </w:r>
    </w:p>
  </w:footnote>
  <w:footnote w:type="continuationSeparator" w:id="0">
    <w:p w:rsidR="00425323" w:rsidRDefault="00425323" w:rsidP="004722E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26D2" w:rsidRDefault="00FA4E14">
    <w:pPr>
      <w:pStyle w:val="a8"/>
      <w:framePr w:wrap="around" w:vAnchor="text" w:hAnchor="margin" w:xAlign="right" w:y="1"/>
      <w:rPr>
        <w:rStyle w:val="aa"/>
      </w:rPr>
    </w:pPr>
    <w:r>
      <w:rPr>
        <w:rStyle w:val="aa"/>
      </w:rPr>
      <w:fldChar w:fldCharType="begin"/>
    </w:r>
    <w:r w:rsidR="00925370">
      <w:rPr>
        <w:rStyle w:val="aa"/>
      </w:rPr>
      <w:instrText xml:space="preserve">PAGE  </w:instrText>
    </w:r>
    <w:r>
      <w:rPr>
        <w:rStyle w:val="aa"/>
      </w:rPr>
      <w:fldChar w:fldCharType="end"/>
    </w:r>
  </w:p>
  <w:p w:rsidR="00BF26D2" w:rsidRDefault="00425323">
    <w:pPr>
      <w:pStyle w:val="a8"/>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26D2" w:rsidRDefault="00425323">
    <w:pPr>
      <w:pStyle w:val="a8"/>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none"/>
      <w:suff w:val="nothing"/>
      <w:lvlText w:val=""/>
      <w:lvlJc w:val="left"/>
      <w:pPr>
        <w:tabs>
          <w:tab w:val="num" w:pos="0"/>
        </w:tabs>
        <w:ind w:left="432" w:hanging="432"/>
      </w:pPr>
      <w:rPr>
        <w:spacing w:val="-3"/>
        <w:sz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singleLevel"/>
    <w:tmpl w:val="00000003"/>
    <w:name w:val="WW8Num3"/>
    <w:lvl w:ilvl="0">
      <w:start w:val="2"/>
      <w:numFmt w:val="bullet"/>
      <w:lvlText w:val="-"/>
      <w:lvlJc w:val="left"/>
      <w:pPr>
        <w:tabs>
          <w:tab w:val="num" w:pos="720"/>
        </w:tabs>
        <w:ind w:left="720" w:hanging="360"/>
      </w:pPr>
      <w:rPr>
        <w:rFonts w:ascii="Times New Roman" w:hAnsi="Times New Roman" w:cs="Times New Roman" w:hint="default"/>
        <w:spacing w:val="-3"/>
        <w:sz w:val="28"/>
      </w:rPr>
    </w:lvl>
  </w:abstractNum>
  <w:abstractNum w:abstractNumId="3">
    <w:nsid w:val="214B61C0"/>
    <w:multiLevelType w:val="multilevel"/>
    <w:tmpl w:val="9D30AF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A872CC4"/>
    <w:multiLevelType w:val="hybridMultilevel"/>
    <w:tmpl w:val="8A8246F0"/>
    <w:lvl w:ilvl="0" w:tplc="84FC53BA">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453545A1"/>
    <w:multiLevelType w:val="hybridMultilevel"/>
    <w:tmpl w:val="48B848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E3A5907"/>
    <w:multiLevelType w:val="multilevel"/>
    <w:tmpl w:val="6F160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42E77F6"/>
    <w:multiLevelType w:val="hybridMultilevel"/>
    <w:tmpl w:val="F6385F26"/>
    <w:lvl w:ilvl="0" w:tplc="0419000F">
      <w:start w:val="1"/>
      <w:numFmt w:val="decimal"/>
      <w:lvlText w:val="%1."/>
      <w:lvlJc w:val="left"/>
      <w:pPr>
        <w:tabs>
          <w:tab w:val="num" w:pos="1069"/>
        </w:tabs>
        <w:ind w:left="1069" w:hanging="360"/>
      </w:p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67434F1F"/>
    <w:multiLevelType w:val="multilevel"/>
    <w:tmpl w:val="3D58AE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2684C53"/>
    <w:multiLevelType w:val="multilevel"/>
    <w:tmpl w:val="A1ACE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D796DF0"/>
    <w:multiLevelType w:val="hybridMultilevel"/>
    <w:tmpl w:val="C7D256BA"/>
    <w:lvl w:ilvl="0" w:tplc="F47A6E58">
      <w:start w:val="1"/>
      <w:numFmt w:val="decimal"/>
      <w:lvlText w:val="%1."/>
      <w:lvlJc w:val="left"/>
      <w:pPr>
        <w:ind w:left="1069" w:hanging="360"/>
      </w:pPr>
      <w:rPr>
        <w:rFonts w:hint="default"/>
        <w:b/>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7E5C506A"/>
    <w:multiLevelType w:val="multilevel"/>
    <w:tmpl w:val="9800D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1"/>
  </w:num>
  <w:num w:numId="4">
    <w:abstractNumId w:val="2"/>
  </w:num>
  <w:num w:numId="5">
    <w:abstractNumId w:val="6"/>
  </w:num>
  <w:num w:numId="6">
    <w:abstractNumId w:val="11"/>
  </w:num>
  <w:num w:numId="7">
    <w:abstractNumId w:val="9"/>
  </w:num>
  <w:num w:numId="8">
    <w:abstractNumId w:val="7"/>
  </w:num>
  <w:num w:numId="9">
    <w:abstractNumId w:val="8"/>
  </w:num>
  <w:num w:numId="10">
    <w:abstractNumId w:val="3"/>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7B4590"/>
    <w:rsid w:val="00031972"/>
    <w:rsid w:val="000876FB"/>
    <w:rsid w:val="000C03AE"/>
    <w:rsid w:val="000D1513"/>
    <w:rsid w:val="00105667"/>
    <w:rsid w:val="00127ED4"/>
    <w:rsid w:val="00127F11"/>
    <w:rsid w:val="00137D50"/>
    <w:rsid w:val="00166688"/>
    <w:rsid w:val="001F37F5"/>
    <w:rsid w:val="00262A8D"/>
    <w:rsid w:val="00266D2A"/>
    <w:rsid w:val="00271F9D"/>
    <w:rsid w:val="00280C11"/>
    <w:rsid w:val="002A5705"/>
    <w:rsid w:val="002C1C26"/>
    <w:rsid w:val="002D07B0"/>
    <w:rsid w:val="00351BC4"/>
    <w:rsid w:val="0035394B"/>
    <w:rsid w:val="00384C5C"/>
    <w:rsid w:val="00385CA2"/>
    <w:rsid w:val="00386E94"/>
    <w:rsid w:val="003904D1"/>
    <w:rsid w:val="003A5283"/>
    <w:rsid w:val="003A55B8"/>
    <w:rsid w:val="003C0CF3"/>
    <w:rsid w:val="003C5EF2"/>
    <w:rsid w:val="003F6E98"/>
    <w:rsid w:val="00401DED"/>
    <w:rsid w:val="00425323"/>
    <w:rsid w:val="004722E0"/>
    <w:rsid w:val="00473A47"/>
    <w:rsid w:val="004928A4"/>
    <w:rsid w:val="004A2753"/>
    <w:rsid w:val="004C0C7D"/>
    <w:rsid w:val="004C7E15"/>
    <w:rsid w:val="004F57F8"/>
    <w:rsid w:val="00504813"/>
    <w:rsid w:val="00522845"/>
    <w:rsid w:val="005375F6"/>
    <w:rsid w:val="00571C1A"/>
    <w:rsid w:val="0057737B"/>
    <w:rsid w:val="0058020C"/>
    <w:rsid w:val="005837E5"/>
    <w:rsid w:val="005D1718"/>
    <w:rsid w:val="005E12FC"/>
    <w:rsid w:val="006105AB"/>
    <w:rsid w:val="006241D6"/>
    <w:rsid w:val="006403BA"/>
    <w:rsid w:val="00665728"/>
    <w:rsid w:val="00677433"/>
    <w:rsid w:val="006A6CD1"/>
    <w:rsid w:val="006E6356"/>
    <w:rsid w:val="006F1226"/>
    <w:rsid w:val="006F3322"/>
    <w:rsid w:val="007477F9"/>
    <w:rsid w:val="00747952"/>
    <w:rsid w:val="007776AC"/>
    <w:rsid w:val="007A7C8C"/>
    <w:rsid w:val="007B2C59"/>
    <w:rsid w:val="007B4590"/>
    <w:rsid w:val="007C20CE"/>
    <w:rsid w:val="007E6E03"/>
    <w:rsid w:val="007F0013"/>
    <w:rsid w:val="00801D3B"/>
    <w:rsid w:val="008317B8"/>
    <w:rsid w:val="0087365F"/>
    <w:rsid w:val="0089778A"/>
    <w:rsid w:val="008A3220"/>
    <w:rsid w:val="008C0E18"/>
    <w:rsid w:val="00925370"/>
    <w:rsid w:val="00932CC0"/>
    <w:rsid w:val="00955982"/>
    <w:rsid w:val="00966405"/>
    <w:rsid w:val="009721B2"/>
    <w:rsid w:val="00981137"/>
    <w:rsid w:val="00982306"/>
    <w:rsid w:val="009B5C52"/>
    <w:rsid w:val="009D28B8"/>
    <w:rsid w:val="00A004F2"/>
    <w:rsid w:val="00A2371C"/>
    <w:rsid w:val="00A31E03"/>
    <w:rsid w:val="00A4488A"/>
    <w:rsid w:val="00A55197"/>
    <w:rsid w:val="00AB5FBF"/>
    <w:rsid w:val="00B11C62"/>
    <w:rsid w:val="00B338CD"/>
    <w:rsid w:val="00B33DB8"/>
    <w:rsid w:val="00BA4DBD"/>
    <w:rsid w:val="00BC1745"/>
    <w:rsid w:val="00BD2E1E"/>
    <w:rsid w:val="00BE174E"/>
    <w:rsid w:val="00C32E06"/>
    <w:rsid w:val="00C508F2"/>
    <w:rsid w:val="00C81B63"/>
    <w:rsid w:val="00C93AC0"/>
    <w:rsid w:val="00CA7A24"/>
    <w:rsid w:val="00CF31AB"/>
    <w:rsid w:val="00D14D3E"/>
    <w:rsid w:val="00D331BE"/>
    <w:rsid w:val="00D373BB"/>
    <w:rsid w:val="00D57212"/>
    <w:rsid w:val="00E03092"/>
    <w:rsid w:val="00E257E4"/>
    <w:rsid w:val="00E27A3B"/>
    <w:rsid w:val="00E45834"/>
    <w:rsid w:val="00E7386D"/>
    <w:rsid w:val="00E84397"/>
    <w:rsid w:val="00E975D1"/>
    <w:rsid w:val="00EA3152"/>
    <w:rsid w:val="00ED64EA"/>
    <w:rsid w:val="00F12975"/>
    <w:rsid w:val="00F17BBB"/>
    <w:rsid w:val="00F36E20"/>
    <w:rsid w:val="00F41E28"/>
    <w:rsid w:val="00F81B19"/>
    <w:rsid w:val="00FA4E14"/>
    <w:rsid w:val="00FB495D"/>
    <w:rsid w:val="00FB642A"/>
    <w:rsid w:val="00FC5FE0"/>
    <w:rsid w:val="00FF06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31A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84397"/>
    <w:pPr>
      <w:keepNext/>
      <w:spacing w:line="480" w:lineRule="auto"/>
      <w:ind w:left="357"/>
      <w:jc w:val="both"/>
      <w:outlineLvl w:val="0"/>
    </w:pPr>
    <w:rPr>
      <w:sz w:val="28"/>
    </w:rPr>
  </w:style>
  <w:style w:type="paragraph" w:styleId="3">
    <w:name w:val="heading 3"/>
    <w:basedOn w:val="a"/>
    <w:next w:val="a"/>
    <w:link w:val="30"/>
    <w:uiPriority w:val="9"/>
    <w:semiHidden/>
    <w:unhideWhenUsed/>
    <w:qFormat/>
    <w:rsid w:val="00A2371C"/>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271F9D"/>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B4590"/>
    <w:rPr>
      <w:strike w:val="0"/>
      <w:dstrike w:val="0"/>
      <w:color w:val="428BCA"/>
      <w:u w:val="none"/>
      <w:effect w:val="none"/>
      <w:shd w:val="clear" w:color="auto" w:fill="auto"/>
    </w:rPr>
  </w:style>
  <w:style w:type="paragraph" w:styleId="a4">
    <w:name w:val="Normal (Web)"/>
    <w:basedOn w:val="a"/>
    <w:uiPriority w:val="99"/>
    <w:unhideWhenUsed/>
    <w:rsid w:val="007B4590"/>
    <w:pPr>
      <w:spacing w:after="120"/>
    </w:pPr>
  </w:style>
  <w:style w:type="character" w:customStyle="1" w:styleId="hidden-xs">
    <w:name w:val="hidden-xs"/>
    <w:basedOn w:val="a0"/>
    <w:rsid w:val="00B11C62"/>
  </w:style>
  <w:style w:type="character" w:customStyle="1" w:styleId="visible-xs-inline">
    <w:name w:val="visible-xs-inline"/>
    <w:basedOn w:val="a0"/>
    <w:rsid w:val="00B11C62"/>
  </w:style>
  <w:style w:type="character" w:customStyle="1" w:styleId="r-arr">
    <w:name w:val="r-arr"/>
    <w:basedOn w:val="a0"/>
    <w:rsid w:val="00B11C62"/>
  </w:style>
  <w:style w:type="character" w:styleId="a5">
    <w:name w:val="Strong"/>
    <w:basedOn w:val="a0"/>
    <w:uiPriority w:val="22"/>
    <w:qFormat/>
    <w:rsid w:val="002D07B0"/>
    <w:rPr>
      <w:b/>
      <w:bCs/>
    </w:rPr>
  </w:style>
  <w:style w:type="paragraph" w:styleId="a6">
    <w:name w:val="Balloon Text"/>
    <w:basedOn w:val="a"/>
    <w:link w:val="a7"/>
    <w:uiPriority w:val="99"/>
    <w:semiHidden/>
    <w:unhideWhenUsed/>
    <w:rsid w:val="00D373BB"/>
    <w:rPr>
      <w:rFonts w:ascii="Tahoma" w:hAnsi="Tahoma" w:cs="Tahoma"/>
      <w:sz w:val="16"/>
      <w:szCs w:val="16"/>
    </w:rPr>
  </w:style>
  <w:style w:type="character" w:customStyle="1" w:styleId="a7">
    <w:name w:val="Текст выноски Знак"/>
    <w:basedOn w:val="a0"/>
    <w:link w:val="a6"/>
    <w:uiPriority w:val="99"/>
    <w:semiHidden/>
    <w:rsid w:val="00D373BB"/>
    <w:rPr>
      <w:rFonts w:ascii="Tahoma" w:hAnsi="Tahoma" w:cs="Tahoma"/>
      <w:sz w:val="16"/>
      <w:szCs w:val="16"/>
    </w:rPr>
  </w:style>
  <w:style w:type="character" w:customStyle="1" w:styleId="10">
    <w:name w:val="Заголовок 1 Знак"/>
    <w:basedOn w:val="a0"/>
    <w:link w:val="1"/>
    <w:rsid w:val="00E84397"/>
    <w:rPr>
      <w:rFonts w:ascii="Times New Roman" w:eastAsia="Times New Roman" w:hAnsi="Times New Roman" w:cs="Times New Roman"/>
      <w:sz w:val="28"/>
      <w:szCs w:val="24"/>
      <w:lang w:eastAsia="ru-RU"/>
    </w:rPr>
  </w:style>
  <w:style w:type="paragraph" w:styleId="a8">
    <w:name w:val="header"/>
    <w:basedOn w:val="a"/>
    <w:link w:val="a9"/>
    <w:semiHidden/>
    <w:rsid w:val="00E84397"/>
    <w:pPr>
      <w:tabs>
        <w:tab w:val="center" w:pos="4677"/>
        <w:tab w:val="right" w:pos="9355"/>
      </w:tabs>
    </w:pPr>
  </w:style>
  <w:style w:type="character" w:customStyle="1" w:styleId="a9">
    <w:name w:val="Верхний колонтитул Знак"/>
    <w:basedOn w:val="a0"/>
    <w:link w:val="a8"/>
    <w:semiHidden/>
    <w:rsid w:val="00E84397"/>
    <w:rPr>
      <w:rFonts w:ascii="Times New Roman" w:eastAsia="Times New Roman" w:hAnsi="Times New Roman" w:cs="Times New Roman"/>
      <w:sz w:val="24"/>
      <w:szCs w:val="24"/>
      <w:lang w:eastAsia="ru-RU"/>
    </w:rPr>
  </w:style>
  <w:style w:type="character" w:styleId="aa">
    <w:name w:val="page number"/>
    <w:basedOn w:val="a0"/>
    <w:semiHidden/>
    <w:rsid w:val="00E84397"/>
  </w:style>
  <w:style w:type="paragraph" w:styleId="ab">
    <w:name w:val="Body Text"/>
    <w:basedOn w:val="a"/>
    <w:link w:val="ac"/>
    <w:semiHidden/>
    <w:rsid w:val="00E84397"/>
    <w:pPr>
      <w:jc w:val="both"/>
    </w:pPr>
  </w:style>
  <w:style w:type="character" w:customStyle="1" w:styleId="ac">
    <w:name w:val="Основной текст Знак"/>
    <w:basedOn w:val="a0"/>
    <w:link w:val="ab"/>
    <w:semiHidden/>
    <w:rsid w:val="00E84397"/>
    <w:rPr>
      <w:rFonts w:ascii="Times New Roman" w:eastAsia="Times New Roman" w:hAnsi="Times New Roman" w:cs="Times New Roman"/>
      <w:sz w:val="24"/>
      <w:szCs w:val="24"/>
      <w:lang w:eastAsia="ru-RU"/>
    </w:rPr>
  </w:style>
  <w:style w:type="paragraph" w:styleId="2">
    <w:name w:val="Body Text 2"/>
    <w:basedOn w:val="a"/>
    <w:link w:val="20"/>
    <w:semiHidden/>
    <w:rsid w:val="00E84397"/>
    <w:pPr>
      <w:jc w:val="center"/>
    </w:pPr>
    <w:rPr>
      <w:b/>
      <w:sz w:val="96"/>
      <w:szCs w:val="32"/>
    </w:rPr>
  </w:style>
  <w:style w:type="character" w:customStyle="1" w:styleId="20">
    <w:name w:val="Основной текст 2 Знак"/>
    <w:basedOn w:val="a0"/>
    <w:link w:val="2"/>
    <w:semiHidden/>
    <w:rsid w:val="00E84397"/>
    <w:rPr>
      <w:rFonts w:ascii="Times New Roman" w:eastAsia="Times New Roman" w:hAnsi="Times New Roman" w:cs="Times New Roman"/>
      <w:b/>
      <w:sz w:val="96"/>
      <w:szCs w:val="32"/>
      <w:lang w:eastAsia="ru-RU"/>
    </w:rPr>
  </w:style>
  <w:style w:type="paragraph" w:styleId="31">
    <w:name w:val="Body Text 3"/>
    <w:basedOn w:val="a"/>
    <w:link w:val="32"/>
    <w:semiHidden/>
    <w:rsid w:val="00E84397"/>
    <w:rPr>
      <w:sz w:val="28"/>
    </w:rPr>
  </w:style>
  <w:style w:type="character" w:customStyle="1" w:styleId="32">
    <w:name w:val="Основной текст 3 Знак"/>
    <w:basedOn w:val="a0"/>
    <w:link w:val="31"/>
    <w:semiHidden/>
    <w:rsid w:val="00E84397"/>
    <w:rPr>
      <w:rFonts w:ascii="Times New Roman" w:eastAsia="Times New Roman" w:hAnsi="Times New Roman" w:cs="Times New Roman"/>
      <w:sz w:val="28"/>
      <w:szCs w:val="24"/>
      <w:lang w:eastAsia="ru-RU"/>
    </w:rPr>
  </w:style>
  <w:style w:type="paragraph" w:styleId="ad">
    <w:name w:val="No Spacing"/>
    <w:uiPriority w:val="1"/>
    <w:qFormat/>
    <w:rsid w:val="00E84397"/>
    <w:pPr>
      <w:widowControl w:val="0"/>
      <w:autoSpaceDE w:val="0"/>
      <w:autoSpaceDN w:val="0"/>
      <w:adjustRightInd w:val="0"/>
      <w:spacing w:after="0" w:line="240" w:lineRule="auto"/>
    </w:pPr>
    <w:rPr>
      <w:rFonts w:ascii="Arial" w:eastAsia="Times New Roman" w:hAnsi="Arial" w:cs="Arial"/>
      <w:sz w:val="24"/>
      <w:szCs w:val="24"/>
      <w:lang w:eastAsia="ru-RU"/>
    </w:rPr>
  </w:style>
  <w:style w:type="table" w:styleId="ae">
    <w:name w:val="Table Grid"/>
    <w:basedOn w:val="a1"/>
    <w:uiPriority w:val="59"/>
    <w:rsid w:val="002A57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1">
    <w:name w:val="s1"/>
    <w:basedOn w:val="a0"/>
    <w:rsid w:val="007F0013"/>
  </w:style>
  <w:style w:type="character" w:customStyle="1" w:styleId="40">
    <w:name w:val="Заголовок 4 Знак"/>
    <w:basedOn w:val="a0"/>
    <w:link w:val="4"/>
    <w:uiPriority w:val="9"/>
    <w:semiHidden/>
    <w:rsid w:val="00271F9D"/>
    <w:rPr>
      <w:rFonts w:asciiTheme="majorHAnsi" w:eastAsiaTheme="majorEastAsia" w:hAnsiTheme="majorHAnsi" w:cstheme="majorBidi"/>
      <w:b/>
      <w:bCs/>
      <w:i/>
      <w:iCs/>
      <w:color w:val="4F81BD" w:themeColor="accent1"/>
      <w:sz w:val="24"/>
      <w:szCs w:val="24"/>
      <w:lang w:eastAsia="ru-RU"/>
    </w:rPr>
  </w:style>
  <w:style w:type="character" w:customStyle="1" w:styleId="current">
    <w:name w:val="current"/>
    <w:basedOn w:val="a0"/>
    <w:rsid w:val="00271F9D"/>
  </w:style>
  <w:style w:type="paragraph" w:styleId="z-">
    <w:name w:val="HTML Top of Form"/>
    <w:basedOn w:val="a"/>
    <w:next w:val="a"/>
    <w:link w:val="z-0"/>
    <w:hidden/>
    <w:uiPriority w:val="99"/>
    <w:semiHidden/>
    <w:unhideWhenUsed/>
    <w:rsid w:val="006105AB"/>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semiHidden/>
    <w:rsid w:val="006105AB"/>
    <w:rPr>
      <w:rFonts w:ascii="Arial" w:eastAsia="Times New Roman" w:hAnsi="Arial" w:cs="Arial"/>
      <w:vanish/>
      <w:sz w:val="16"/>
      <w:szCs w:val="16"/>
      <w:lang w:eastAsia="ru-RU"/>
    </w:rPr>
  </w:style>
  <w:style w:type="paragraph" w:styleId="z-1">
    <w:name w:val="HTML Bottom of Form"/>
    <w:basedOn w:val="a"/>
    <w:next w:val="a"/>
    <w:link w:val="z-2"/>
    <w:hidden/>
    <w:uiPriority w:val="99"/>
    <w:unhideWhenUsed/>
    <w:rsid w:val="006105AB"/>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rsid w:val="006105AB"/>
    <w:rPr>
      <w:rFonts w:ascii="Arial" w:eastAsia="Times New Roman" w:hAnsi="Arial" w:cs="Arial"/>
      <w:vanish/>
      <w:sz w:val="16"/>
      <w:szCs w:val="16"/>
      <w:lang w:eastAsia="ru-RU"/>
    </w:rPr>
  </w:style>
  <w:style w:type="character" w:customStyle="1" w:styleId="30">
    <w:name w:val="Заголовок 3 Знак"/>
    <w:basedOn w:val="a0"/>
    <w:link w:val="3"/>
    <w:uiPriority w:val="9"/>
    <w:semiHidden/>
    <w:rsid w:val="00A2371C"/>
    <w:rPr>
      <w:rFonts w:asciiTheme="majorHAnsi" w:eastAsiaTheme="majorEastAsia" w:hAnsiTheme="majorHAnsi" w:cstheme="majorBidi"/>
      <w:b/>
      <w:bCs/>
      <w:color w:val="4F81BD" w:themeColor="accent1"/>
      <w:sz w:val="24"/>
      <w:szCs w:val="24"/>
      <w:lang w:eastAsia="ru-RU"/>
    </w:rPr>
  </w:style>
  <w:style w:type="paragraph" w:styleId="af">
    <w:name w:val="Subtitle"/>
    <w:basedOn w:val="a"/>
    <w:link w:val="af0"/>
    <w:qFormat/>
    <w:rsid w:val="00A2371C"/>
    <w:pPr>
      <w:jc w:val="center"/>
    </w:pPr>
    <w:rPr>
      <w:rFonts w:ascii="Impact" w:hAnsi="Impact"/>
      <w:sz w:val="28"/>
      <w:szCs w:val="20"/>
    </w:rPr>
  </w:style>
  <w:style w:type="character" w:customStyle="1" w:styleId="af0">
    <w:name w:val="Подзаголовок Знак"/>
    <w:basedOn w:val="a0"/>
    <w:link w:val="af"/>
    <w:rsid w:val="00A2371C"/>
    <w:rPr>
      <w:rFonts w:ascii="Impact" w:eastAsia="Times New Roman" w:hAnsi="Impact" w:cs="Times New Roman"/>
      <w:sz w:val="28"/>
      <w:szCs w:val="20"/>
      <w:lang w:eastAsia="ru-RU"/>
    </w:rPr>
  </w:style>
  <w:style w:type="paragraph" w:customStyle="1" w:styleId="ConsPlusNormal">
    <w:name w:val="ConsPlusNormal"/>
    <w:rsid w:val="00A2371C"/>
    <w:pPr>
      <w:widowControl w:val="0"/>
      <w:suppressAutoHyphens/>
      <w:overflowPunct w:val="0"/>
      <w:autoSpaceDE w:val="0"/>
      <w:autoSpaceDN w:val="0"/>
      <w:adjustRightInd w:val="0"/>
      <w:spacing w:after="0" w:line="100" w:lineRule="atLeast"/>
    </w:pPr>
    <w:rPr>
      <w:rFonts w:ascii="Calibri" w:eastAsia="Times New Roman" w:hAnsi="Calibri" w:cs="Times New Roman"/>
      <w:szCs w:val="20"/>
      <w:lang w:eastAsia="ru-RU"/>
    </w:rPr>
  </w:style>
  <w:style w:type="paragraph" w:customStyle="1" w:styleId="ConsPlusTitle">
    <w:name w:val="ConsPlusTitle"/>
    <w:rsid w:val="00A2371C"/>
    <w:pPr>
      <w:widowControl w:val="0"/>
      <w:suppressAutoHyphens/>
      <w:overflowPunct w:val="0"/>
      <w:autoSpaceDE w:val="0"/>
      <w:autoSpaceDN w:val="0"/>
      <w:adjustRightInd w:val="0"/>
      <w:spacing w:after="0" w:line="100" w:lineRule="atLeast"/>
    </w:pPr>
    <w:rPr>
      <w:rFonts w:ascii="Calibri" w:eastAsia="Times New Roman" w:hAnsi="Calibri" w:cs="Times New Roman"/>
      <w:b/>
      <w:szCs w:val="20"/>
      <w:lang w:eastAsia="ru-RU"/>
    </w:rPr>
  </w:style>
  <w:style w:type="paragraph" w:customStyle="1" w:styleId="310">
    <w:name w:val="Основной текст с отступом 31"/>
    <w:basedOn w:val="a"/>
    <w:rsid w:val="00A2371C"/>
    <w:pPr>
      <w:suppressAutoHyphens/>
      <w:overflowPunct w:val="0"/>
      <w:autoSpaceDE w:val="0"/>
      <w:spacing w:after="120"/>
      <w:ind w:left="283"/>
    </w:pPr>
    <w:rPr>
      <w:sz w:val="16"/>
      <w:szCs w:val="16"/>
      <w:lang w:eastAsia="ar-SA"/>
    </w:rPr>
  </w:style>
  <w:style w:type="paragraph" w:customStyle="1" w:styleId="NoSpacing">
    <w:name w:val="No Spacing"/>
    <w:rsid w:val="00A2371C"/>
    <w:pPr>
      <w:suppressAutoHyphens/>
      <w:overflowPunct w:val="0"/>
      <w:autoSpaceDE w:val="0"/>
      <w:autoSpaceDN w:val="0"/>
      <w:adjustRightInd w:val="0"/>
      <w:spacing w:after="0" w:line="240" w:lineRule="auto"/>
    </w:pPr>
    <w:rPr>
      <w:rFonts w:ascii="Calibri" w:eastAsia="Times New Roman" w:hAnsi="Calibri" w:cs="Times New Roman"/>
      <w:szCs w:val="20"/>
      <w:lang w:eastAsia="ru-RU"/>
    </w:rPr>
  </w:style>
  <w:style w:type="character" w:customStyle="1" w:styleId="af1">
    <w:name w:val="Гипертекстовая ссылка"/>
    <w:basedOn w:val="a0"/>
    <w:uiPriority w:val="99"/>
    <w:rsid w:val="00A2371C"/>
    <w:rPr>
      <w:color w:val="auto"/>
    </w:rPr>
  </w:style>
  <w:style w:type="paragraph" w:styleId="af2">
    <w:name w:val="footer"/>
    <w:basedOn w:val="a"/>
    <w:link w:val="af3"/>
    <w:uiPriority w:val="99"/>
    <w:unhideWhenUsed/>
    <w:rsid w:val="00A2371C"/>
    <w:pPr>
      <w:tabs>
        <w:tab w:val="center" w:pos="4677"/>
        <w:tab w:val="right" w:pos="9355"/>
      </w:tabs>
    </w:pPr>
  </w:style>
  <w:style w:type="character" w:customStyle="1" w:styleId="af3">
    <w:name w:val="Нижний колонтитул Знак"/>
    <w:basedOn w:val="a0"/>
    <w:link w:val="af2"/>
    <w:uiPriority w:val="99"/>
    <w:rsid w:val="00A2371C"/>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6400536">
      <w:bodyDiv w:val="1"/>
      <w:marLeft w:val="0"/>
      <w:marRight w:val="0"/>
      <w:marTop w:val="360"/>
      <w:marBottom w:val="0"/>
      <w:divBdr>
        <w:top w:val="none" w:sz="0" w:space="0" w:color="auto"/>
        <w:left w:val="none" w:sz="0" w:space="0" w:color="auto"/>
        <w:bottom w:val="none" w:sz="0" w:space="0" w:color="auto"/>
        <w:right w:val="none" w:sz="0" w:space="0" w:color="auto"/>
      </w:divBdr>
      <w:divsChild>
        <w:div w:id="906182847">
          <w:marLeft w:val="0"/>
          <w:marRight w:val="0"/>
          <w:marTop w:val="0"/>
          <w:marBottom w:val="0"/>
          <w:divBdr>
            <w:top w:val="none" w:sz="0" w:space="0" w:color="auto"/>
            <w:left w:val="none" w:sz="0" w:space="0" w:color="auto"/>
            <w:bottom w:val="none" w:sz="0" w:space="0" w:color="auto"/>
            <w:right w:val="none" w:sz="0" w:space="0" w:color="auto"/>
          </w:divBdr>
          <w:divsChild>
            <w:div w:id="510683585">
              <w:marLeft w:val="0"/>
              <w:marRight w:val="0"/>
              <w:marTop w:val="0"/>
              <w:marBottom w:val="0"/>
              <w:divBdr>
                <w:top w:val="none" w:sz="0" w:space="0" w:color="auto"/>
                <w:left w:val="none" w:sz="0" w:space="0" w:color="auto"/>
                <w:bottom w:val="none" w:sz="0" w:space="0" w:color="auto"/>
                <w:right w:val="none" w:sz="0" w:space="0" w:color="auto"/>
              </w:divBdr>
              <w:divsChild>
                <w:div w:id="127742780">
                  <w:marLeft w:val="0"/>
                  <w:marRight w:val="0"/>
                  <w:marTop w:val="0"/>
                  <w:marBottom w:val="0"/>
                  <w:divBdr>
                    <w:top w:val="none" w:sz="0" w:space="0" w:color="auto"/>
                    <w:left w:val="none" w:sz="0" w:space="0" w:color="auto"/>
                    <w:bottom w:val="none" w:sz="0" w:space="0" w:color="auto"/>
                    <w:right w:val="none" w:sz="0" w:space="0" w:color="auto"/>
                  </w:divBdr>
                  <w:divsChild>
                    <w:div w:id="1633902092">
                      <w:marLeft w:val="0"/>
                      <w:marRight w:val="0"/>
                      <w:marTop w:val="0"/>
                      <w:marBottom w:val="360"/>
                      <w:divBdr>
                        <w:top w:val="none" w:sz="0" w:space="0" w:color="auto"/>
                        <w:left w:val="none" w:sz="0" w:space="0" w:color="auto"/>
                        <w:bottom w:val="none" w:sz="0" w:space="0" w:color="auto"/>
                        <w:right w:val="none" w:sz="0" w:space="0" w:color="auto"/>
                      </w:divBdr>
                      <w:divsChild>
                        <w:div w:id="730009006">
                          <w:marLeft w:val="0"/>
                          <w:marRight w:val="0"/>
                          <w:marTop w:val="0"/>
                          <w:marBottom w:val="0"/>
                          <w:divBdr>
                            <w:top w:val="none" w:sz="0" w:space="0" w:color="auto"/>
                            <w:left w:val="none" w:sz="0" w:space="0" w:color="auto"/>
                            <w:bottom w:val="none" w:sz="0" w:space="0" w:color="auto"/>
                            <w:right w:val="none" w:sz="0" w:space="0" w:color="auto"/>
                          </w:divBdr>
                          <w:divsChild>
                            <w:div w:id="707221248">
                              <w:marLeft w:val="0"/>
                              <w:marRight w:val="0"/>
                              <w:marTop w:val="0"/>
                              <w:marBottom w:val="0"/>
                              <w:divBdr>
                                <w:top w:val="single" w:sz="12" w:space="3" w:color="C3E8C3"/>
                                <w:left w:val="single" w:sz="12" w:space="3" w:color="C3E8C3"/>
                                <w:bottom w:val="single" w:sz="12" w:space="3" w:color="C3E8C3"/>
                                <w:right w:val="single" w:sz="12" w:space="3" w:color="C3E8C3"/>
                              </w:divBdr>
                              <w:divsChild>
                                <w:div w:id="598217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4322670">
      <w:bodyDiv w:val="1"/>
      <w:marLeft w:val="0"/>
      <w:marRight w:val="0"/>
      <w:marTop w:val="0"/>
      <w:marBottom w:val="0"/>
      <w:divBdr>
        <w:top w:val="none" w:sz="0" w:space="0" w:color="auto"/>
        <w:left w:val="none" w:sz="0" w:space="0" w:color="auto"/>
        <w:bottom w:val="none" w:sz="0" w:space="0" w:color="auto"/>
        <w:right w:val="none" w:sz="0" w:space="0" w:color="auto"/>
      </w:divBdr>
    </w:div>
    <w:div w:id="285088816">
      <w:bodyDiv w:val="1"/>
      <w:marLeft w:val="0"/>
      <w:marRight w:val="0"/>
      <w:marTop w:val="360"/>
      <w:marBottom w:val="0"/>
      <w:divBdr>
        <w:top w:val="none" w:sz="0" w:space="0" w:color="auto"/>
        <w:left w:val="none" w:sz="0" w:space="0" w:color="auto"/>
        <w:bottom w:val="none" w:sz="0" w:space="0" w:color="auto"/>
        <w:right w:val="none" w:sz="0" w:space="0" w:color="auto"/>
      </w:divBdr>
      <w:divsChild>
        <w:div w:id="767655121">
          <w:marLeft w:val="0"/>
          <w:marRight w:val="0"/>
          <w:marTop w:val="0"/>
          <w:marBottom w:val="0"/>
          <w:divBdr>
            <w:top w:val="none" w:sz="0" w:space="0" w:color="auto"/>
            <w:left w:val="none" w:sz="0" w:space="0" w:color="auto"/>
            <w:bottom w:val="none" w:sz="0" w:space="0" w:color="auto"/>
            <w:right w:val="none" w:sz="0" w:space="0" w:color="auto"/>
          </w:divBdr>
          <w:divsChild>
            <w:div w:id="1578201417">
              <w:marLeft w:val="0"/>
              <w:marRight w:val="0"/>
              <w:marTop w:val="0"/>
              <w:marBottom w:val="0"/>
              <w:divBdr>
                <w:top w:val="none" w:sz="0" w:space="0" w:color="auto"/>
                <w:left w:val="none" w:sz="0" w:space="0" w:color="auto"/>
                <w:bottom w:val="none" w:sz="0" w:space="0" w:color="auto"/>
                <w:right w:val="none" w:sz="0" w:space="0" w:color="auto"/>
              </w:divBdr>
              <w:divsChild>
                <w:div w:id="1542593927">
                  <w:marLeft w:val="0"/>
                  <w:marRight w:val="0"/>
                  <w:marTop w:val="0"/>
                  <w:marBottom w:val="0"/>
                  <w:divBdr>
                    <w:top w:val="none" w:sz="0" w:space="0" w:color="auto"/>
                    <w:left w:val="none" w:sz="0" w:space="0" w:color="auto"/>
                    <w:bottom w:val="none" w:sz="0" w:space="0" w:color="auto"/>
                    <w:right w:val="none" w:sz="0" w:space="0" w:color="auto"/>
                  </w:divBdr>
                  <w:divsChild>
                    <w:div w:id="755395527">
                      <w:marLeft w:val="0"/>
                      <w:marRight w:val="0"/>
                      <w:marTop w:val="0"/>
                      <w:marBottom w:val="360"/>
                      <w:divBdr>
                        <w:top w:val="none" w:sz="0" w:space="0" w:color="auto"/>
                        <w:left w:val="none" w:sz="0" w:space="0" w:color="auto"/>
                        <w:bottom w:val="none" w:sz="0" w:space="0" w:color="auto"/>
                        <w:right w:val="none" w:sz="0" w:space="0" w:color="auto"/>
                      </w:divBdr>
                      <w:divsChild>
                        <w:div w:id="1471703505">
                          <w:marLeft w:val="0"/>
                          <w:marRight w:val="0"/>
                          <w:marTop w:val="0"/>
                          <w:marBottom w:val="0"/>
                          <w:divBdr>
                            <w:top w:val="none" w:sz="0" w:space="0" w:color="auto"/>
                            <w:left w:val="none" w:sz="0" w:space="0" w:color="auto"/>
                            <w:bottom w:val="none" w:sz="0" w:space="0" w:color="auto"/>
                            <w:right w:val="none" w:sz="0" w:space="0" w:color="auto"/>
                          </w:divBdr>
                          <w:divsChild>
                            <w:div w:id="174072630">
                              <w:marLeft w:val="0"/>
                              <w:marRight w:val="0"/>
                              <w:marTop w:val="0"/>
                              <w:marBottom w:val="0"/>
                              <w:divBdr>
                                <w:top w:val="single" w:sz="12" w:space="3" w:color="C3E8C3"/>
                                <w:left w:val="single" w:sz="12" w:space="3" w:color="C3E8C3"/>
                                <w:bottom w:val="single" w:sz="12" w:space="3" w:color="C3E8C3"/>
                                <w:right w:val="single" w:sz="12" w:space="3" w:color="C3E8C3"/>
                              </w:divBdr>
                              <w:divsChild>
                                <w:div w:id="706835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9082851">
      <w:bodyDiv w:val="1"/>
      <w:marLeft w:val="0"/>
      <w:marRight w:val="0"/>
      <w:marTop w:val="0"/>
      <w:marBottom w:val="0"/>
      <w:divBdr>
        <w:top w:val="none" w:sz="0" w:space="0" w:color="auto"/>
        <w:left w:val="none" w:sz="0" w:space="0" w:color="auto"/>
        <w:bottom w:val="none" w:sz="0" w:space="0" w:color="auto"/>
        <w:right w:val="none" w:sz="0" w:space="0" w:color="auto"/>
      </w:divBdr>
      <w:divsChild>
        <w:div w:id="1685129954">
          <w:marLeft w:val="0"/>
          <w:marRight w:val="0"/>
          <w:marTop w:val="0"/>
          <w:marBottom w:val="0"/>
          <w:divBdr>
            <w:top w:val="none" w:sz="0" w:space="0" w:color="auto"/>
            <w:left w:val="none" w:sz="0" w:space="0" w:color="auto"/>
            <w:bottom w:val="none" w:sz="0" w:space="0" w:color="auto"/>
            <w:right w:val="none" w:sz="0" w:space="0" w:color="auto"/>
          </w:divBdr>
          <w:divsChild>
            <w:div w:id="999043772">
              <w:marLeft w:val="0"/>
              <w:marRight w:val="0"/>
              <w:marTop w:val="0"/>
              <w:marBottom w:val="0"/>
              <w:divBdr>
                <w:top w:val="none" w:sz="0" w:space="0" w:color="auto"/>
                <w:left w:val="none" w:sz="0" w:space="0" w:color="auto"/>
                <w:bottom w:val="none" w:sz="0" w:space="0" w:color="auto"/>
                <w:right w:val="none" w:sz="0" w:space="0" w:color="auto"/>
              </w:divBdr>
              <w:divsChild>
                <w:div w:id="1714382129">
                  <w:marLeft w:val="0"/>
                  <w:marRight w:val="0"/>
                  <w:marTop w:val="0"/>
                  <w:marBottom w:val="0"/>
                  <w:divBdr>
                    <w:top w:val="none" w:sz="0" w:space="0" w:color="auto"/>
                    <w:left w:val="none" w:sz="0" w:space="0" w:color="auto"/>
                    <w:bottom w:val="none" w:sz="0" w:space="0" w:color="auto"/>
                    <w:right w:val="none" w:sz="0" w:space="0" w:color="auto"/>
                  </w:divBdr>
                  <w:divsChild>
                    <w:div w:id="1184828206">
                      <w:marLeft w:val="0"/>
                      <w:marRight w:val="0"/>
                      <w:marTop w:val="0"/>
                      <w:marBottom w:val="360"/>
                      <w:divBdr>
                        <w:top w:val="none" w:sz="0" w:space="0" w:color="auto"/>
                        <w:left w:val="none" w:sz="0" w:space="0" w:color="auto"/>
                        <w:bottom w:val="none" w:sz="0" w:space="0" w:color="auto"/>
                        <w:right w:val="none" w:sz="0" w:space="0" w:color="auto"/>
                      </w:divBdr>
                      <w:divsChild>
                        <w:div w:id="447433832">
                          <w:marLeft w:val="0"/>
                          <w:marRight w:val="0"/>
                          <w:marTop w:val="0"/>
                          <w:marBottom w:val="0"/>
                          <w:divBdr>
                            <w:top w:val="none" w:sz="0" w:space="0" w:color="auto"/>
                            <w:left w:val="none" w:sz="0" w:space="0" w:color="auto"/>
                            <w:bottom w:val="none" w:sz="0" w:space="0" w:color="auto"/>
                            <w:right w:val="none" w:sz="0" w:space="0" w:color="auto"/>
                          </w:divBdr>
                          <w:divsChild>
                            <w:div w:id="667362387">
                              <w:marLeft w:val="0"/>
                              <w:marRight w:val="0"/>
                              <w:marTop w:val="0"/>
                              <w:marBottom w:val="0"/>
                              <w:divBdr>
                                <w:top w:val="single" w:sz="12" w:space="3" w:color="C3E8C3"/>
                                <w:left w:val="single" w:sz="12" w:space="3" w:color="C3E8C3"/>
                                <w:bottom w:val="single" w:sz="12" w:space="3" w:color="C3E8C3"/>
                                <w:right w:val="single" w:sz="12" w:space="3" w:color="C3E8C3"/>
                              </w:divBdr>
                              <w:divsChild>
                                <w:div w:id="972250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5034423">
      <w:bodyDiv w:val="1"/>
      <w:marLeft w:val="0"/>
      <w:marRight w:val="0"/>
      <w:marTop w:val="0"/>
      <w:marBottom w:val="0"/>
      <w:divBdr>
        <w:top w:val="none" w:sz="0" w:space="0" w:color="auto"/>
        <w:left w:val="none" w:sz="0" w:space="0" w:color="auto"/>
        <w:bottom w:val="none" w:sz="0" w:space="0" w:color="auto"/>
        <w:right w:val="none" w:sz="0" w:space="0" w:color="auto"/>
      </w:divBdr>
    </w:div>
    <w:div w:id="688801677">
      <w:bodyDiv w:val="1"/>
      <w:marLeft w:val="0"/>
      <w:marRight w:val="0"/>
      <w:marTop w:val="72"/>
      <w:marBottom w:val="0"/>
      <w:divBdr>
        <w:top w:val="none" w:sz="0" w:space="0" w:color="auto"/>
        <w:left w:val="none" w:sz="0" w:space="0" w:color="auto"/>
        <w:bottom w:val="none" w:sz="0" w:space="0" w:color="auto"/>
        <w:right w:val="none" w:sz="0" w:space="0" w:color="auto"/>
      </w:divBdr>
      <w:divsChild>
        <w:div w:id="33624867">
          <w:marLeft w:val="0"/>
          <w:marRight w:val="0"/>
          <w:marTop w:val="0"/>
          <w:marBottom w:val="0"/>
          <w:divBdr>
            <w:top w:val="none" w:sz="0" w:space="0" w:color="auto"/>
            <w:left w:val="none" w:sz="0" w:space="0" w:color="auto"/>
            <w:bottom w:val="none" w:sz="0" w:space="0" w:color="auto"/>
            <w:right w:val="none" w:sz="0" w:space="0" w:color="auto"/>
          </w:divBdr>
          <w:divsChild>
            <w:div w:id="1569681883">
              <w:marLeft w:val="0"/>
              <w:marRight w:val="0"/>
              <w:marTop w:val="0"/>
              <w:marBottom w:val="0"/>
              <w:divBdr>
                <w:top w:val="none" w:sz="0" w:space="0" w:color="auto"/>
                <w:left w:val="none" w:sz="0" w:space="0" w:color="auto"/>
                <w:bottom w:val="none" w:sz="0" w:space="0" w:color="auto"/>
                <w:right w:val="none" w:sz="0" w:space="0" w:color="auto"/>
              </w:divBdr>
              <w:divsChild>
                <w:div w:id="1153912303">
                  <w:marLeft w:val="0"/>
                  <w:marRight w:val="0"/>
                  <w:marTop w:val="0"/>
                  <w:marBottom w:val="0"/>
                  <w:divBdr>
                    <w:top w:val="none" w:sz="0" w:space="0" w:color="auto"/>
                    <w:left w:val="none" w:sz="0" w:space="0" w:color="auto"/>
                    <w:bottom w:val="none" w:sz="0" w:space="0" w:color="auto"/>
                    <w:right w:val="none" w:sz="0" w:space="0" w:color="auto"/>
                  </w:divBdr>
                  <w:divsChild>
                    <w:div w:id="1055737352">
                      <w:marLeft w:val="0"/>
                      <w:marRight w:val="0"/>
                      <w:marTop w:val="0"/>
                      <w:marBottom w:val="360"/>
                      <w:divBdr>
                        <w:top w:val="none" w:sz="0" w:space="0" w:color="auto"/>
                        <w:left w:val="none" w:sz="0" w:space="0" w:color="auto"/>
                        <w:bottom w:val="none" w:sz="0" w:space="0" w:color="auto"/>
                        <w:right w:val="none" w:sz="0" w:space="0" w:color="auto"/>
                      </w:divBdr>
                      <w:divsChild>
                        <w:div w:id="417676167">
                          <w:marLeft w:val="0"/>
                          <w:marRight w:val="0"/>
                          <w:marTop w:val="0"/>
                          <w:marBottom w:val="0"/>
                          <w:divBdr>
                            <w:top w:val="none" w:sz="0" w:space="0" w:color="auto"/>
                            <w:left w:val="none" w:sz="0" w:space="0" w:color="auto"/>
                            <w:bottom w:val="none" w:sz="0" w:space="0" w:color="auto"/>
                            <w:right w:val="none" w:sz="0" w:space="0" w:color="auto"/>
                          </w:divBdr>
                          <w:divsChild>
                            <w:div w:id="1902793244">
                              <w:marLeft w:val="0"/>
                              <w:marRight w:val="0"/>
                              <w:marTop w:val="0"/>
                              <w:marBottom w:val="0"/>
                              <w:divBdr>
                                <w:top w:val="single" w:sz="12" w:space="3" w:color="C3E8C3"/>
                                <w:left w:val="single" w:sz="12" w:space="3" w:color="C3E8C3"/>
                                <w:bottom w:val="single" w:sz="12" w:space="3" w:color="C3E8C3"/>
                                <w:right w:val="single" w:sz="12" w:space="3" w:color="C3E8C3"/>
                              </w:divBdr>
                              <w:divsChild>
                                <w:div w:id="680934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7676185">
      <w:bodyDiv w:val="1"/>
      <w:marLeft w:val="0"/>
      <w:marRight w:val="0"/>
      <w:marTop w:val="0"/>
      <w:marBottom w:val="0"/>
      <w:divBdr>
        <w:top w:val="none" w:sz="0" w:space="0" w:color="auto"/>
        <w:left w:val="none" w:sz="0" w:space="0" w:color="auto"/>
        <w:bottom w:val="none" w:sz="0" w:space="0" w:color="auto"/>
        <w:right w:val="none" w:sz="0" w:space="0" w:color="auto"/>
      </w:divBdr>
      <w:divsChild>
        <w:div w:id="1877890642">
          <w:marLeft w:val="0"/>
          <w:marRight w:val="0"/>
          <w:marTop w:val="0"/>
          <w:marBottom w:val="0"/>
          <w:divBdr>
            <w:top w:val="none" w:sz="0" w:space="0" w:color="auto"/>
            <w:left w:val="none" w:sz="0" w:space="0" w:color="auto"/>
            <w:bottom w:val="none" w:sz="0" w:space="0" w:color="auto"/>
            <w:right w:val="none" w:sz="0" w:space="0" w:color="auto"/>
          </w:divBdr>
          <w:divsChild>
            <w:div w:id="930164392">
              <w:marLeft w:val="0"/>
              <w:marRight w:val="0"/>
              <w:marTop w:val="0"/>
              <w:marBottom w:val="0"/>
              <w:divBdr>
                <w:top w:val="none" w:sz="0" w:space="0" w:color="auto"/>
                <w:left w:val="none" w:sz="0" w:space="0" w:color="auto"/>
                <w:bottom w:val="none" w:sz="0" w:space="0" w:color="auto"/>
                <w:right w:val="none" w:sz="0" w:space="0" w:color="auto"/>
              </w:divBdr>
              <w:divsChild>
                <w:div w:id="1676372874">
                  <w:marLeft w:val="0"/>
                  <w:marRight w:val="0"/>
                  <w:marTop w:val="0"/>
                  <w:marBottom w:val="0"/>
                  <w:divBdr>
                    <w:top w:val="none" w:sz="0" w:space="0" w:color="auto"/>
                    <w:left w:val="none" w:sz="0" w:space="0" w:color="auto"/>
                    <w:bottom w:val="none" w:sz="0" w:space="0" w:color="auto"/>
                    <w:right w:val="none" w:sz="0" w:space="0" w:color="auto"/>
                  </w:divBdr>
                  <w:divsChild>
                    <w:div w:id="764766388">
                      <w:marLeft w:val="0"/>
                      <w:marRight w:val="0"/>
                      <w:marTop w:val="0"/>
                      <w:marBottom w:val="600"/>
                      <w:divBdr>
                        <w:top w:val="none" w:sz="0" w:space="0" w:color="auto"/>
                        <w:left w:val="none" w:sz="0" w:space="0" w:color="auto"/>
                        <w:bottom w:val="none" w:sz="0" w:space="0" w:color="auto"/>
                        <w:right w:val="none" w:sz="0" w:space="0" w:color="auto"/>
                      </w:divBdr>
                      <w:divsChild>
                        <w:div w:id="889266339">
                          <w:marLeft w:val="0"/>
                          <w:marRight w:val="720"/>
                          <w:marTop w:val="0"/>
                          <w:marBottom w:val="0"/>
                          <w:divBdr>
                            <w:top w:val="none" w:sz="0" w:space="0" w:color="auto"/>
                            <w:left w:val="none" w:sz="0" w:space="0" w:color="auto"/>
                            <w:bottom w:val="none" w:sz="0" w:space="0" w:color="auto"/>
                            <w:right w:val="none" w:sz="0" w:space="0" w:color="auto"/>
                          </w:divBdr>
                          <w:divsChild>
                            <w:div w:id="608857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0444087">
      <w:bodyDiv w:val="1"/>
      <w:marLeft w:val="0"/>
      <w:marRight w:val="0"/>
      <w:marTop w:val="0"/>
      <w:marBottom w:val="0"/>
      <w:divBdr>
        <w:top w:val="none" w:sz="0" w:space="0" w:color="auto"/>
        <w:left w:val="none" w:sz="0" w:space="0" w:color="auto"/>
        <w:bottom w:val="none" w:sz="0" w:space="0" w:color="auto"/>
        <w:right w:val="none" w:sz="0" w:space="0" w:color="auto"/>
      </w:divBdr>
    </w:div>
    <w:div w:id="804931357">
      <w:bodyDiv w:val="1"/>
      <w:marLeft w:val="0"/>
      <w:marRight w:val="0"/>
      <w:marTop w:val="0"/>
      <w:marBottom w:val="0"/>
      <w:divBdr>
        <w:top w:val="none" w:sz="0" w:space="0" w:color="auto"/>
        <w:left w:val="none" w:sz="0" w:space="0" w:color="auto"/>
        <w:bottom w:val="none" w:sz="0" w:space="0" w:color="auto"/>
        <w:right w:val="none" w:sz="0" w:space="0" w:color="auto"/>
      </w:divBdr>
      <w:divsChild>
        <w:div w:id="1317302895">
          <w:marLeft w:val="0"/>
          <w:marRight w:val="0"/>
          <w:marTop w:val="0"/>
          <w:marBottom w:val="0"/>
          <w:divBdr>
            <w:top w:val="none" w:sz="0" w:space="0" w:color="auto"/>
            <w:left w:val="none" w:sz="0" w:space="0" w:color="auto"/>
            <w:bottom w:val="none" w:sz="0" w:space="0" w:color="auto"/>
            <w:right w:val="none" w:sz="0" w:space="0" w:color="auto"/>
          </w:divBdr>
          <w:divsChild>
            <w:div w:id="1720588842">
              <w:marLeft w:val="0"/>
              <w:marRight w:val="0"/>
              <w:marTop w:val="0"/>
              <w:marBottom w:val="0"/>
              <w:divBdr>
                <w:top w:val="none" w:sz="0" w:space="0" w:color="auto"/>
                <w:left w:val="none" w:sz="0" w:space="0" w:color="auto"/>
                <w:bottom w:val="none" w:sz="0" w:space="0" w:color="auto"/>
                <w:right w:val="none" w:sz="0" w:space="0" w:color="auto"/>
              </w:divBdr>
              <w:divsChild>
                <w:div w:id="400952056">
                  <w:marLeft w:val="0"/>
                  <w:marRight w:val="0"/>
                  <w:marTop w:val="0"/>
                  <w:marBottom w:val="0"/>
                  <w:divBdr>
                    <w:top w:val="none" w:sz="0" w:space="0" w:color="auto"/>
                    <w:left w:val="none" w:sz="0" w:space="0" w:color="auto"/>
                    <w:bottom w:val="none" w:sz="0" w:space="0" w:color="auto"/>
                    <w:right w:val="none" w:sz="0" w:space="0" w:color="auto"/>
                  </w:divBdr>
                  <w:divsChild>
                    <w:div w:id="899091788">
                      <w:marLeft w:val="0"/>
                      <w:marRight w:val="0"/>
                      <w:marTop w:val="0"/>
                      <w:marBottom w:val="360"/>
                      <w:divBdr>
                        <w:top w:val="none" w:sz="0" w:space="0" w:color="auto"/>
                        <w:left w:val="none" w:sz="0" w:space="0" w:color="auto"/>
                        <w:bottom w:val="none" w:sz="0" w:space="0" w:color="auto"/>
                        <w:right w:val="none" w:sz="0" w:space="0" w:color="auto"/>
                      </w:divBdr>
                      <w:divsChild>
                        <w:div w:id="1257053271">
                          <w:marLeft w:val="0"/>
                          <w:marRight w:val="0"/>
                          <w:marTop w:val="0"/>
                          <w:marBottom w:val="0"/>
                          <w:divBdr>
                            <w:top w:val="none" w:sz="0" w:space="0" w:color="auto"/>
                            <w:left w:val="none" w:sz="0" w:space="0" w:color="auto"/>
                            <w:bottom w:val="none" w:sz="0" w:space="0" w:color="auto"/>
                            <w:right w:val="none" w:sz="0" w:space="0" w:color="auto"/>
                          </w:divBdr>
                          <w:divsChild>
                            <w:div w:id="804735577">
                              <w:marLeft w:val="0"/>
                              <w:marRight w:val="0"/>
                              <w:marTop w:val="0"/>
                              <w:marBottom w:val="0"/>
                              <w:divBdr>
                                <w:top w:val="single" w:sz="12" w:space="3" w:color="C3E8C3"/>
                                <w:left w:val="single" w:sz="12" w:space="3" w:color="C3E8C3"/>
                                <w:bottom w:val="single" w:sz="12" w:space="3" w:color="C3E8C3"/>
                                <w:right w:val="single" w:sz="12" w:space="3" w:color="C3E8C3"/>
                              </w:divBdr>
                              <w:divsChild>
                                <w:div w:id="29040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9513181">
      <w:bodyDiv w:val="1"/>
      <w:marLeft w:val="0"/>
      <w:marRight w:val="0"/>
      <w:marTop w:val="0"/>
      <w:marBottom w:val="0"/>
      <w:divBdr>
        <w:top w:val="none" w:sz="0" w:space="0" w:color="auto"/>
        <w:left w:val="none" w:sz="0" w:space="0" w:color="auto"/>
        <w:bottom w:val="none" w:sz="0" w:space="0" w:color="auto"/>
        <w:right w:val="none" w:sz="0" w:space="0" w:color="auto"/>
      </w:divBdr>
    </w:div>
    <w:div w:id="1014380666">
      <w:bodyDiv w:val="1"/>
      <w:marLeft w:val="0"/>
      <w:marRight w:val="0"/>
      <w:marTop w:val="360"/>
      <w:marBottom w:val="0"/>
      <w:divBdr>
        <w:top w:val="none" w:sz="0" w:space="0" w:color="auto"/>
        <w:left w:val="none" w:sz="0" w:space="0" w:color="auto"/>
        <w:bottom w:val="none" w:sz="0" w:space="0" w:color="auto"/>
        <w:right w:val="none" w:sz="0" w:space="0" w:color="auto"/>
      </w:divBdr>
      <w:divsChild>
        <w:div w:id="1011225046">
          <w:marLeft w:val="0"/>
          <w:marRight w:val="0"/>
          <w:marTop w:val="0"/>
          <w:marBottom w:val="0"/>
          <w:divBdr>
            <w:top w:val="none" w:sz="0" w:space="0" w:color="auto"/>
            <w:left w:val="none" w:sz="0" w:space="0" w:color="auto"/>
            <w:bottom w:val="none" w:sz="0" w:space="0" w:color="auto"/>
            <w:right w:val="none" w:sz="0" w:space="0" w:color="auto"/>
          </w:divBdr>
          <w:divsChild>
            <w:div w:id="399602721">
              <w:marLeft w:val="0"/>
              <w:marRight w:val="0"/>
              <w:marTop w:val="0"/>
              <w:marBottom w:val="0"/>
              <w:divBdr>
                <w:top w:val="none" w:sz="0" w:space="0" w:color="auto"/>
                <w:left w:val="none" w:sz="0" w:space="0" w:color="auto"/>
                <w:bottom w:val="none" w:sz="0" w:space="0" w:color="auto"/>
                <w:right w:val="none" w:sz="0" w:space="0" w:color="auto"/>
              </w:divBdr>
              <w:divsChild>
                <w:div w:id="162479676">
                  <w:marLeft w:val="0"/>
                  <w:marRight w:val="0"/>
                  <w:marTop w:val="0"/>
                  <w:marBottom w:val="0"/>
                  <w:divBdr>
                    <w:top w:val="none" w:sz="0" w:space="0" w:color="auto"/>
                    <w:left w:val="none" w:sz="0" w:space="0" w:color="auto"/>
                    <w:bottom w:val="none" w:sz="0" w:space="0" w:color="auto"/>
                    <w:right w:val="none" w:sz="0" w:space="0" w:color="auto"/>
                  </w:divBdr>
                  <w:divsChild>
                    <w:div w:id="981690088">
                      <w:marLeft w:val="0"/>
                      <w:marRight w:val="0"/>
                      <w:marTop w:val="0"/>
                      <w:marBottom w:val="360"/>
                      <w:divBdr>
                        <w:top w:val="none" w:sz="0" w:space="0" w:color="auto"/>
                        <w:left w:val="none" w:sz="0" w:space="0" w:color="auto"/>
                        <w:bottom w:val="none" w:sz="0" w:space="0" w:color="auto"/>
                        <w:right w:val="none" w:sz="0" w:space="0" w:color="auto"/>
                      </w:divBdr>
                      <w:divsChild>
                        <w:div w:id="925462624">
                          <w:marLeft w:val="0"/>
                          <w:marRight w:val="0"/>
                          <w:marTop w:val="0"/>
                          <w:marBottom w:val="0"/>
                          <w:divBdr>
                            <w:top w:val="none" w:sz="0" w:space="0" w:color="auto"/>
                            <w:left w:val="none" w:sz="0" w:space="0" w:color="auto"/>
                            <w:bottom w:val="none" w:sz="0" w:space="0" w:color="auto"/>
                            <w:right w:val="none" w:sz="0" w:space="0" w:color="auto"/>
                          </w:divBdr>
                          <w:divsChild>
                            <w:div w:id="350838438">
                              <w:marLeft w:val="0"/>
                              <w:marRight w:val="0"/>
                              <w:marTop w:val="0"/>
                              <w:marBottom w:val="0"/>
                              <w:divBdr>
                                <w:top w:val="single" w:sz="12" w:space="3" w:color="C3E8C3"/>
                                <w:left w:val="single" w:sz="12" w:space="3" w:color="C3E8C3"/>
                                <w:bottom w:val="single" w:sz="12" w:space="3" w:color="C3E8C3"/>
                                <w:right w:val="single" w:sz="12" w:space="3" w:color="C3E8C3"/>
                              </w:divBdr>
                              <w:divsChild>
                                <w:div w:id="42684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5129045">
      <w:bodyDiv w:val="1"/>
      <w:marLeft w:val="0"/>
      <w:marRight w:val="0"/>
      <w:marTop w:val="360"/>
      <w:marBottom w:val="0"/>
      <w:divBdr>
        <w:top w:val="none" w:sz="0" w:space="0" w:color="auto"/>
        <w:left w:val="none" w:sz="0" w:space="0" w:color="auto"/>
        <w:bottom w:val="none" w:sz="0" w:space="0" w:color="auto"/>
        <w:right w:val="none" w:sz="0" w:space="0" w:color="auto"/>
      </w:divBdr>
      <w:divsChild>
        <w:div w:id="134570987">
          <w:marLeft w:val="0"/>
          <w:marRight w:val="0"/>
          <w:marTop w:val="0"/>
          <w:marBottom w:val="0"/>
          <w:divBdr>
            <w:top w:val="none" w:sz="0" w:space="0" w:color="auto"/>
            <w:left w:val="none" w:sz="0" w:space="0" w:color="auto"/>
            <w:bottom w:val="none" w:sz="0" w:space="0" w:color="auto"/>
            <w:right w:val="none" w:sz="0" w:space="0" w:color="auto"/>
          </w:divBdr>
          <w:divsChild>
            <w:div w:id="21438213">
              <w:marLeft w:val="0"/>
              <w:marRight w:val="0"/>
              <w:marTop w:val="0"/>
              <w:marBottom w:val="0"/>
              <w:divBdr>
                <w:top w:val="none" w:sz="0" w:space="0" w:color="auto"/>
                <w:left w:val="none" w:sz="0" w:space="0" w:color="auto"/>
                <w:bottom w:val="none" w:sz="0" w:space="0" w:color="auto"/>
                <w:right w:val="none" w:sz="0" w:space="0" w:color="auto"/>
              </w:divBdr>
              <w:divsChild>
                <w:div w:id="154492004">
                  <w:marLeft w:val="0"/>
                  <w:marRight w:val="0"/>
                  <w:marTop w:val="0"/>
                  <w:marBottom w:val="0"/>
                  <w:divBdr>
                    <w:top w:val="none" w:sz="0" w:space="0" w:color="auto"/>
                    <w:left w:val="none" w:sz="0" w:space="0" w:color="auto"/>
                    <w:bottom w:val="none" w:sz="0" w:space="0" w:color="auto"/>
                    <w:right w:val="none" w:sz="0" w:space="0" w:color="auto"/>
                  </w:divBdr>
                  <w:divsChild>
                    <w:div w:id="278101731">
                      <w:marLeft w:val="0"/>
                      <w:marRight w:val="0"/>
                      <w:marTop w:val="0"/>
                      <w:marBottom w:val="360"/>
                      <w:divBdr>
                        <w:top w:val="none" w:sz="0" w:space="0" w:color="auto"/>
                        <w:left w:val="none" w:sz="0" w:space="0" w:color="auto"/>
                        <w:bottom w:val="none" w:sz="0" w:space="0" w:color="auto"/>
                        <w:right w:val="none" w:sz="0" w:space="0" w:color="auto"/>
                      </w:divBdr>
                      <w:divsChild>
                        <w:div w:id="763501924">
                          <w:marLeft w:val="0"/>
                          <w:marRight w:val="0"/>
                          <w:marTop w:val="0"/>
                          <w:marBottom w:val="0"/>
                          <w:divBdr>
                            <w:top w:val="none" w:sz="0" w:space="0" w:color="auto"/>
                            <w:left w:val="none" w:sz="0" w:space="0" w:color="auto"/>
                            <w:bottom w:val="none" w:sz="0" w:space="0" w:color="auto"/>
                            <w:right w:val="none" w:sz="0" w:space="0" w:color="auto"/>
                          </w:divBdr>
                          <w:divsChild>
                            <w:div w:id="640812243">
                              <w:marLeft w:val="0"/>
                              <w:marRight w:val="0"/>
                              <w:marTop w:val="0"/>
                              <w:marBottom w:val="0"/>
                              <w:divBdr>
                                <w:top w:val="single" w:sz="12" w:space="3" w:color="C3E8C3"/>
                                <w:left w:val="single" w:sz="12" w:space="3" w:color="C3E8C3"/>
                                <w:bottom w:val="single" w:sz="12" w:space="3" w:color="C3E8C3"/>
                                <w:right w:val="single" w:sz="12" w:space="3" w:color="C3E8C3"/>
                              </w:divBdr>
                              <w:divsChild>
                                <w:div w:id="62751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0145960">
      <w:bodyDiv w:val="1"/>
      <w:marLeft w:val="0"/>
      <w:marRight w:val="0"/>
      <w:marTop w:val="0"/>
      <w:marBottom w:val="0"/>
      <w:divBdr>
        <w:top w:val="none" w:sz="0" w:space="0" w:color="auto"/>
        <w:left w:val="none" w:sz="0" w:space="0" w:color="auto"/>
        <w:bottom w:val="none" w:sz="0" w:space="0" w:color="auto"/>
        <w:right w:val="none" w:sz="0" w:space="0" w:color="auto"/>
      </w:divBdr>
      <w:divsChild>
        <w:div w:id="282809625">
          <w:marLeft w:val="0"/>
          <w:marRight w:val="0"/>
          <w:marTop w:val="0"/>
          <w:marBottom w:val="0"/>
          <w:divBdr>
            <w:top w:val="none" w:sz="0" w:space="0" w:color="auto"/>
            <w:left w:val="none" w:sz="0" w:space="0" w:color="auto"/>
            <w:bottom w:val="none" w:sz="0" w:space="0" w:color="auto"/>
            <w:right w:val="none" w:sz="0" w:space="0" w:color="auto"/>
          </w:divBdr>
          <w:divsChild>
            <w:div w:id="2021080175">
              <w:marLeft w:val="0"/>
              <w:marRight w:val="0"/>
              <w:marTop w:val="0"/>
              <w:marBottom w:val="0"/>
              <w:divBdr>
                <w:top w:val="none" w:sz="0" w:space="0" w:color="auto"/>
                <w:left w:val="none" w:sz="0" w:space="0" w:color="auto"/>
                <w:bottom w:val="none" w:sz="0" w:space="0" w:color="auto"/>
                <w:right w:val="none" w:sz="0" w:space="0" w:color="auto"/>
              </w:divBdr>
              <w:divsChild>
                <w:div w:id="1094595170">
                  <w:marLeft w:val="0"/>
                  <w:marRight w:val="0"/>
                  <w:marTop w:val="0"/>
                  <w:marBottom w:val="0"/>
                  <w:divBdr>
                    <w:top w:val="none" w:sz="0" w:space="0" w:color="auto"/>
                    <w:left w:val="none" w:sz="0" w:space="0" w:color="auto"/>
                    <w:bottom w:val="none" w:sz="0" w:space="0" w:color="auto"/>
                    <w:right w:val="none" w:sz="0" w:space="0" w:color="auto"/>
                  </w:divBdr>
                  <w:divsChild>
                    <w:div w:id="647781828">
                      <w:marLeft w:val="0"/>
                      <w:marRight w:val="0"/>
                      <w:marTop w:val="0"/>
                      <w:marBottom w:val="600"/>
                      <w:divBdr>
                        <w:top w:val="none" w:sz="0" w:space="0" w:color="auto"/>
                        <w:left w:val="none" w:sz="0" w:space="0" w:color="auto"/>
                        <w:bottom w:val="none" w:sz="0" w:space="0" w:color="auto"/>
                        <w:right w:val="none" w:sz="0" w:space="0" w:color="auto"/>
                      </w:divBdr>
                      <w:divsChild>
                        <w:div w:id="1165584632">
                          <w:marLeft w:val="0"/>
                          <w:marRight w:val="720"/>
                          <w:marTop w:val="0"/>
                          <w:marBottom w:val="0"/>
                          <w:divBdr>
                            <w:top w:val="none" w:sz="0" w:space="0" w:color="auto"/>
                            <w:left w:val="none" w:sz="0" w:space="0" w:color="auto"/>
                            <w:bottom w:val="none" w:sz="0" w:space="0" w:color="auto"/>
                            <w:right w:val="none" w:sz="0" w:space="0" w:color="auto"/>
                          </w:divBdr>
                          <w:divsChild>
                            <w:div w:id="43302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5799998">
      <w:bodyDiv w:val="1"/>
      <w:marLeft w:val="0"/>
      <w:marRight w:val="0"/>
      <w:marTop w:val="0"/>
      <w:marBottom w:val="0"/>
      <w:divBdr>
        <w:top w:val="none" w:sz="0" w:space="0" w:color="auto"/>
        <w:left w:val="none" w:sz="0" w:space="0" w:color="auto"/>
        <w:bottom w:val="none" w:sz="0" w:space="0" w:color="auto"/>
        <w:right w:val="none" w:sz="0" w:space="0" w:color="auto"/>
      </w:divBdr>
      <w:divsChild>
        <w:div w:id="735738357">
          <w:marLeft w:val="0"/>
          <w:marRight w:val="0"/>
          <w:marTop w:val="0"/>
          <w:marBottom w:val="0"/>
          <w:divBdr>
            <w:top w:val="none" w:sz="0" w:space="0" w:color="auto"/>
            <w:left w:val="none" w:sz="0" w:space="0" w:color="auto"/>
            <w:bottom w:val="none" w:sz="0" w:space="0" w:color="auto"/>
            <w:right w:val="none" w:sz="0" w:space="0" w:color="auto"/>
          </w:divBdr>
          <w:divsChild>
            <w:div w:id="282421446">
              <w:marLeft w:val="0"/>
              <w:marRight w:val="0"/>
              <w:marTop w:val="0"/>
              <w:marBottom w:val="0"/>
              <w:divBdr>
                <w:top w:val="none" w:sz="0" w:space="0" w:color="auto"/>
                <w:left w:val="none" w:sz="0" w:space="0" w:color="auto"/>
                <w:bottom w:val="none" w:sz="0" w:space="0" w:color="auto"/>
                <w:right w:val="none" w:sz="0" w:space="0" w:color="auto"/>
              </w:divBdr>
              <w:divsChild>
                <w:div w:id="1037045275">
                  <w:marLeft w:val="0"/>
                  <w:marRight w:val="0"/>
                  <w:marTop w:val="0"/>
                  <w:marBottom w:val="0"/>
                  <w:divBdr>
                    <w:top w:val="none" w:sz="0" w:space="0" w:color="auto"/>
                    <w:left w:val="none" w:sz="0" w:space="0" w:color="auto"/>
                    <w:bottom w:val="none" w:sz="0" w:space="0" w:color="auto"/>
                    <w:right w:val="none" w:sz="0" w:space="0" w:color="auto"/>
                  </w:divBdr>
                </w:div>
                <w:div w:id="232355185">
                  <w:marLeft w:val="0"/>
                  <w:marRight w:val="0"/>
                  <w:marTop w:val="0"/>
                  <w:marBottom w:val="0"/>
                  <w:divBdr>
                    <w:top w:val="none" w:sz="0" w:space="0" w:color="auto"/>
                    <w:left w:val="none" w:sz="0" w:space="0" w:color="auto"/>
                    <w:bottom w:val="none" w:sz="0" w:space="0" w:color="auto"/>
                    <w:right w:val="none" w:sz="0" w:space="0" w:color="auto"/>
                  </w:divBdr>
                  <w:divsChild>
                    <w:div w:id="1489320557">
                      <w:marLeft w:val="0"/>
                      <w:marRight w:val="0"/>
                      <w:marTop w:val="0"/>
                      <w:marBottom w:val="0"/>
                      <w:divBdr>
                        <w:top w:val="none" w:sz="0" w:space="0" w:color="auto"/>
                        <w:left w:val="none" w:sz="0" w:space="0" w:color="auto"/>
                        <w:bottom w:val="none" w:sz="0" w:space="0" w:color="auto"/>
                        <w:right w:val="none" w:sz="0" w:space="0" w:color="auto"/>
                      </w:divBdr>
                      <w:divsChild>
                        <w:div w:id="966202575">
                          <w:marLeft w:val="0"/>
                          <w:marRight w:val="0"/>
                          <w:marTop w:val="0"/>
                          <w:marBottom w:val="0"/>
                          <w:divBdr>
                            <w:top w:val="none" w:sz="0" w:space="0" w:color="auto"/>
                            <w:left w:val="none" w:sz="0" w:space="0" w:color="auto"/>
                            <w:bottom w:val="none" w:sz="0" w:space="0" w:color="auto"/>
                            <w:right w:val="none" w:sz="0" w:space="0" w:color="auto"/>
                          </w:divBdr>
                          <w:divsChild>
                            <w:div w:id="6964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7327863">
      <w:bodyDiv w:val="1"/>
      <w:marLeft w:val="0"/>
      <w:marRight w:val="0"/>
      <w:marTop w:val="360"/>
      <w:marBottom w:val="0"/>
      <w:divBdr>
        <w:top w:val="none" w:sz="0" w:space="0" w:color="auto"/>
        <w:left w:val="none" w:sz="0" w:space="0" w:color="auto"/>
        <w:bottom w:val="none" w:sz="0" w:space="0" w:color="auto"/>
        <w:right w:val="none" w:sz="0" w:space="0" w:color="auto"/>
      </w:divBdr>
      <w:divsChild>
        <w:div w:id="1380860865">
          <w:marLeft w:val="0"/>
          <w:marRight w:val="0"/>
          <w:marTop w:val="0"/>
          <w:marBottom w:val="0"/>
          <w:divBdr>
            <w:top w:val="none" w:sz="0" w:space="0" w:color="auto"/>
            <w:left w:val="none" w:sz="0" w:space="0" w:color="auto"/>
            <w:bottom w:val="none" w:sz="0" w:space="0" w:color="auto"/>
            <w:right w:val="none" w:sz="0" w:space="0" w:color="auto"/>
          </w:divBdr>
          <w:divsChild>
            <w:div w:id="1723170620">
              <w:marLeft w:val="0"/>
              <w:marRight w:val="0"/>
              <w:marTop w:val="0"/>
              <w:marBottom w:val="0"/>
              <w:divBdr>
                <w:top w:val="none" w:sz="0" w:space="0" w:color="auto"/>
                <w:left w:val="none" w:sz="0" w:space="0" w:color="auto"/>
                <w:bottom w:val="none" w:sz="0" w:space="0" w:color="auto"/>
                <w:right w:val="none" w:sz="0" w:space="0" w:color="auto"/>
              </w:divBdr>
              <w:divsChild>
                <w:div w:id="1869366997">
                  <w:marLeft w:val="0"/>
                  <w:marRight w:val="0"/>
                  <w:marTop w:val="0"/>
                  <w:marBottom w:val="0"/>
                  <w:divBdr>
                    <w:top w:val="none" w:sz="0" w:space="0" w:color="auto"/>
                    <w:left w:val="none" w:sz="0" w:space="0" w:color="auto"/>
                    <w:bottom w:val="none" w:sz="0" w:space="0" w:color="auto"/>
                    <w:right w:val="none" w:sz="0" w:space="0" w:color="auto"/>
                  </w:divBdr>
                  <w:divsChild>
                    <w:div w:id="1891572183">
                      <w:marLeft w:val="0"/>
                      <w:marRight w:val="0"/>
                      <w:marTop w:val="0"/>
                      <w:marBottom w:val="360"/>
                      <w:divBdr>
                        <w:top w:val="none" w:sz="0" w:space="0" w:color="auto"/>
                        <w:left w:val="none" w:sz="0" w:space="0" w:color="auto"/>
                        <w:bottom w:val="none" w:sz="0" w:space="0" w:color="auto"/>
                        <w:right w:val="none" w:sz="0" w:space="0" w:color="auto"/>
                      </w:divBdr>
                      <w:divsChild>
                        <w:div w:id="868301961">
                          <w:marLeft w:val="0"/>
                          <w:marRight w:val="0"/>
                          <w:marTop w:val="0"/>
                          <w:marBottom w:val="0"/>
                          <w:divBdr>
                            <w:top w:val="none" w:sz="0" w:space="0" w:color="auto"/>
                            <w:left w:val="none" w:sz="0" w:space="0" w:color="auto"/>
                            <w:bottom w:val="none" w:sz="0" w:space="0" w:color="auto"/>
                            <w:right w:val="none" w:sz="0" w:space="0" w:color="auto"/>
                          </w:divBdr>
                          <w:divsChild>
                            <w:div w:id="1306819133">
                              <w:marLeft w:val="0"/>
                              <w:marRight w:val="0"/>
                              <w:marTop w:val="0"/>
                              <w:marBottom w:val="0"/>
                              <w:divBdr>
                                <w:top w:val="single" w:sz="12" w:space="3" w:color="C3E8C3"/>
                                <w:left w:val="single" w:sz="12" w:space="3" w:color="C3E8C3"/>
                                <w:bottom w:val="single" w:sz="12" w:space="3" w:color="C3E8C3"/>
                                <w:right w:val="single" w:sz="12" w:space="3" w:color="C3E8C3"/>
                              </w:divBdr>
                              <w:divsChild>
                                <w:div w:id="162249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9096485">
      <w:bodyDiv w:val="1"/>
      <w:marLeft w:val="0"/>
      <w:marRight w:val="0"/>
      <w:marTop w:val="0"/>
      <w:marBottom w:val="0"/>
      <w:divBdr>
        <w:top w:val="none" w:sz="0" w:space="0" w:color="auto"/>
        <w:left w:val="none" w:sz="0" w:space="0" w:color="auto"/>
        <w:bottom w:val="none" w:sz="0" w:space="0" w:color="auto"/>
        <w:right w:val="none" w:sz="0" w:space="0" w:color="auto"/>
      </w:divBdr>
      <w:divsChild>
        <w:div w:id="772364870">
          <w:marLeft w:val="-180"/>
          <w:marRight w:val="-180"/>
          <w:marTop w:val="0"/>
          <w:marBottom w:val="0"/>
          <w:divBdr>
            <w:top w:val="none" w:sz="0" w:space="0" w:color="auto"/>
            <w:left w:val="none" w:sz="0" w:space="0" w:color="auto"/>
            <w:bottom w:val="none" w:sz="0" w:space="0" w:color="auto"/>
            <w:right w:val="none" w:sz="0" w:space="0" w:color="auto"/>
          </w:divBdr>
          <w:divsChild>
            <w:div w:id="518858956">
              <w:marLeft w:val="0"/>
              <w:marRight w:val="0"/>
              <w:marTop w:val="0"/>
              <w:marBottom w:val="0"/>
              <w:divBdr>
                <w:top w:val="none" w:sz="0" w:space="0" w:color="auto"/>
                <w:left w:val="none" w:sz="0" w:space="0" w:color="auto"/>
                <w:bottom w:val="none" w:sz="0" w:space="0" w:color="auto"/>
                <w:right w:val="none" w:sz="0" w:space="0" w:color="auto"/>
              </w:divBdr>
              <w:divsChild>
                <w:div w:id="210852160">
                  <w:marLeft w:val="0"/>
                  <w:marRight w:val="0"/>
                  <w:marTop w:val="0"/>
                  <w:marBottom w:val="0"/>
                  <w:divBdr>
                    <w:top w:val="none" w:sz="0" w:space="0" w:color="auto"/>
                    <w:left w:val="none" w:sz="0" w:space="0" w:color="auto"/>
                    <w:bottom w:val="none" w:sz="0" w:space="0" w:color="auto"/>
                    <w:right w:val="none" w:sz="0" w:space="0" w:color="auto"/>
                  </w:divBdr>
                  <w:divsChild>
                    <w:div w:id="1667975248">
                      <w:marLeft w:val="0"/>
                      <w:marRight w:val="0"/>
                      <w:marTop w:val="0"/>
                      <w:marBottom w:val="0"/>
                      <w:divBdr>
                        <w:top w:val="none" w:sz="0" w:space="0" w:color="auto"/>
                        <w:left w:val="none" w:sz="0" w:space="0" w:color="auto"/>
                        <w:bottom w:val="none" w:sz="0" w:space="0" w:color="auto"/>
                        <w:right w:val="none" w:sz="0" w:space="0" w:color="auto"/>
                      </w:divBdr>
                    </w:div>
                    <w:div w:id="1093432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488480">
      <w:bodyDiv w:val="1"/>
      <w:marLeft w:val="0"/>
      <w:marRight w:val="0"/>
      <w:marTop w:val="0"/>
      <w:marBottom w:val="0"/>
      <w:divBdr>
        <w:top w:val="none" w:sz="0" w:space="0" w:color="auto"/>
        <w:left w:val="none" w:sz="0" w:space="0" w:color="auto"/>
        <w:bottom w:val="none" w:sz="0" w:space="0" w:color="auto"/>
        <w:right w:val="none" w:sz="0" w:space="0" w:color="auto"/>
      </w:divBdr>
    </w:div>
    <w:div w:id="1550147829">
      <w:bodyDiv w:val="1"/>
      <w:marLeft w:val="0"/>
      <w:marRight w:val="0"/>
      <w:marTop w:val="0"/>
      <w:marBottom w:val="0"/>
      <w:divBdr>
        <w:top w:val="none" w:sz="0" w:space="0" w:color="auto"/>
        <w:left w:val="none" w:sz="0" w:space="0" w:color="auto"/>
        <w:bottom w:val="none" w:sz="0" w:space="0" w:color="auto"/>
        <w:right w:val="none" w:sz="0" w:space="0" w:color="auto"/>
      </w:divBdr>
      <w:divsChild>
        <w:div w:id="1568489838">
          <w:marLeft w:val="0"/>
          <w:marRight w:val="0"/>
          <w:marTop w:val="0"/>
          <w:marBottom w:val="0"/>
          <w:divBdr>
            <w:top w:val="none" w:sz="0" w:space="0" w:color="auto"/>
            <w:left w:val="none" w:sz="0" w:space="0" w:color="auto"/>
            <w:bottom w:val="none" w:sz="0" w:space="0" w:color="auto"/>
            <w:right w:val="none" w:sz="0" w:space="0" w:color="auto"/>
          </w:divBdr>
          <w:divsChild>
            <w:div w:id="1868249631">
              <w:marLeft w:val="0"/>
              <w:marRight w:val="0"/>
              <w:marTop w:val="0"/>
              <w:marBottom w:val="0"/>
              <w:divBdr>
                <w:top w:val="none" w:sz="0" w:space="0" w:color="auto"/>
                <w:left w:val="none" w:sz="0" w:space="0" w:color="auto"/>
                <w:bottom w:val="none" w:sz="0" w:space="0" w:color="auto"/>
                <w:right w:val="none" w:sz="0" w:space="0" w:color="auto"/>
              </w:divBdr>
            </w:div>
          </w:divsChild>
        </w:div>
        <w:div w:id="1305039183">
          <w:marLeft w:val="0"/>
          <w:marRight w:val="0"/>
          <w:marTop w:val="0"/>
          <w:marBottom w:val="0"/>
          <w:divBdr>
            <w:top w:val="none" w:sz="0" w:space="0" w:color="auto"/>
            <w:left w:val="none" w:sz="0" w:space="0" w:color="auto"/>
            <w:bottom w:val="none" w:sz="0" w:space="0" w:color="auto"/>
            <w:right w:val="none" w:sz="0" w:space="0" w:color="auto"/>
          </w:divBdr>
        </w:div>
        <w:div w:id="407070082">
          <w:marLeft w:val="0"/>
          <w:marRight w:val="0"/>
          <w:marTop w:val="0"/>
          <w:marBottom w:val="0"/>
          <w:divBdr>
            <w:top w:val="none" w:sz="0" w:space="0" w:color="auto"/>
            <w:left w:val="none" w:sz="0" w:space="0" w:color="auto"/>
            <w:bottom w:val="none" w:sz="0" w:space="0" w:color="auto"/>
            <w:right w:val="none" w:sz="0" w:space="0" w:color="auto"/>
          </w:divBdr>
          <w:divsChild>
            <w:div w:id="1609044066">
              <w:marLeft w:val="0"/>
              <w:marRight w:val="0"/>
              <w:marTop w:val="0"/>
              <w:marBottom w:val="0"/>
              <w:divBdr>
                <w:top w:val="none" w:sz="0" w:space="0" w:color="auto"/>
                <w:left w:val="none" w:sz="0" w:space="0" w:color="auto"/>
                <w:bottom w:val="none" w:sz="0" w:space="0" w:color="auto"/>
                <w:right w:val="none" w:sz="0" w:space="0" w:color="auto"/>
              </w:divBdr>
              <w:divsChild>
                <w:div w:id="1892571564">
                  <w:marLeft w:val="0"/>
                  <w:marRight w:val="0"/>
                  <w:marTop w:val="0"/>
                  <w:marBottom w:val="0"/>
                  <w:divBdr>
                    <w:top w:val="none" w:sz="0" w:space="0" w:color="auto"/>
                    <w:left w:val="none" w:sz="0" w:space="0" w:color="auto"/>
                    <w:bottom w:val="none" w:sz="0" w:space="0" w:color="auto"/>
                    <w:right w:val="none" w:sz="0" w:space="0" w:color="auto"/>
                  </w:divBdr>
                </w:div>
                <w:div w:id="118046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731923">
          <w:marLeft w:val="0"/>
          <w:marRight w:val="0"/>
          <w:marTop w:val="0"/>
          <w:marBottom w:val="0"/>
          <w:divBdr>
            <w:top w:val="none" w:sz="0" w:space="0" w:color="auto"/>
            <w:left w:val="none" w:sz="0" w:space="0" w:color="auto"/>
            <w:bottom w:val="none" w:sz="0" w:space="0" w:color="auto"/>
            <w:right w:val="none" w:sz="0" w:space="0" w:color="auto"/>
          </w:divBdr>
          <w:divsChild>
            <w:div w:id="639916868">
              <w:marLeft w:val="-180"/>
              <w:marRight w:val="-180"/>
              <w:marTop w:val="0"/>
              <w:marBottom w:val="0"/>
              <w:divBdr>
                <w:top w:val="none" w:sz="0" w:space="0" w:color="auto"/>
                <w:left w:val="none" w:sz="0" w:space="0" w:color="auto"/>
                <w:bottom w:val="none" w:sz="0" w:space="0" w:color="auto"/>
                <w:right w:val="none" w:sz="0" w:space="0" w:color="auto"/>
              </w:divBdr>
              <w:divsChild>
                <w:div w:id="346103083">
                  <w:marLeft w:val="0"/>
                  <w:marRight w:val="0"/>
                  <w:marTop w:val="0"/>
                  <w:marBottom w:val="0"/>
                  <w:divBdr>
                    <w:top w:val="none" w:sz="0" w:space="0" w:color="auto"/>
                    <w:left w:val="none" w:sz="0" w:space="0" w:color="auto"/>
                    <w:bottom w:val="none" w:sz="0" w:space="0" w:color="auto"/>
                    <w:right w:val="none" w:sz="0" w:space="0" w:color="auto"/>
                  </w:divBdr>
                </w:div>
                <w:div w:id="470369004">
                  <w:marLeft w:val="0"/>
                  <w:marRight w:val="0"/>
                  <w:marTop w:val="0"/>
                  <w:marBottom w:val="0"/>
                  <w:divBdr>
                    <w:top w:val="none" w:sz="0" w:space="0" w:color="auto"/>
                    <w:left w:val="none" w:sz="0" w:space="0" w:color="auto"/>
                    <w:bottom w:val="none" w:sz="0" w:space="0" w:color="auto"/>
                    <w:right w:val="none" w:sz="0" w:space="0" w:color="auto"/>
                  </w:divBdr>
                </w:div>
                <w:div w:id="2108960150">
                  <w:marLeft w:val="0"/>
                  <w:marRight w:val="0"/>
                  <w:marTop w:val="0"/>
                  <w:marBottom w:val="0"/>
                  <w:divBdr>
                    <w:top w:val="none" w:sz="0" w:space="0" w:color="auto"/>
                    <w:left w:val="none" w:sz="0" w:space="0" w:color="auto"/>
                    <w:bottom w:val="none" w:sz="0" w:space="0" w:color="auto"/>
                    <w:right w:val="none" w:sz="0" w:space="0" w:color="auto"/>
                  </w:divBdr>
                </w:div>
                <w:div w:id="179976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085216">
          <w:marLeft w:val="0"/>
          <w:marRight w:val="0"/>
          <w:marTop w:val="0"/>
          <w:marBottom w:val="0"/>
          <w:divBdr>
            <w:top w:val="none" w:sz="0" w:space="0" w:color="auto"/>
            <w:left w:val="none" w:sz="0" w:space="0" w:color="auto"/>
            <w:bottom w:val="none" w:sz="0" w:space="0" w:color="auto"/>
            <w:right w:val="none" w:sz="0" w:space="0" w:color="auto"/>
          </w:divBdr>
        </w:div>
      </w:divsChild>
    </w:div>
    <w:div w:id="1650744066">
      <w:bodyDiv w:val="1"/>
      <w:marLeft w:val="0"/>
      <w:marRight w:val="0"/>
      <w:marTop w:val="0"/>
      <w:marBottom w:val="0"/>
      <w:divBdr>
        <w:top w:val="none" w:sz="0" w:space="0" w:color="auto"/>
        <w:left w:val="none" w:sz="0" w:space="0" w:color="auto"/>
        <w:bottom w:val="none" w:sz="0" w:space="0" w:color="auto"/>
        <w:right w:val="none" w:sz="0" w:space="0" w:color="auto"/>
      </w:divBdr>
      <w:divsChild>
        <w:div w:id="1479151202">
          <w:marLeft w:val="0"/>
          <w:marRight w:val="0"/>
          <w:marTop w:val="0"/>
          <w:marBottom w:val="0"/>
          <w:divBdr>
            <w:top w:val="none" w:sz="0" w:space="0" w:color="auto"/>
            <w:left w:val="none" w:sz="0" w:space="0" w:color="auto"/>
            <w:bottom w:val="none" w:sz="0" w:space="0" w:color="auto"/>
            <w:right w:val="none" w:sz="0" w:space="0" w:color="auto"/>
          </w:divBdr>
          <w:divsChild>
            <w:div w:id="800000610">
              <w:marLeft w:val="0"/>
              <w:marRight w:val="0"/>
              <w:marTop w:val="0"/>
              <w:marBottom w:val="0"/>
              <w:divBdr>
                <w:top w:val="none" w:sz="0" w:space="0" w:color="auto"/>
                <w:left w:val="none" w:sz="0" w:space="0" w:color="auto"/>
                <w:bottom w:val="none" w:sz="0" w:space="0" w:color="auto"/>
                <w:right w:val="none" w:sz="0" w:space="0" w:color="auto"/>
              </w:divBdr>
              <w:divsChild>
                <w:div w:id="1206715857">
                  <w:marLeft w:val="0"/>
                  <w:marRight w:val="0"/>
                  <w:marTop w:val="0"/>
                  <w:marBottom w:val="0"/>
                  <w:divBdr>
                    <w:top w:val="none" w:sz="0" w:space="0" w:color="auto"/>
                    <w:left w:val="none" w:sz="0" w:space="0" w:color="auto"/>
                    <w:bottom w:val="none" w:sz="0" w:space="0" w:color="auto"/>
                    <w:right w:val="none" w:sz="0" w:space="0" w:color="auto"/>
                  </w:divBdr>
                  <w:divsChild>
                    <w:div w:id="893929552">
                      <w:marLeft w:val="0"/>
                      <w:marRight w:val="0"/>
                      <w:marTop w:val="0"/>
                      <w:marBottom w:val="600"/>
                      <w:divBdr>
                        <w:top w:val="none" w:sz="0" w:space="0" w:color="auto"/>
                        <w:left w:val="none" w:sz="0" w:space="0" w:color="auto"/>
                        <w:bottom w:val="none" w:sz="0" w:space="0" w:color="auto"/>
                        <w:right w:val="none" w:sz="0" w:space="0" w:color="auto"/>
                      </w:divBdr>
                      <w:divsChild>
                        <w:div w:id="1818497230">
                          <w:marLeft w:val="0"/>
                          <w:marRight w:val="720"/>
                          <w:marTop w:val="0"/>
                          <w:marBottom w:val="0"/>
                          <w:divBdr>
                            <w:top w:val="none" w:sz="0" w:space="0" w:color="auto"/>
                            <w:left w:val="none" w:sz="0" w:space="0" w:color="auto"/>
                            <w:bottom w:val="none" w:sz="0" w:space="0" w:color="auto"/>
                            <w:right w:val="none" w:sz="0" w:space="0" w:color="auto"/>
                          </w:divBdr>
                          <w:divsChild>
                            <w:div w:id="999163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9179648">
      <w:bodyDiv w:val="1"/>
      <w:marLeft w:val="0"/>
      <w:marRight w:val="0"/>
      <w:marTop w:val="0"/>
      <w:marBottom w:val="0"/>
      <w:divBdr>
        <w:top w:val="none" w:sz="0" w:space="0" w:color="auto"/>
        <w:left w:val="none" w:sz="0" w:space="0" w:color="auto"/>
        <w:bottom w:val="none" w:sz="0" w:space="0" w:color="auto"/>
        <w:right w:val="none" w:sz="0" w:space="0" w:color="auto"/>
      </w:divBdr>
      <w:divsChild>
        <w:div w:id="980618824">
          <w:marLeft w:val="0"/>
          <w:marRight w:val="0"/>
          <w:marTop w:val="0"/>
          <w:marBottom w:val="0"/>
          <w:divBdr>
            <w:top w:val="none" w:sz="0" w:space="0" w:color="auto"/>
            <w:left w:val="none" w:sz="0" w:space="0" w:color="auto"/>
            <w:bottom w:val="none" w:sz="0" w:space="0" w:color="auto"/>
            <w:right w:val="none" w:sz="0" w:space="0" w:color="auto"/>
          </w:divBdr>
          <w:divsChild>
            <w:div w:id="961770692">
              <w:marLeft w:val="-180"/>
              <w:marRight w:val="-180"/>
              <w:marTop w:val="0"/>
              <w:marBottom w:val="0"/>
              <w:divBdr>
                <w:top w:val="none" w:sz="0" w:space="0" w:color="auto"/>
                <w:left w:val="none" w:sz="0" w:space="0" w:color="auto"/>
                <w:bottom w:val="none" w:sz="0" w:space="0" w:color="auto"/>
                <w:right w:val="none" w:sz="0" w:space="0" w:color="auto"/>
              </w:divBdr>
              <w:divsChild>
                <w:div w:id="1988892929">
                  <w:marLeft w:val="0"/>
                  <w:marRight w:val="0"/>
                  <w:marTop w:val="0"/>
                  <w:marBottom w:val="0"/>
                  <w:divBdr>
                    <w:top w:val="none" w:sz="0" w:space="0" w:color="auto"/>
                    <w:left w:val="none" w:sz="0" w:space="0" w:color="auto"/>
                    <w:bottom w:val="none" w:sz="0" w:space="0" w:color="auto"/>
                    <w:right w:val="none" w:sz="0" w:space="0" w:color="auto"/>
                  </w:divBdr>
                  <w:divsChild>
                    <w:div w:id="1311717540">
                      <w:marLeft w:val="0"/>
                      <w:marRight w:val="0"/>
                      <w:marTop w:val="0"/>
                      <w:marBottom w:val="0"/>
                      <w:divBdr>
                        <w:top w:val="none" w:sz="0" w:space="0" w:color="auto"/>
                        <w:left w:val="none" w:sz="0" w:space="0" w:color="auto"/>
                        <w:bottom w:val="none" w:sz="0" w:space="0" w:color="auto"/>
                        <w:right w:val="none" w:sz="0" w:space="0" w:color="auto"/>
                      </w:divBdr>
                      <w:divsChild>
                        <w:div w:id="871384610">
                          <w:marLeft w:val="0"/>
                          <w:marRight w:val="0"/>
                          <w:marTop w:val="0"/>
                          <w:marBottom w:val="0"/>
                          <w:divBdr>
                            <w:top w:val="none" w:sz="0" w:space="0" w:color="auto"/>
                            <w:left w:val="none" w:sz="0" w:space="0" w:color="auto"/>
                            <w:bottom w:val="none" w:sz="0" w:space="0" w:color="auto"/>
                            <w:right w:val="none" w:sz="0" w:space="0" w:color="auto"/>
                          </w:divBdr>
                          <w:divsChild>
                            <w:div w:id="1305617650">
                              <w:marLeft w:val="0"/>
                              <w:marRight w:val="0"/>
                              <w:marTop w:val="0"/>
                              <w:marBottom w:val="0"/>
                              <w:divBdr>
                                <w:top w:val="none" w:sz="0" w:space="0" w:color="auto"/>
                                <w:left w:val="none" w:sz="0" w:space="0" w:color="auto"/>
                                <w:bottom w:val="none" w:sz="0" w:space="0" w:color="auto"/>
                                <w:right w:val="none" w:sz="0" w:space="0" w:color="auto"/>
                              </w:divBdr>
                            </w:div>
                            <w:div w:id="1726025790">
                              <w:marLeft w:val="0"/>
                              <w:marRight w:val="0"/>
                              <w:marTop w:val="0"/>
                              <w:marBottom w:val="0"/>
                              <w:divBdr>
                                <w:top w:val="none" w:sz="0" w:space="0" w:color="auto"/>
                                <w:left w:val="none" w:sz="0" w:space="0" w:color="auto"/>
                                <w:bottom w:val="none" w:sz="0" w:space="0" w:color="auto"/>
                                <w:right w:val="none" w:sz="0" w:space="0" w:color="auto"/>
                              </w:divBdr>
                            </w:div>
                          </w:divsChild>
                        </w:div>
                        <w:div w:id="1754275132">
                          <w:marLeft w:val="0"/>
                          <w:marRight w:val="0"/>
                          <w:marTop w:val="0"/>
                          <w:marBottom w:val="0"/>
                          <w:divBdr>
                            <w:top w:val="none" w:sz="0" w:space="0" w:color="auto"/>
                            <w:left w:val="none" w:sz="0" w:space="0" w:color="auto"/>
                            <w:bottom w:val="none" w:sz="0" w:space="0" w:color="auto"/>
                            <w:right w:val="none" w:sz="0" w:space="0" w:color="auto"/>
                          </w:divBdr>
                          <w:divsChild>
                            <w:div w:id="422071078">
                              <w:marLeft w:val="0"/>
                              <w:marRight w:val="0"/>
                              <w:marTop w:val="0"/>
                              <w:marBottom w:val="0"/>
                              <w:divBdr>
                                <w:top w:val="none" w:sz="0" w:space="0" w:color="auto"/>
                                <w:left w:val="none" w:sz="0" w:space="0" w:color="auto"/>
                                <w:bottom w:val="none" w:sz="0" w:space="0" w:color="auto"/>
                                <w:right w:val="none" w:sz="0" w:space="0" w:color="auto"/>
                              </w:divBdr>
                            </w:div>
                            <w:div w:id="2123527959">
                              <w:marLeft w:val="0"/>
                              <w:marRight w:val="0"/>
                              <w:marTop w:val="0"/>
                              <w:marBottom w:val="0"/>
                              <w:divBdr>
                                <w:top w:val="none" w:sz="0" w:space="0" w:color="auto"/>
                                <w:left w:val="none" w:sz="0" w:space="0" w:color="auto"/>
                                <w:bottom w:val="none" w:sz="0" w:space="0" w:color="auto"/>
                                <w:right w:val="none" w:sz="0" w:space="0" w:color="auto"/>
                              </w:divBdr>
                            </w:div>
                          </w:divsChild>
                        </w:div>
                        <w:div w:id="1625574791">
                          <w:marLeft w:val="0"/>
                          <w:marRight w:val="0"/>
                          <w:marTop w:val="0"/>
                          <w:marBottom w:val="36"/>
                          <w:divBdr>
                            <w:top w:val="none" w:sz="0" w:space="0" w:color="auto"/>
                            <w:left w:val="none" w:sz="0" w:space="0" w:color="auto"/>
                            <w:bottom w:val="none" w:sz="0" w:space="0" w:color="auto"/>
                            <w:right w:val="none" w:sz="0" w:space="0" w:color="auto"/>
                          </w:divBdr>
                          <w:divsChild>
                            <w:div w:id="256328217">
                              <w:marLeft w:val="0"/>
                              <w:marRight w:val="0"/>
                              <w:marTop w:val="0"/>
                              <w:marBottom w:val="0"/>
                              <w:divBdr>
                                <w:top w:val="none" w:sz="0" w:space="0" w:color="auto"/>
                                <w:left w:val="none" w:sz="0" w:space="0" w:color="auto"/>
                                <w:bottom w:val="none" w:sz="0" w:space="0" w:color="auto"/>
                                <w:right w:val="none" w:sz="0" w:space="0" w:color="auto"/>
                              </w:divBdr>
                            </w:div>
                            <w:div w:id="1661348636">
                              <w:marLeft w:val="0"/>
                              <w:marRight w:val="0"/>
                              <w:marTop w:val="0"/>
                              <w:marBottom w:val="0"/>
                              <w:divBdr>
                                <w:top w:val="none" w:sz="0" w:space="0" w:color="auto"/>
                                <w:left w:val="none" w:sz="0" w:space="0" w:color="auto"/>
                                <w:bottom w:val="none" w:sz="0" w:space="0" w:color="auto"/>
                                <w:right w:val="none" w:sz="0" w:space="0" w:color="auto"/>
                              </w:divBdr>
                            </w:div>
                          </w:divsChild>
                        </w:div>
                        <w:div w:id="504125787">
                          <w:marLeft w:val="0"/>
                          <w:marRight w:val="0"/>
                          <w:marTop w:val="0"/>
                          <w:marBottom w:val="36"/>
                          <w:divBdr>
                            <w:top w:val="none" w:sz="0" w:space="0" w:color="auto"/>
                            <w:left w:val="none" w:sz="0" w:space="0" w:color="auto"/>
                            <w:bottom w:val="none" w:sz="0" w:space="0" w:color="auto"/>
                            <w:right w:val="none" w:sz="0" w:space="0" w:color="auto"/>
                          </w:divBdr>
                          <w:divsChild>
                            <w:div w:id="1691450312">
                              <w:marLeft w:val="0"/>
                              <w:marRight w:val="0"/>
                              <w:marTop w:val="0"/>
                              <w:marBottom w:val="0"/>
                              <w:divBdr>
                                <w:top w:val="none" w:sz="0" w:space="0" w:color="auto"/>
                                <w:left w:val="none" w:sz="0" w:space="0" w:color="auto"/>
                                <w:bottom w:val="none" w:sz="0" w:space="0" w:color="auto"/>
                                <w:right w:val="none" w:sz="0" w:space="0" w:color="auto"/>
                              </w:divBdr>
                            </w:div>
                            <w:div w:id="1172063257">
                              <w:marLeft w:val="0"/>
                              <w:marRight w:val="0"/>
                              <w:marTop w:val="0"/>
                              <w:marBottom w:val="0"/>
                              <w:divBdr>
                                <w:top w:val="none" w:sz="0" w:space="0" w:color="auto"/>
                                <w:left w:val="none" w:sz="0" w:space="0" w:color="auto"/>
                                <w:bottom w:val="none" w:sz="0" w:space="0" w:color="auto"/>
                                <w:right w:val="none" w:sz="0" w:space="0" w:color="auto"/>
                              </w:divBdr>
                            </w:div>
                          </w:divsChild>
                        </w:div>
                        <w:div w:id="452477924">
                          <w:marLeft w:val="0"/>
                          <w:marRight w:val="0"/>
                          <w:marTop w:val="0"/>
                          <w:marBottom w:val="36"/>
                          <w:divBdr>
                            <w:top w:val="none" w:sz="0" w:space="0" w:color="auto"/>
                            <w:left w:val="none" w:sz="0" w:space="0" w:color="auto"/>
                            <w:bottom w:val="none" w:sz="0" w:space="0" w:color="auto"/>
                            <w:right w:val="none" w:sz="0" w:space="0" w:color="auto"/>
                          </w:divBdr>
                          <w:divsChild>
                            <w:div w:id="317728477">
                              <w:marLeft w:val="0"/>
                              <w:marRight w:val="0"/>
                              <w:marTop w:val="0"/>
                              <w:marBottom w:val="0"/>
                              <w:divBdr>
                                <w:top w:val="none" w:sz="0" w:space="0" w:color="auto"/>
                                <w:left w:val="none" w:sz="0" w:space="0" w:color="auto"/>
                                <w:bottom w:val="none" w:sz="0" w:space="0" w:color="auto"/>
                                <w:right w:val="none" w:sz="0" w:space="0" w:color="auto"/>
                              </w:divBdr>
                            </w:div>
                            <w:div w:id="1918901160">
                              <w:marLeft w:val="0"/>
                              <w:marRight w:val="0"/>
                              <w:marTop w:val="0"/>
                              <w:marBottom w:val="0"/>
                              <w:divBdr>
                                <w:top w:val="none" w:sz="0" w:space="0" w:color="auto"/>
                                <w:left w:val="none" w:sz="0" w:space="0" w:color="auto"/>
                                <w:bottom w:val="none" w:sz="0" w:space="0" w:color="auto"/>
                                <w:right w:val="none" w:sz="0" w:space="0" w:color="auto"/>
                              </w:divBdr>
                            </w:div>
                          </w:divsChild>
                        </w:div>
                        <w:div w:id="767697291">
                          <w:marLeft w:val="0"/>
                          <w:marRight w:val="0"/>
                          <w:marTop w:val="0"/>
                          <w:marBottom w:val="0"/>
                          <w:divBdr>
                            <w:top w:val="none" w:sz="0" w:space="0" w:color="auto"/>
                            <w:left w:val="none" w:sz="0" w:space="0" w:color="auto"/>
                            <w:bottom w:val="none" w:sz="0" w:space="0" w:color="auto"/>
                            <w:right w:val="none" w:sz="0" w:space="0" w:color="auto"/>
                          </w:divBdr>
                          <w:divsChild>
                            <w:div w:id="757337160">
                              <w:marLeft w:val="0"/>
                              <w:marRight w:val="0"/>
                              <w:marTop w:val="0"/>
                              <w:marBottom w:val="0"/>
                              <w:divBdr>
                                <w:top w:val="none" w:sz="0" w:space="0" w:color="auto"/>
                                <w:left w:val="none" w:sz="0" w:space="0" w:color="auto"/>
                                <w:bottom w:val="none" w:sz="0" w:space="0" w:color="auto"/>
                                <w:right w:val="none" w:sz="0" w:space="0" w:color="auto"/>
                              </w:divBdr>
                            </w:div>
                          </w:divsChild>
                        </w:div>
                        <w:div w:id="1074930315">
                          <w:marLeft w:val="0"/>
                          <w:marRight w:val="0"/>
                          <w:marTop w:val="0"/>
                          <w:marBottom w:val="36"/>
                          <w:divBdr>
                            <w:top w:val="none" w:sz="0" w:space="0" w:color="auto"/>
                            <w:left w:val="none" w:sz="0" w:space="0" w:color="auto"/>
                            <w:bottom w:val="none" w:sz="0" w:space="0" w:color="auto"/>
                            <w:right w:val="none" w:sz="0" w:space="0" w:color="auto"/>
                          </w:divBdr>
                          <w:divsChild>
                            <w:div w:id="1420835713">
                              <w:marLeft w:val="0"/>
                              <w:marRight w:val="0"/>
                              <w:marTop w:val="0"/>
                              <w:marBottom w:val="0"/>
                              <w:divBdr>
                                <w:top w:val="none" w:sz="0" w:space="0" w:color="auto"/>
                                <w:left w:val="none" w:sz="0" w:space="0" w:color="auto"/>
                                <w:bottom w:val="none" w:sz="0" w:space="0" w:color="auto"/>
                                <w:right w:val="none" w:sz="0" w:space="0" w:color="auto"/>
                              </w:divBdr>
                            </w:div>
                            <w:div w:id="1765807801">
                              <w:marLeft w:val="0"/>
                              <w:marRight w:val="0"/>
                              <w:marTop w:val="0"/>
                              <w:marBottom w:val="0"/>
                              <w:divBdr>
                                <w:top w:val="none" w:sz="0" w:space="0" w:color="auto"/>
                                <w:left w:val="none" w:sz="0" w:space="0" w:color="auto"/>
                                <w:bottom w:val="none" w:sz="0" w:space="0" w:color="auto"/>
                                <w:right w:val="none" w:sz="0" w:space="0" w:color="auto"/>
                              </w:divBdr>
                            </w:div>
                          </w:divsChild>
                        </w:div>
                        <w:div w:id="963804971">
                          <w:marLeft w:val="0"/>
                          <w:marRight w:val="0"/>
                          <w:marTop w:val="0"/>
                          <w:marBottom w:val="0"/>
                          <w:divBdr>
                            <w:top w:val="none" w:sz="0" w:space="0" w:color="auto"/>
                            <w:left w:val="none" w:sz="0" w:space="0" w:color="auto"/>
                            <w:bottom w:val="none" w:sz="0" w:space="0" w:color="auto"/>
                            <w:right w:val="none" w:sz="0" w:space="0" w:color="auto"/>
                          </w:divBdr>
                          <w:divsChild>
                            <w:div w:id="850603082">
                              <w:marLeft w:val="0"/>
                              <w:marRight w:val="0"/>
                              <w:marTop w:val="0"/>
                              <w:marBottom w:val="0"/>
                              <w:divBdr>
                                <w:top w:val="none" w:sz="0" w:space="0" w:color="auto"/>
                                <w:left w:val="none" w:sz="0" w:space="0" w:color="auto"/>
                                <w:bottom w:val="none" w:sz="0" w:space="0" w:color="auto"/>
                                <w:right w:val="none" w:sz="0" w:space="0" w:color="auto"/>
                              </w:divBdr>
                            </w:div>
                          </w:divsChild>
                        </w:div>
                        <w:div w:id="1288197041">
                          <w:marLeft w:val="0"/>
                          <w:marRight w:val="0"/>
                          <w:marTop w:val="0"/>
                          <w:marBottom w:val="36"/>
                          <w:divBdr>
                            <w:top w:val="none" w:sz="0" w:space="0" w:color="auto"/>
                            <w:left w:val="none" w:sz="0" w:space="0" w:color="auto"/>
                            <w:bottom w:val="none" w:sz="0" w:space="0" w:color="auto"/>
                            <w:right w:val="none" w:sz="0" w:space="0" w:color="auto"/>
                          </w:divBdr>
                          <w:divsChild>
                            <w:div w:id="1409964603">
                              <w:marLeft w:val="0"/>
                              <w:marRight w:val="0"/>
                              <w:marTop w:val="0"/>
                              <w:marBottom w:val="0"/>
                              <w:divBdr>
                                <w:top w:val="none" w:sz="0" w:space="0" w:color="auto"/>
                                <w:left w:val="none" w:sz="0" w:space="0" w:color="auto"/>
                                <w:bottom w:val="none" w:sz="0" w:space="0" w:color="auto"/>
                                <w:right w:val="none" w:sz="0" w:space="0" w:color="auto"/>
                              </w:divBdr>
                            </w:div>
                            <w:div w:id="1041781311">
                              <w:marLeft w:val="0"/>
                              <w:marRight w:val="0"/>
                              <w:marTop w:val="0"/>
                              <w:marBottom w:val="0"/>
                              <w:divBdr>
                                <w:top w:val="none" w:sz="0" w:space="0" w:color="auto"/>
                                <w:left w:val="none" w:sz="0" w:space="0" w:color="auto"/>
                                <w:bottom w:val="none" w:sz="0" w:space="0" w:color="auto"/>
                                <w:right w:val="none" w:sz="0" w:space="0" w:color="auto"/>
                              </w:divBdr>
                            </w:div>
                          </w:divsChild>
                        </w:div>
                        <w:div w:id="1914503175">
                          <w:marLeft w:val="0"/>
                          <w:marRight w:val="0"/>
                          <w:marTop w:val="0"/>
                          <w:marBottom w:val="0"/>
                          <w:divBdr>
                            <w:top w:val="none" w:sz="0" w:space="0" w:color="auto"/>
                            <w:left w:val="none" w:sz="0" w:space="0" w:color="auto"/>
                            <w:bottom w:val="none" w:sz="0" w:space="0" w:color="auto"/>
                            <w:right w:val="none" w:sz="0" w:space="0" w:color="auto"/>
                          </w:divBdr>
                          <w:divsChild>
                            <w:div w:id="1440293606">
                              <w:marLeft w:val="0"/>
                              <w:marRight w:val="0"/>
                              <w:marTop w:val="0"/>
                              <w:marBottom w:val="0"/>
                              <w:divBdr>
                                <w:top w:val="none" w:sz="0" w:space="0" w:color="auto"/>
                                <w:left w:val="none" w:sz="0" w:space="0" w:color="auto"/>
                                <w:bottom w:val="none" w:sz="0" w:space="0" w:color="auto"/>
                                <w:right w:val="none" w:sz="0" w:space="0" w:color="auto"/>
                              </w:divBdr>
                            </w:div>
                          </w:divsChild>
                        </w:div>
                        <w:div w:id="1149634916">
                          <w:marLeft w:val="0"/>
                          <w:marRight w:val="0"/>
                          <w:marTop w:val="0"/>
                          <w:marBottom w:val="36"/>
                          <w:divBdr>
                            <w:top w:val="none" w:sz="0" w:space="0" w:color="auto"/>
                            <w:left w:val="none" w:sz="0" w:space="0" w:color="auto"/>
                            <w:bottom w:val="none" w:sz="0" w:space="0" w:color="auto"/>
                            <w:right w:val="none" w:sz="0" w:space="0" w:color="auto"/>
                          </w:divBdr>
                          <w:divsChild>
                            <w:div w:id="364985815">
                              <w:marLeft w:val="0"/>
                              <w:marRight w:val="0"/>
                              <w:marTop w:val="0"/>
                              <w:marBottom w:val="0"/>
                              <w:divBdr>
                                <w:top w:val="none" w:sz="0" w:space="0" w:color="auto"/>
                                <w:left w:val="none" w:sz="0" w:space="0" w:color="auto"/>
                                <w:bottom w:val="none" w:sz="0" w:space="0" w:color="auto"/>
                                <w:right w:val="none" w:sz="0" w:space="0" w:color="auto"/>
                              </w:divBdr>
                            </w:div>
                            <w:div w:id="2088262497">
                              <w:marLeft w:val="0"/>
                              <w:marRight w:val="0"/>
                              <w:marTop w:val="0"/>
                              <w:marBottom w:val="0"/>
                              <w:divBdr>
                                <w:top w:val="none" w:sz="0" w:space="0" w:color="auto"/>
                                <w:left w:val="none" w:sz="0" w:space="0" w:color="auto"/>
                                <w:bottom w:val="none" w:sz="0" w:space="0" w:color="auto"/>
                                <w:right w:val="none" w:sz="0" w:space="0" w:color="auto"/>
                              </w:divBdr>
                            </w:div>
                          </w:divsChild>
                        </w:div>
                        <w:div w:id="1018433387">
                          <w:marLeft w:val="0"/>
                          <w:marRight w:val="0"/>
                          <w:marTop w:val="0"/>
                          <w:marBottom w:val="0"/>
                          <w:divBdr>
                            <w:top w:val="none" w:sz="0" w:space="0" w:color="auto"/>
                            <w:left w:val="none" w:sz="0" w:space="0" w:color="auto"/>
                            <w:bottom w:val="none" w:sz="0" w:space="0" w:color="auto"/>
                            <w:right w:val="none" w:sz="0" w:space="0" w:color="auto"/>
                          </w:divBdr>
                          <w:divsChild>
                            <w:div w:id="1438599695">
                              <w:marLeft w:val="0"/>
                              <w:marRight w:val="0"/>
                              <w:marTop w:val="0"/>
                              <w:marBottom w:val="0"/>
                              <w:divBdr>
                                <w:top w:val="none" w:sz="0" w:space="0" w:color="auto"/>
                                <w:left w:val="none" w:sz="0" w:space="0" w:color="auto"/>
                                <w:bottom w:val="none" w:sz="0" w:space="0" w:color="auto"/>
                                <w:right w:val="none" w:sz="0" w:space="0" w:color="auto"/>
                              </w:divBdr>
                            </w:div>
                          </w:divsChild>
                        </w:div>
                        <w:div w:id="255678780">
                          <w:marLeft w:val="0"/>
                          <w:marRight w:val="0"/>
                          <w:marTop w:val="0"/>
                          <w:marBottom w:val="36"/>
                          <w:divBdr>
                            <w:top w:val="none" w:sz="0" w:space="0" w:color="auto"/>
                            <w:left w:val="none" w:sz="0" w:space="0" w:color="auto"/>
                            <w:bottom w:val="none" w:sz="0" w:space="0" w:color="auto"/>
                            <w:right w:val="none" w:sz="0" w:space="0" w:color="auto"/>
                          </w:divBdr>
                          <w:divsChild>
                            <w:div w:id="2047826732">
                              <w:marLeft w:val="0"/>
                              <w:marRight w:val="0"/>
                              <w:marTop w:val="0"/>
                              <w:marBottom w:val="0"/>
                              <w:divBdr>
                                <w:top w:val="none" w:sz="0" w:space="0" w:color="auto"/>
                                <w:left w:val="none" w:sz="0" w:space="0" w:color="auto"/>
                                <w:bottom w:val="none" w:sz="0" w:space="0" w:color="auto"/>
                                <w:right w:val="none" w:sz="0" w:space="0" w:color="auto"/>
                              </w:divBdr>
                            </w:div>
                            <w:div w:id="1199511160">
                              <w:marLeft w:val="0"/>
                              <w:marRight w:val="0"/>
                              <w:marTop w:val="0"/>
                              <w:marBottom w:val="0"/>
                              <w:divBdr>
                                <w:top w:val="none" w:sz="0" w:space="0" w:color="auto"/>
                                <w:left w:val="none" w:sz="0" w:space="0" w:color="auto"/>
                                <w:bottom w:val="none" w:sz="0" w:space="0" w:color="auto"/>
                                <w:right w:val="none" w:sz="0" w:space="0" w:color="auto"/>
                              </w:divBdr>
                            </w:div>
                          </w:divsChild>
                        </w:div>
                        <w:div w:id="1038554085">
                          <w:marLeft w:val="0"/>
                          <w:marRight w:val="0"/>
                          <w:marTop w:val="0"/>
                          <w:marBottom w:val="0"/>
                          <w:divBdr>
                            <w:top w:val="none" w:sz="0" w:space="0" w:color="auto"/>
                            <w:left w:val="none" w:sz="0" w:space="0" w:color="auto"/>
                            <w:bottom w:val="none" w:sz="0" w:space="0" w:color="auto"/>
                            <w:right w:val="none" w:sz="0" w:space="0" w:color="auto"/>
                          </w:divBdr>
                          <w:divsChild>
                            <w:div w:id="2090423090">
                              <w:marLeft w:val="0"/>
                              <w:marRight w:val="0"/>
                              <w:marTop w:val="0"/>
                              <w:marBottom w:val="0"/>
                              <w:divBdr>
                                <w:top w:val="none" w:sz="0" w:space="0" w:color="auto"/>
                                <w:left w:val="none" w:sz="0" w:space="0" w:color="auto"/>
                                <w:bottom w:val="none" w:sz="0" w:space="0" w:color="auto"/>
                                <w:right w:val="none" w:sz="0" w:space="0" w:color="auto"/>
                              </w:divBdr>
                            </w:div>
                          </w:divsChild>
                        </w:div>
                        <w:div w:id="1347974505">
                          <w:marLeft w:val="0"/>
                          <w:marRight w:val="0"/>
                          <w:marTop w:val="0"/>
                          <w:marBottom w:val="36"/>
                          <w:divBdr>
                            <w:top w:val="none" w:sz="0" w:space="0" w:color="auto"/>
                            <w:left w:val="none" w:sz="0" w:space="0" w:color="auto"/>
                            <w:bottom w:val="none" w:sz="0" w:space="0" w:color="auto"/>
                            <w:right w:val="none" w:sz="0" w:space="0" w:color="auto"/>
                          </w:divBdr>
                          <w:divsChild>
                            <w:div w:id="853344268">
                              <w:marLeft w:val="0"/>
                              <w:marRight w:val="0"/>
                              <w:marTop w:val="0"/>
                              <w:marBottom w:val="0"/>
                              <w:divBdr>
                                <w:top w:val="none" w:sz="0" w:space="0" w:color="auto"/>
                                <w:left w:val="none" w:sz="0" w:space="0" w:color="auto"/>
                                <w:bottom w:val="none" w:sz="0" w:space="0" w:color="auto"/>
                                <w:right w:val="none" w:sz="0" w:space="0" w:color="auto"/>
                              </w:divBdr>
                            </w:div>
                            <w:div w:id="1635985203">
                              <w:marLeft w:val="0"/>
                              <w:marRight w:val="0"/>
                              <w:marTop w:val="0"/>
                              <w:marBottom w:val="0"/>
                              <w:divBdr>
                                <w:top w:val="none" w:sz="0" w:space="0" w:color="auto"/>
                                <w:left w:val="none" w:sz="0" w:space="0" w:color="auto"/>
                                <w:bottom w:val="none" w:sz="0" w:space="0" w:color="auto"/>
                                <w:right w:val="none" w:sz="0" w:space="0" w:color="auto"/>
                              </w:divBdr>
                            </w:div>
                          </w:divsChild>
                        </w:div>
                        <w:div w:id="1888755742">
                          <w:marLeft w:val="0"/>
                          <w:marRight w:val="0"/>
                          <w:marTop w:val="0"/>
                          <w:marBottom w:val="0"/>
                          <w:divBdr>
                            <w:top w:val="none" w:sz="0" w:space="0" w:color="auto"/>
                            <w:left w:val="none" w:sz="0" w:space="0" w:color="auto"/>
                            <w:bottom w:val="none" w:sz="0" w:space="0" w:color="auto"/>
                            <w:right w:val="none" w:sz="0" w:space="0" w:color="auto"/>
                          </w:divBdr>
                          <w:divsChild>
                            <w:div w:id="1936554089">
                              <w:marLeft w:val="0"/>
                              <w:marRight w:val="0"/>
                              <w:marTop w:val="0"/>
                              <w:marBottom w:val="0"/>
                              <w:divBdr>
                                <w:top w:val="none" w:sz="0" w:space="0" w:color="auto"/>
                                <w:left w:val="none" w:sz="0" w:space="0" w:color="auto"/>
                                <w:bottom w:val="none" w:sz="0" w:space="0" w:color="auto"/>
                                <w:right w:val="none" w:sz="0" w:space="0" w:color="auto"/>
                              </w:divBdr>
                            </w:div>
                          </w:divsChild>
                        </w:div>
                        <w:div w:id="738210778">
                          <w:marLeft w:val="0"/>
                          <w:marRight w:val="0"/>
                          <w:marTop w:val="0"/>
                          <w:marBottom w:val="36"/>
                          <w:divBdr>
                            <w:top w:val="none" w:sz="0" w:space="0" w:color="auto"/>
                            <w:left w:val="none" w:sz="0" w:space="0" w:color="auto"/>
                            <w:bottom w:val="none" w:sz="0" w:space="0" w:color="auto"/>
                            <w:right w:val="none" w:sz="0" w:space="0" w:color="auto"/>
                          </w:divBdr>
                          <w:divsChild>
                            <w:div w:id="1031804813">
                              <w:marLeft w:val="0"/>
                              <w:marRight w:val="0"/>
                              <w:marTop w:val="0"/>
                              <w:marBottom w:val="0"/>
                              <w:divBdr>
                                <w:top w:val="none" w:sz="0" w:space="0" w:color="auto"/>
                                <w:left w:val="none" w:sz="0" w:space="0" w:color="auto"/>
                                <w:bottom w:val="none" w:sz="0" w:space="0" w:color="auto"/>
                                <w:right w:val="none" w:sz="0" w:space="0" w:color="auto"/>
                              </w:divBdr>
                            </w:div>
                            <w:div w:id="2067139773">
                              <w:marLeft w:val="0"/>
                              <w:marRight w:val="0"/>
                              <w:marTop w:val="0"/>
                              <w:marBottom w:val="0"/>
                              <w:divBdr>
                                <w:top w:val="none" w:sz="0" w:space="0" w:color="auto"/>
                                <w:left w:val="none" w:sz="0" w:space="0" w:color="auto"/>
                                <w:bottom w:val="none" w:sz="0" w:space="0" w:color="auto"/>
                                <w:right w:val="none" w:sz="0" w:space="0" w:color="auto"/>
                              </w:divBdr>
                            </w:div>
                          </w:divsChild>
                        </w:div>
                        <w:div w:id="73747810">
                          <w:marLeft w:val="0"/>
                          <w:marRight w:val="0"/>
                          <w:marTop w:val="480"/>
                          <w:marBottom w:val="0"/>
                          <w:divBdr>
                            <w:top w:val="none" w:sz="0" w:space="0" w:color="auto"/>
                            <w:left w:val="none" w:sz="0" w:space="0" w:color="auto"/>
                            <w:bottom w:val="none" w:sz="0" w:space="0" w:color="auto"/>
                            <w:right w:val="none" w:sz="0" w:space="0" w:color="auto"/>
                          </w:divBdr>
                          <w:divsChild>
                            <w:div w:id="1664699146">
                              <w:marLeft w:val="0"/>
                              <w:marRight w:val="0"/>
                              <w:marTop w:val="0"/>
                              <w:marBottom w:val="0"/>
                              <w:divBdr>
                                <w:top w:val="none" w:sz="0" w:space="0" w:color="auto"/>
                                <w:left w:val="none" w:sz="0" w:space="0" w:color="auto"/>
                                <w:bottom w:val="none" w:sz="0" w:space="0" w:color="auto"/>
                                <w:right w:val="none" w:sz="0" w:space="0" w:color="auto"/>
                              </w:divBdr>
                              <w:divsChild>
                                <w:div w:id="1126973644">
                                  <w:marLeft w:val="0"/>
                                  <w:marRight w:val="0"/>
                                  <w:marTop w:val="0"/>
                                  <w:marBottom w:val="0"/>
                                  <w:divBdr>
                                    <w:top w:val="none" w:sz="0" w:space="0" w:color="auto"/>
                                    <w:left w:val="none" w:sz="0" w:space="0" w:color="auto"/>
                                    <w:bottom w:val="none" w:sz="0" w:space="0" w:color="auto"/>
                                    <w:right w:val="none" w:sz="0" w:space="0" w:color="auto"/>
                                  </w:divBdr>
                                </w:div>
                              </w:divsChild>
                            </w:div>
                            <w:div w:id="1203782238">
                              <w:marLeft w:val="0"/>
                              <w:marRight w:val="0"/>
                              <w:marTop w:val="0"/>
                              <w:marBottom w:val="36"/>
                              <w:divBdr>
                                <w:top w:val="none" w:sz="0" w:space="0" w:color="auto"/>
                                <w:left w:val="none" w:sz="0" w:space="0" w:color="auto"/>
                                <w:bottom w:val="none" w:sz="0" w:space="0" w:color="auto"/>
                                <w:right w:val="none" w:sz="0" w:space="0" w:color="auto"/>
                              </w:divBdr>
                              <w:divsChild>
                                <w:div w:id="1802376832">
                                  <w:marLeft w:val="0"/>
                                  <w:marRight w:val="0"/>
                                  <w:marTop w:val="0"/>
                                  <w:marBottom w:val="0"/>
                                  <w:divBdr>
                                    <w:top w:val="none" w:sz="0" w:space="0" w:color="auto"/>
                                    <w:left w:val="none" w:sz="0" w:space="0" w:color="auto"/>
                                    <w:bottom w:val="none" w:sz="0" w:space="0" w:color="auto"/>
                                    <w:right w:val="none" w:sz="0" w:space="0" w:color="auto"/>
                                  </w:divBdr>
                                </w:div>
                                <w:div w:id="1010185261">
                                  <w:marLeft w:val="0"/>
                                  <w:marRight w:val="0"/>
                                  <w:marTop w:val="0"/>
                                  <w:marBottom w:val="0"/>
                                  <w:divBdr>
                                    <w:top w:val="none" w:sz="0" w:space="0" w:color="auto"/>
                                    <w:left w:val="none" w:sz="0" w:space="0" w:color="auto"/>
                                    <w:bottom w:val="none" w:sz="0" w:space="0" w:color="auto"/>
                                    <w:right w:val="none" w:sz="0" w:space="0" w:color="auto"/>
                                  </w:divBdr>
                                </w:div>
                              </w:divsChild>
                            </w:div>
                            <w:div w:id="1583561435">
                              <w:marLeft w:val="0"/>
                              <w:marRight w:val="0"/>
                              <w:marTop w:val="0"/>
                              <w:marBottom w:val="0"/>
                              <w:divBdr>
                                <w:top w:val="none" w:sz="0" w:space="0" w:color="auto"/>
                                <w:left w:val="none" w:sz="0" w:space="0" w:color="auto"/>
                                <w:bottom w:val="none" w:sz="0" w:space="0" w:color="auto"/>
                                <w:right w:val="none" w:sz="0" w:space="0" w:color="auto"/>
                              </w:divBdr>
                              <w:divsChild>
                                <w:div w:id="69901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67798">
                          <w:marLeft w:val="0"/>
                          <w:marRight w:val="0"/>
                          <w:marTop w:val="480"/>
                          <w:marBottom w:val="0"/>
                          <w:divBdr>
                            <w:top w:val="none" w:sz="0" w:space="0" w:color="auto"/>
                            <w:left w:val="none" w:sz="0" w:space="0" w:color="auto"/>
                            <w:bottom w:val="none" w:sz="0" w:space="0" w:color="auto"/>
                            <w:right w:val="none" w:sz="0" w:space="0" w:color="auto"/>
                          </w:divBdr>
                          <w:divsChild>
                            <w:div w:id="1660621857">
                              <w:marLeft w:val="0"/>
                              <w:marRight w:val="0"/>
                              <w:marTop w:val="0"/>
                              <w:marBottom w:val="36"/>
                              <w:divBdr>
                                <w:top w:val="none" w:sz="0" w:space="0" w:color="auto"/>
                                <w:left w:val="none" w:sz="0" w:space="0" w:color="auto"/>
                                <w:bottom w:val="none" w:sz="0" w:space="0" w:color="auto"/>
                                <w:right w:val="none" w:sz="0" w:space="0" w:color="auto"/>
                              </w:divBdr>
                              <w:divsChild>
                                <w:div w:id="922763957">
                                  <w:marLeft w:val="0"/>
                                  <w:marRight w:val="0"/>
                                  <w:marTop w:val="0"/>
                                  <w:marBottom w:val="0"/>
                                  <w:divBdr>
                                    <w:top w:val="none" w:sz="0" w:space="0" w:color="auto"/>
                                    <w:left w:val="none" w:sz="0" w:space="0" w:color="auto"/>
                                    <w:bottom w:val="none" w:sz="0" w:space="0" w:color="auto"/>
                                    <w:right w:val="none" w:sz="0" w:space="0" w:color="auto"/>
                                  </w:divBdr>
                                </w:div>
                                <w:div w:id="1112749853">
                                  <w:marLeft w:val="0"/>
                                  <w:marRight w:val="0"/>
                                  <w:marTop w:val="0"/>
                                  <w:marBottom w:val="0"/>
                                  <w:divBdr>
                                    <w:top w:val="none" w:sz="0" w:space="0" w:color="auto"/>
                                    <w:left w:val="none" w:sz="0" w:space="0" w:color="auto"/>
                                    <w:bottom w:val="none" w:sz="0" w:space="0" w:color="auto"/>
                                    <w:right w:val="none" w:sz="0" w:space="0" w:color="auto"/>
                                  </w:divBdr>
                                </w:div>
                              </w:divsChild>
                            </w:div>
                            <w:div w:id="1774545173">
                              <w:marLeft w:val="0"/>
                              <w:marRight w:val="0"/>
                              <w:marTop w:val="0"/>
                              <w:marBottom w:val="36"/>
                              <w:divBdr>
                                <w:top w:val="none" w:sz="0" w:space="0" w:color="auto"/>
                                <w:left w:val="none" w:sz="0" w:space="0" w:color="auto"/>
                                <w:bottom w:val="none" w:sz="0" w:space="0" w:color="auto"/>
                                <w:right w:val="none" w:sz="0" w:space="0" w:color="auto"/>
                              </w:divBdr>
                              <w:divsChild>
                                <w:div w:id="928587610">
                                  <w:marLeft w:val="0"/>
                                  <w:marRight w:val="0"/>
                                  <w:marTop w:val="0"/>
                                  <w:marBottom w:val="0"/>
                                  <w:divBdr>
                                    <w:top w:val="none" w:sz="0" w:space="0" w:color="auto"/>
                                    <w:left w:val="none" w:sz="0" w:space="0" w:color="auto"/>
                                    <w:bottom w:val="none" w:sz="0" w:space="0" w:color="auto"/>
                                    <w:right w:val="none" w:sz="0" w:space="0" w:color="auto"/>
                                  </w:divBdr>
                                </w:div>
                                <w:div w:id="1323511414">
                                  <w:marLeft w:val="0"/>
                                  <w:marRight w:val="0"/>
                                  <w:marTop w:val="0"/>
                                  <w:marBottom w:val="0"/>
                                  <w:divBdr>
                                    <w:top w:val="none" w:sz="0" w:space="0" w:color="auto"/>
                                    <w:left w:val="none" w:sz="0" w:space="0" w:color="auto"/>
                                    <w:bottom w:val="none" w:sz="0" w:space="0" w:color="auto"/>
                                    <w:right w:val="none" w:sz="0" w:space="0" w:color="auto"/>
                                  </w:divBdr>
                                </w:div>
                              </w:divsChild>
                            </w:div>
                            <w:div w:id="94903272">
                              <w:marLeft w:val="0"/>
                              <w:marRight w:val="0"/>
                              <w:marTop w:val="0"/>
                              <w:marBottom w:val="36"/>
                              <w:divBdr>
                                <w:top w:val="none" w:sz="0" w:space="0" w:color="auto"/>
                                <w:left w:val="none" w:sz="0" w:space="0" w:color="auto"/>
                                <w:bottom w:val="none" w:sz="0" w:space="0" w:color="auto"/>
                                <w:right w:val="none" w:sz="0" w:space="0" w:color="auto"/>
                              </w:divBdr>
                              <w:divsChild>
                                <w:div w:id="1970161337">
                                  <w:marLeft w:val="0"/>
                                  <w:marRight w:val="0"/>
                                  <w:marTop w:val="0"/>
                                  <w:marBottom w:val="0"/>
                                  <w:divBdr>
                                    <w:top w:val="none" w:sz="0" w:space="0" w:color="auto"/>
                                    <w:left w:val="none" w:sz="0" w:space="0" w:color="auto"/>
                                    <w:bottom w:val="none" w:sz="0" w:space="0" w:color="auto"/>
                                    <w:right w:val="none" w:sz="0" w:space="0" w:color="auto"/>
                                  </w:divBdr>
                                </w:div>
                                <w:div w:id="1142582330">
                                  <w:marLeft w:val="0"/>
                                  <w:marRight w:val="0"/>
                                  <w:marTop w:val="0"/>
                                  <w:marBottom w:val="0"/>
                                  <w:divBdr>
                                    <w:top w:val="none" w:sz="0" w:space="0" w:color="auto"/>
                                    <w:left w:val="none" w:sz="0" w:space="0" w:color="auto"/>
                                    <w:bottom w:val="none" w:sz="0" w:space="0" w:color="auto"/>
                                    <w:right w:val="none" w:sz="0" w:space="0" w:color="auto"/>
                                  </w:divBdr>
                                </w:div>
                              </w:divsChild>
                            </w:div>
                            <w:div w:id="1414207807">
                              <w:marLeft w:val="0"/>
                              <w:marRight w:val="0"/>
                              <w:marTop w:val="0"/>
                              <w:marBottom w:val="0"/>
                              <w:divBdr>
                                <w:top w:val="none" w:sz="0" w:space="0" w:color="auto"/>
                                <w:left w:val="none" w:sz="0" w:space="0" w:color="auto"/>
                                <w:bottom w:val="none" w:sz="0" w:space="0" w:color="auto"/>
                                <w:right w:val="none" w:sz="0" w:space="0" w:color="auto"/>
                              </w:divBdr>
                              <w:divsChild>
                                <w:div w:id="67380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2729131">
      <w:bodyDiv w:val="1"/>
      <w:marLeft w:val="0"/>
      <w:marRight w:val="0"/>
      <w:marTop w:val="0"/>
      <w:marBottom w:val="0"/>
      <w:divBdr>
        <w:top w:val="none" w:sz="0" w:space="0" w:color="auto"/>
        <w:left w:val="none" w:sz="0" w:space="0" w:color="auto"/>
        <w:bottom w:val="none" w:sz="0" w:space="0" w:color="auto"/>
        <w:right w:val="none" w:sz="0" w:space="0" w:color="auto"/>
      </w:divBdr>
      <w:divsChild>
        <w:div w:id="2069376242">
          <w:marLeft w:val="0"/>
          <w:marRight w:val="0"/>
          <w:marTop w:val="0"/>
          <w:marBottom w:val="0"/>
          <w:divBdr>
            <w:top w:val="none" w:sz="0" w:space="0" w:color="auto"/>
            <w:left w:val="none" w:sz="0" w:space="0" w:color="auto"/>
            <w:bottom w:val="none" w:sz="0" w:space="0" w:color="auto"/>
            <w:right w:val="none" w:sz="0" w:space="0" w:color="auto"/>
          </w:divBdr>
          <w:divsChild>
            <w:div w:id="526261303">
              <w:marLeft w:val="0"/>
              <w:marRight w:val="0"/>
              <w:marTop w:val="0"/>
              <w:marBottom w:val="0"/>
              <w:divBdr>
                <w:top w:val="none" w:sz="0" w:space="0" w:color="auto"/>
                <w:left w:val="none" w:sz="0" w:space="0" w:color="auto"/>
                <w:bottom w:val="none" w:sz="0" w:space="0" w:color="auto"/>
                <w:right w:val="none" w:sz="0" w:space="0" w:color="auto"/>
              </w:divBdr>
              <w:divsChild>
                <w:div w:id="114636571">
                  <w:marLeft w:val="0"/>
                  <w:marRight w:val="0"/>
                  <w:marTop w:val="0"/>
                  <w:marBottom w:val="0"/>
                  <w:divBdr>
                    <w:top w:val="none" w:sz="0" w:space="0" w:color="auto"/>
                    <w:left w:val="none" w:sz="0" w:space="0" w:color="auto"/>
                    <w:bottom w:val="none" w:sz="0" w:space="0" w:color="auto"/>
                    <w:right w:val="none" w:sz="0" w:space="0" w:color="auto"/>
                  </w:divBdr>
                  <w:divsChild>
                    <w:div w:id="1174153893">
                      <w:marLeft w:val="0"/>
                      <w:marRight w:val="0"/>
                      <w:marTop w:val="0"/>
                      <w:marBottom w:val="360"/>
                      <w:divBdr>
                        <w:top w:val="none" w:sz="0" w:space="0" w:color="auto"/>
                        <w:left w:val="none" w:sz="0" w:space="0" w:color="auto"/>
                        <w:bottom w:val="none" w:sz="0" w:space="0" w:color="auto"/>
                        <w:right w:val="none" w:sz="0" w:space="0" w:color="auto"/>
                      </w:divBdr>
                      <w:divsChild>
                        <w:div w:id="1423259747">
                          <w:marLeft w:val="0"/>
                          <w:marRight w:val="0"/>
                          <w:marTop w:val="0"/>
                          <w:marBottom w:val="0"/>
                          <w:divBdr>
                            <w:top w:val="none" w:sz="0" w:space="0" w:color="auto"/>
                            <w:left w:val="none" w:sz="0" w:space="0" w:color="auto"/>
                            <w:bottom w:val="none" w:sz="0" w:space="0" w:color="auto"/>
                            <w:right w:val="none" w:sz="0" w:space="0" w:color="auto"/>
                          </w:divBdr>
                          <w:divsChild>
                            <w:div w:id="1366368430">
                              <w:marLeft w:val="0"/>
                              <w:marRight w:val="0"/>
                              <w:marTop w:val="0"/>
                              <w:marBottom w:val="0"/>
                              <w:divBdr>
                                <w:top w:val="single" w:sz="12" w:space="3" w:color="C3E8C3"/>
                                <w:left w:val="single" w:sz="12" w:space="3" w:color="C3E8C3"/>
                                <w:bottom w:val="single" w:sz="12" w:space="3" w:color="C3E8C3"/>
                                <w:right w:val="single" w:sz="12" w:space="3" w:color="C3E8C3"/>
                              </w:divBdr>
                              <w:divsChild>
                                <w:div w:id="67379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7719112">
      <w:bodyDiv w:val="1"/>
      <w:marLeft w:val="0"/>
      <w:marRight w:val="0"/>
      <w:marTop w:val="0"/>
      <w:marBottom w:val="0"/>
      <w:divBdr>
        <w:top w:val="none" w:sz="0" w:space="0" w:color="auto"/>
        <w:left w:val="none" w:sz="0" w:space="0" w:color="auto"/>
        <w:bottom w:val="none" w:sz="0" w:space="0" w:color="auto"/>
        <w:right w:val="none" w:sz="0" w:space="0" w:color="auto"/>
      </w:divBdr>
      <w:divsChild>
        <w:div w:id="972828031">
          <w:marLeft w:val="0"/>
          <w:marRight w:val="0"/>
          <w:marTop w:val="0"/>
          <w:marBottom w:val="0"/>
          <w:divBdr>
            <w:top w:val="none" w:sz="0" w:space="0" w:color="auto"/>
            <w:left w:val="none" w:sz="0" w:space="0" w:color="auto"/>
            <w:bottom w:val="none" w:sz="0" w:space="0" w:color="auto"/>
            <w:right w:val="none" w:sz="0" w:space="0" w:color="auto"/>
          </w:divBdr>
          <w:divsChild>
            <w:div w:id="2072844304">
              <w:marLeft w:val="-180"/>
              <w:marRight w:val="-180"/>
              <w:marTop w:val="0"/>
              <w:marBottom w:val="0"/>
              <w:divBdr>
                <w:top w:val="none" w:sz="0" w:space="0" w:color="auto"/>
                <w:left w:val="none" w:sz="0" w:space="0" w:color="auto"/>
                <w:bottom w:val="none" w:sz="0" w:space="0" w:color="auto"/>
                <w:right w:val="none" w:sz="0" w:space="0" w:color="auto"/>
              </w:divBdr>
              <w:divsChild>
                <w:div w:id="1813520359">
                  <w:marLeft w:val="0"/>
                  <w:marRight w:val="0"/>
                  <w:marTop w:val="0"/>
                  <w:marBottom w:val="0"/>
                  <w:divBdr>
                    <w:top w:val="none" w:sz="0" w:space="0" w:color="auto"/>
                    <w:left w:val="none" w:sz="0" w:space="0" w:color="auto"/>
                    <w:bottom w:val="none" w:sz="0" w:space="0" w:color="auto"/>
                    <w:right w:val="none" w:sz="0" w:space="0" w:color="auto"/>
                  </w:divBdr>
                  <w:divsChild>
                    <w:div w:id="706032373">
                      <w:marLeft w:val="0"/>
                      <w:marRight w:val="0"/>
                      <w:marTop w:val="0"/>
                      <w:marBottom w:val="0"/>
                      <w:divBdr>
                        <w:top w:val="none" w:sz="0" w:space="0" w:color="auto"/>
                        <w:left w:val="none" w:sz="0" w:space="0" w:color="auto"/>
                        <w:bottom w:val="none" w:sz="0" w:space="0" w:color="auto"/>
                        <w:right w:val="none" w:sz="0" w:space="0" w:color="auto"/>
                      </w:divBdr>
                      <w:divsChild>
                        <w:div w:id="590234652">
                          <w:marLeft w:val="0"/>
                          <w:marRight w:val="0"/>
                          <w:marTop w:val="0"/>
                          <w:marBottom w:val="0"/>
                          <w:divBdr>
                            <w:top w:val="none" w:sz="0" w:space="0" w:color="auto"/>
                            <w:left w:val="none" w:sz="0" w:space="0" w:color="auto"/>
                            <w:bottom w:val="none" w:sz="0" w:space="0" w:color="auto"/>
                            <w:right w:val="none" w:sz="0" w:space="0" w:color="auto"/>
                          </w:divBdr>
                          <w:divsChild>
                            <w:div w:id="224605990">
                              <w:marLeft w:val="0"/>
                              <w:marRight w:val="0"/>
                              <w:marTop w:val="0"/>
                              <w:marBottom w:val="0"/>
                              <w:divBdr>
                                <w:top w:val="none" w:sz="0" w:space="0" w:color="auto"/>
                                <w:left w:val="none" w:sz="0" w:space="0" w:color="auto"/>
                                <w:bottom w:val="none" w:sz="0" w:space="0" w:color="auto"/>
                                <w:right w:val="none" w:sz="0" w:space="0" w:color="auto"/>
                              </w:divBdr>
                            </w:div>
                            <w:div w:id="1088575008">
                              <w:marLeft w:val="0"/>
                              <w:marRight w:val="0"/>
                              <w:marTop w:val="0"/>
                              <w:marBottom w:val="0"/>
                              <w:divBdr>
                                <w:top w:val="none" w:sz="0" w:space="0" w:color="auto"/>
                                <w:left w:val="none" w:sz="0" w:space="0" w:color="auto"/>
                                <w:bottom w:val="none" w:sz="0" w:space="0" w:color="auto"/>
                                <w:right w:val="none" w:sz="0" w:space="0" w:color="auto"/>
                              </w:divBdr>
                            </w:div>
                          </w:divsChild>
                        </w:div>
                        <w:div w:id="70276028">
                          <w:marLeft w:val="0"/>
                          <w:marRight w:val="0"/>
                          <w:marTop w:val="0"/>
                          <w:marBottom w:val="0"/>
                          <w:divBdr>
                            <w:top w:val="none" w:sz="0" w:space="0" w:color="auto"/>
                            <w:left w:val="none" w:sz="0" w:space="0" w:color="auto"/>
                            <w:bottom w:val="none" w:sz="0" w:space="0" w:color="auto"/>
                            <w:right w:val="none" w:sz="0" w:space="0" w:color="auto"/>
                          </w:divBdr>
                          <w:divsChild>
                            <w:div w:id="1890266766">
                              <w:marLeft w:val="0"/>
                              <w:marRight w:val="0"/>
                              <w:marTop w:val="0"/>
                              <w:marBottom w:val="0"/>
                              <w:divBdr>
                                <w:top w:val="none" w:sz="0" w:space="0" w:color="auto"/>
                                <w:left w:val="none" w:sz="0" w:space="0" w:color="auto"/>
                                <w:bottom w:val="none" w:sz="0" w:space="0" w:color="auto"/>
                                <w:right w:val="none" w:sz="0" w:space="0" w:color="auto"/>
                              </w:divBdr>
                            </w:div>
                            <w:div w:id="155538501">
                              <w:marLeft w:val="0"/>
                              <w:marRight w:val="0"/>
                              <w:marTop w:val="0"/>
                              <w:marBottom w:val="0"/>
                              <w:divBdr>
                                <w:top w:val="none" w:sz="0" w:space="0" w:color="auto"/>
                                <w:left w:val="none" w:sz="0" w:space="0" w:color="auto"/>
                                <w:bottom w:val="none" w:sz="0" w:space="0" w:color="auto"/>
                                <w:right w:val="none" w:sz="0" w:space="0" w:color="auto"/>
                              </w:divBdr>
                            </w:div>
                          </w:divsChild>
                        </w:div>
                        <w:div w:id="853689486">
                          <w:marLeft w:val="0"/>
                          <w:marRight w:val="0"/>
                          <w:marTop w:val="0"/>
                          <w:marBottom w:val="36"/>
                          <w:divBdr>
                            <w:top w:val="none" w:sz="0" w:space="0" w:color="auto"/>
                            <w:left w:val="none" w:sz="0" w:space="0" w:color="auto"/>
                            <w:bottom w:val="none" w:sz="0" w:space="0" w:color="auto"/>
                            <w:right w:val="none" w:sz="0" w:space="0" w:color="auto"/>
                          </w:divBdr>
                          <w:divsChild>
                            <w:div w:id="1050879">
                              <w:marLeft w:val="0"/>
                              <w:marRight w:val="0"/>
                              <w:marTop w:val="0"/>
                              <w:marBottom w:val="0"/>
                              <w:divBdr>
                                <w:top w:val="none" w:sz="0" w:space="0" w:color="auto"/>
                                <w:left w:val="none" w:sz="0" w:space="0" w:color="auto"/>
                                <w:bottom w:val="none" w:sz="0" w:space="0" w:color="auto"/>
                                <w:right w:val="none" w:sz="0" w:space="0" w:color="auto"/>
                              </w:divBdr>
                            </w:div>
                            <w:div w:id="554850044">
                              <w:marLeft w:val="0"/>
                              <w:marRight w:val="0"/>
                              <w:marTop w:val="0"/>
                              <w:marBottom w:val="0"/>
                              <w:divBdr>
                                <w:top w:val="none" w:sz="0" w:space="0" w:color="auto"/>
                                <w:left w:val="none" w:sz="0" w:space="0" w:color="auto"/>
                                <w:bottom w:val="none" w:sz="0" w:space="0" w:color="auto"/>
                                <w:right w:val="none" w:sz="0" w:space="0" w:color="auto"/>
                              </w:divBdr>
                            </w:div>
                          </w:divsChild>
                        </w:div>
                        <w:div w:id="2111268705">
                          <w:marLeft w:val="0"/>
                          <w:marRight w:val="0"/>
                          <w:marTop w:val="0"/>
                          <w:marBottom w:val="36"/>
                          <w:divBdr>
                            <w:top w:val="none" w:sz="0" w:space="0" w:color="auto"/>
                            <w:left w:val="none" w:sz="0" w:space="0" w:color="auto"/>
                            <w:bottom w:val="none" w:sz="0" w:space="0" w:color="auto"/>
                            <w:right w:val="none" w:sz="0" w:space="0" w:color="auto"/>
                          </w:divBdr>
                          <w:divsChild>
                            <w:div w:id="175002354">
                              <w:marLeft w:val="0"/>
                              <w:marRight w:val="0"/>
                              <w:marTop w:val="0"/>
                              <w:marBottom w:val="0"/>
                              <w:divBdr>
                                <w:top w:val="none" w:sz="0" w:space="0" w:color="auto"/>
                                <w:left w:val="none" w:sz="0" w:space="0" w:color="auto"/>
                                <w:bottom w:val="none" w:sz="0" w:space="0" w:color="auto"/>
                                <w:right w:val="none" w:sz="0" w:space="0" w:color="auto"/>
                              </w:divBdr>
                            </w:div>
                            <w:div w:id="884482867">
                              <w:marLeft w:val="0"/>
                              <w:marRight w:val="0"/>
                              <w:marTop w:val="0"/>
                              <w:marBottom w:val="0"/>
                              <w:divBdr>
                                <w:top w:val="none" w:sz="0" w:space="0" w:color="auto"/>
                                <w:left w:val="none" w:sz="0" w:space="0" w:color="auto"/>
                                <w:bottom w:val="none" w:sz="0" w:space="0" w:color="auto"/>
                                <w:right w:val="none" w:sz="0" w:space="0" w:color="auto"/>
                              </w:divBdr>
                            </w:div>
                          </w:divsChild>
                        </w:div>
                        <w:div w:id="1098673639">
                          <w:marLeft w:val="0"/>
                          <w:marRight w:val="0"/>
                          <w:marTop w:val="0"/>
                          <w:marBottom w:val="36"/>
                          <w:divBdr>
                            <w:top w:val="none" w:sz="0" w:space="0" w:color="auto"/>
                            <w:left w:val="none" w:sz="0" w:space="0" w:color="auto"/>
                            <w:bottom w:val="none" w:sz="0" w:space="0" w:color="auto"/>
                            <w:right w:val="none" w:sz="0" w:space="0" w:color="auto"/>
                          </w:divBdr>
                          <w:divsChild>
                            <w:div w:id="686297208">
                              <w:marLeft w:val="0"/>
                              <w:marRight w:val="0"/>
                              <w:marTop w:val="0"/>
                              <w:marBottom w:val="0"/>
                              <w:divBdr>
                                <w:top w:val="none" w:sz="0" w:space="0" w:color="auto"/>
                                <w:left w:val="none" w:sz="0" w:space="0" w:color="auto"/>
                                <w:bottom w:val="none" w:sz="0" w:space="0" w:color="auto"/>
                                <w:right w:val="none" w:sz="0" w:space="0" w:color="auto"/>
                              </w:divBdr>
                            </w:div>
                            <w:div w:id="1680080898">
                              <w:marLeft w:val="0"/>
                              <w:marRight w:val="0"/>
                              <w:marTop w:val="0"/>
                              <w:marBottom w:val="0"/>
                              <w:divBdr>
                                <w:top w:val="none" w:sz="0" w:space="0" w:color="auto"/>
                                <w:left w:val="none" w:sz="0" w:space="0" w:color="auto"/>
                                <w:bottom w:val="none" w:sz="0" w:space="0" w:color="auto"/>
                                <w:right w:val="none" w:sz="0" w:space="0" w:color="auto"/>
                              </w:divBdr>
                            </w:div>
                          </w:divsChild>
                        </w:div>
                        <w:div w:id="1145508469">
                          <w:marLeft w:val="0"/>
                          <w:marRight w:val="0"/>
                          <w:marTop w:val="0"/>
                          <w:marBottom w:val="0"/>
                          <w:divBdr>
                            <w:top w:val="none" w:sz="0" w:space="0" w:color="auto"/>
                            <w:left w:val="none" w:sz="0" w:space="0" w:color="auto"/>
                            <w:bottom w:val="none" w:sz="0" w:space="0" w:color="auto"/>
                            <w:right w:val="none" w:sz="0" w:space="0" w:color="auto"/>
                          </w:divBdr>
                          <w:divsChild>
                            <w:div w:id="1902211909">
                              <w:marLeft w:val="0"/>
                              <w:marRight w:val="0"/>
                              <w:marTop w:val="0"/>
                              <w:marBottom w:val="0"/>
                              <w:divBdr>
                                <w:top w:val="none" w:sz="0" w:space="0" w:color="auto"/>
                                <w:left w:val="none" w:sz="0" w:space="0" w:color="auto"/>
                                <w:bottom w:val="none" w:sz="0" w:space="0" w:color="auto"/>
                                <w:right w:val="none" w:sz="0" w:space="0" w:color="auto"/>
                              </w:divBdr>
                            </w:div>
                          </w:divsChild>
                        </w:div>
                        <w:div w:id="1542982697">
                          <w:marLeft w:val="0"/>
                          <w:marRight w:val="0"/>
                          <w:marTop w:val="0"/>
                          <w:marBottom w:val="0"/>
                          <w:divBdr>
                            <w:top w:val="none" w:sz="0" w:space="0" w:color="auto"/>
                            <w:left w:val="none" w:sz="0" w:space="0" w:color="auto"/>
                            <w:bottom w:val="none" w:sz="0" w:space="0" w:color="auto"/>
                            <w:right w:val="none" w:sz="0" w:space="0" w:color="auto"/>
                          </w:divBdr>
                          <w:divsChild>
                            <w:div w:id="778599842">
                              <w:marLeft w:val="0"/>
                              <w:marRight w:val="0"/>
                              <w:marTop w:val="0"/>
                              <w:marBottom w:val="0"/>
                              <w:divBdr>
                                <w:top w:val="none" w:sz="0" w:space="0" w:color="auto"/>
                                <w:left w:val="none" w:sz="0" w:space="0" w:color="auto"/>
                                <w:bottom w:val="none" w:sz="0" w:space="0" w:color="auto"/>
                                <w:right w:val="none" w:sz="0" w:space="0" w:color="auto"/>
                              </w:divBdr>
                            </w:div>
                          </w:divsChild>
                        </w:div>
                        <w:div w:id="672419544">
                          <w:marLeft w:val="0"/>
                          <w:marRight w:val="0"/>
                          <w:marTop w:val="0"/>
                          <w:marBottom w:val="0"/>
                          <w:divBdr>
                            <w:top w:val="none" w:sz="0" w:space="0" w:color="auto"/>
                            <w:left w:val="none" w:sz="0" w:space="0" w:color="auto"/>
                            <w:bottom w:val="none" w:sz="0" w:space="0" w:color="auto"/>
                            <w:right w:val="none" w:sz="0" w:space="0" w:color="auto"/>
                          </w:divBdr>
                          <w:divsChild>
                            <w:div w:id="529416097">
                              <w:marLeft w:val="0"/>
                              <w:marRight w:val="0"/>
                              <w:marTop w:val="0"/>
                              <w:marBottom w:val="0"/>
                              <w:divBdr>
                                <w:top w:val="none" w:sz="0" w:space="0" w:color="auto"/>
                                <w:left w:val="none" w:sz="0" w:space="0" w:color="auto"/>
                                <w:bottom w:val="none" w:sz="0" w:space="0" w:color="auto"/>
                                <w:right w:val="none" w:sz="0" w:space="0" w:color="auto"/>
                              </w:divBdr>
                            </w:div>
                          </w:divsChild>
                        </w:div>
                        <w:div w:id="1110391349">
                          <w:marLeft w:val="0"/>
                          <w:marRight w:val="0"/>
                          <w:marTop w:val="0"/>
                          <w:marBottom w:val="0"/>
                          <w:divBdr>
                            <w:top w:val="none" w:sz="0" w:space="0" w:color="auto"/>
                            <w:left w:val="none" w:sz="0" w:space="0" w:color="auto"/>
                            <w:bottom w:val="none" w:sz="0" w:space="0" w:color="auto"/>
                            <w:right w:val="none" w:sz="0" w:space="0" w:color="auto"/>
                          </w:divBdr>
                          <w:divsChild>
                            <w:div w:id="1400981831">
                              <w:marLeft w:val="0"/>
                              <w:marRight w:val="0"/>
                              <w:marTop w:val="0"/>
                              <w:marBottom w:val="0"/>
                              <w:divBdr>
                                <w:top w:val="none" w:sz="0" w:space="0" w:color="auto"/>
                                <w:left w:val="none" w:sz="0" w:space="0" w:color="auto"/>
                                <w:bottom w:val="none" w:sz="0" w:space="0" w:color="auto"/>
                                <w:right w:val="none" w:sz="0" w:space="0" w:color="auto"/>
                              </w:divBdr>
                            </w:div>
                          </w:divsChild>
                        </w:div>
                        <w:div w:id="1101530876">
                          <w:marLeft w:val="0"/>
                          <w:marRight w:val="0"/>
                          <w:marTop w:val="0"/>
                          <w:marBottom w:val="0"/>
                          <w:divBdr>
                            <w:top w:val="none" w:sz="0" w:space="0" w:color="auto"/>
                            <w:left w:val="none" w:sz="0" w:space="0" w:color="auto"/>
                            <w:bottom w:val="none" w:sz="0" w:space="0" w:color="auto"/>
                            <w:right w:val="none" w:sz="0" w:space="0" w:color="auto"/>
                          </w:divBdr>
                          <w:divsChild>
                            <w:div w:id="419908391">
                              <w:marLeft w:val="0"/>
                              <w:marRight w:val="0"/>
                              <w:marTop w:val="0"/>
                              <w:marBottom w:val="0"/>
                              <w:divBdr>
                                <w:top w:val="none" w:sz="0" w:space="0" w:color="auto"/>
                                <w:left w:val="none" w:sz="0" w:space="0" w:color="auto"/>
                                <w:bottom w:val="none" w:sz="0" w:space="0" w:color="auto"/>
                                <w:right w:val="none" w:sz="0" w:space="0" w:color="auto"/>
                              </w:divBdr>
                            </w:div>
                          </w:divsChild>
                        </w:div>
                        <w:div w:id="221716666">
                          <w:marLeft w:val="0"/>
                          <w:marRight w:val="0"/>
                          <w:marTop w:val="0"/>
                          <w:marBottom w:val="0"/>
                          <w:divBdr>
                            <w:top w:val="none" w:sz="0" w:space="0" w:color="auto"/>
                            <w:left w:val="none" w:sz="0" w:space="0" w:color="auto"/>
                            <w:bottom w:val="none" w:sz="0" w:space="0" w:color="auto"/>
                            <w:right w:val="none" w:sz="0" w:space="0" w:color="auto"/>
                          </w:divBdr>
                          <w:divsChild>
                            <w:div w:id="1927033099">
                              <w:marLeft w:val="0"/>
                              <w:marRight w:val="0"/>
                              <w:marTop w:val="0"/>
                              <w:marBottom w:val="0"/>
                              <w:divBdr>
                                <w:top w:val="none" w:sz="0" w:space="0" w:color="auto"/>
                                <w:left w:val="none" w:sz="0" w:space="0" w:color="auto"/>
                                <w:bottom w:val="none" w:sz="0" w:space="0" w:color="auto"/>
                                <w:right w:val="none" w:sz="0" w:space="0" w:color="auto"/>
                              </w:divBdr>
                            </w:div>
                          </w:divsChild>
                        </w:div>
                        <w:div w:id="1805582350">
                          <w:marLeft w:val="0"/>
                          <w:marRight w:val="0"/>
                          <w:marTop w:val="0"/>
                          <w:marBottom w:val="36"/>
                          <w:divBdr>
                            <w:top w:val="none" w:sz="0" w:space="0" w:color="auto"/>
                            <w:left w:val="none" w:sz="0" w:space="0" w:color="auto"/>
                            <w:bottom w:val="none" w:sz="0" w:space="0" w:color="auto"/>
                            <w:right w:val="none" w:sz="0" w:space="0" w:color="auto"/>
                          </w:divBdr>
                          <w:divsChild>
                            <w:div w:id="21059973">
                              <w:marLeft w:val="0"/>
                              <w:marRight w:val="0"/>
                              <w:marTop w:val="0"/>
                              <w:marBottom w:val="0"/>
                              <w:divBdr>
                                <w:top w:val="none" w:sz="0" w:space="0" w:color="auto"/>
                                <w:left w:val="none" w:sz="0" w:space="0" w:color="auto"/>
                                <w:bottom w:val="none" w:sz="0" w:space="0" w:color="auto"/>
                                <w:right w:val="none" w:sz="0" w:space="0" w:color="auto"/>
                              </w:divBdr>
                            </w:div>
                            <w:div w:id="1656034148">
                              <w:marLeft w:val="0"/>
                              <w:marRight w:val="0"/>
                              <w:marTop w:val="0"/>
                              <w:marBottom w:val="0"/>
                              <w:divBdr>
                                <w:top w:val="none" w:sz="0" w:space="0" w:color="auto"/>
                                <w:left w:val="none" w:sz="0" w:space="0" w:color="auto"/>
                                <w:bottom w:val="none" w:sz="0" w:space="0" w:color="auto"/>
                                <w:right w:val="none" w:sz="0" w:space="0" w:color="auto"/>
                              </w:divBdr>
                            </w:div>
                          </w:divsChild>
                        </w:div>
                        <w:div w:id="1426877259">
                          <w:marLeft w:val="0"/>
                          <w:marRight w:val="0"/>
                          <w:marTop w:val="0"/>
                          <w:marBottom w:val="36"/>
                          <w:divBdr>
                            <w:top w:val="none" w:sz="0" w:space="0" w:color="auto"/>
                            <w:left w:val="none" w:sz="0" w:space="0" w:color="auto"/>
                            <w:bottom w:val="none" w:sz="0" w:space="0" w:color="auto"/>
                            <w:right w:val="none" w:sz="0" w:space="0" w:color="auto"/>
                          </w:divBdr>
                          <w:divsChild>
                            <w:div w:id="847014608">
                              <w:marLeft w:val="0"/>
                              <w:marRight w:val="0"/>
                              <w:marTop w:val="0"/>
                              <w:marBottom w:val="0"/>
                              <w:divBdr>
                                <w:top w:val="none" w:sz="0" w:space="0" w:color="auto"/>
                                <w:left w:val="none" w:sz="0" w:space="0" w:color="auto"/>
                                <w:bottom w:val="none" w:sz="0" w:space="0" w:color="auto"/>
                                <w:right w:val="none" w:sz="0" w:space="0" w:color="auto"/>
                              </w:divBdr>
                            </w:div>
                            <w:div w:id="1190486005">
                              <w:marLeft w:val="0"/>
                              <w:marRight w:val="0"/>
                              <w:marTop w:val="0"/>
                              <w:marBottom w:val="0"/>
                              <w:divBdr>
                                <w:top w:val="none" w:sz="0" w:space="0" w:color="auto"/>
                                <w:left w:val="none" w:sz="0" w:space="0" w:color="auto"/>
                                <w:bottom w:val="none" w:sz="0" w:space="0" w:color="auto"/>
                                <w:right w:val="none" w:sz="0" w:space="0" w:color="auto"/>
                              </w:divBdr>
                            </w:div>
                          </w:divsChild>
                        </w:div>
                        <w:div w:id="645210428">
                          <w:marLeft w:val="0"/>
                          <w:marRight w:val="0"/>
                          <w:marTop w:val="0"/>
                          <w:marBottom w:val="0"/>
                          <w:divBdr>
                            <w:top w:val="none" w:sz="0" w:space="0" w:color="auto"/>
                            <w:left w:val="none" w:sz="0" w:space="0" w:color="auto"/>
                            <w:bottom w:val="none" w:sz="0" w:space="0" w:color="auto"/>
                            <w:right w:val="none" w:sz="0" w:space="0" w:color="auto"/>
                          </w:divBdr>
                          <w:divsChild>
                            <w:div w:id="1327005659">
                              <w:marLeft w:val="0"/>
                              <w:marRight w:val="0"/>
                              <w:marTop w:val="0"/>
                              <w:marBottom w:val="0"/>
                              <w:divBdr>
                                <w:top w:val="none" w:sz="0" w:space="0" w:color="auto"/>
                                <w:left w:val="none" w:sz="0" w:space="0" w:color="auto"/>
                                <w:bottom w:val="none" w:sz="0" w:space="0" w:color="auto"/>
                                <w:right w:val="none" w:sz="0" w:space="0" w:color="auto"/>
                              </w:divBdr>
                            </w:div>
                          </w:divsChild>
                        </w:div>
                        <w:div w:id="1649020770">
                          <w:marLeft w:val="0"/>
                          <w:marRight w:val="0"/>
                          <w:marTop w:val="0"/>
                          <w:marBottom w:val="36"/>
                          <w:divBdr>
                            <w:top w:val="none" w:sz="0" w:space="0" w:color="auto"/>
                            <w:left w:val="none" w:sz="0" w:space="0" w:color="auto"/>
                            <w:bottom w:val="none" w:sz="0" w:space="0" w:color="auto"/>
                            <w:right w:val="none" w:sz="0" w:space="0" w:color="auto"/>
                          </w:divBdr>
                          <w:divsChild>
                            <w:div w:id="203493726">
                              <w:marLeft w:val="0"/>
                              <w:marRight w:val="0"/>
                              <w:marTop w:val="0"/>
                              <w:marBottom w:val="0"/>
                              <w:divBdr>
                                <w:top w:val="none" w:sz="0" w:space="0" w:color="auto"/>
                                <w:left w:val="none" w:sz="0" w:space="0" w:color="auto"/>
                                <w:bottom w:val="none" w:sz="0" w:space="0" w:color="auto"/>
                                <w:right w:val="none" w:sz="0" w:space="0" w:color="auto"/>
                              </w:divBdr>
                            </w:div>
                            <w:div w:id="1065450467">
                              <w:marLeft w:val="0"/>
                              <w:marRight w:val="0"/>
                              <w:marTop w:val="0"/>
                              <w:marBottom w:val="0"/>
                              <w:divBdr>
                                <w:top w:val="none" w:sz="0" w:space="0" w:color="auto"/>
                                <w:left w:val="none" w:sz="0" w:space="0" w:color="auto"/>
                                <w:bottom w:val="none" w:sz="0" w:space="0" w:color="auto"/>
                                <w:right w:val="none" w:sz="0" w:space="0" w:color="auto"/>
                              </w:divBdr>
                            </w:div>
                          </w:divsChild>
                        </w:div>
                        <w:div w:id="610086496">
                          <w:marLeft w:val="0"/>
                          <w:marRight w:val="0"/>
                          <w:marTop w:val="0"/>
                          <w:marBottom w:val="0"/>
                          <w:divBdr>
                            <w:top w:val="none" w:sz="0" w:space="0" w:color="auto"/>
                            <w:left w:val="none" w:sz="0" w:space="0" w:color="auto"/>
                            <w:bottom w:val="none" w:sz="0" w:space="0" w:color="auto"/>
                            <w:right w:val="none" w:sz="0" w:space="0" w:color="auto"/>
                          </w:divBdr>
                          <w:divsChild>
                            <w:div w:id="529534317">
                              <w:marLeft w:val="0"/>
                              <w:marRight w:val="0"/>
                              <w:marTop w:val="0"/>
                              <w:marBottom w:val="0"/>
                              <w:divBdr>
                                <w:top w:val="none" w:sz="0" w:space="0" w:color="auto"/>
                                <w:left w:val="none" w:sz="0" w:space="0" w:color="auto"/>
                                <w:bottom w:val="none" w:sz="0" w:space="0" w:color="auto"/>
                                <w:right w:val="none" w:sz="0" w:space="0" w:color="auto"/>
                              </w:divBdr>
                            </w:div>
                          </w:divsChild>
                        </w:div>
                        <w:div w:id="1207909343">
                          <w:marLeft w:val="0"/>
                          <w:marRight w:val="0"/>
                          <w:marTop w:val="0"/>
                          <w:marBottom w:val="36"/>
                          <w:divBdr>
                            <w:top w:val="none" w:sz="0" w:space="0" w:color="auto"/>
                            <w:left w:val="none" w:sz="0" w:space="0" w:color="auto"/>
                            <w:bottom w:val="none" w:sz="0" w:space="0" w:color="auto"/>
                            <w:right w:val="none" w:sz="0" w:space="0" w:color="auto"/>
                          </w:divBdr>
                          <w:divsChild>
                            <w:div w:id="910038714">
                              <w:marLeft w:val="0"/>
                              <w:marRight w:val="0"/>
                              <w:marTop w:val="0"/>
                              <w:marBottom w:val="0"/>
                              <w:divBdr>
                                <w:top w:val="none" w:sz="0" w:space="0" w:color="auto"/>
                                <w:left w:val="none" w:sz="0" w:space="0" w:color="auto"/>
                                <w:bottom w:val="none" w:sz="0" w:space="0" w:color="auto"/>
                                <w:right w:val="none" w:sz="0" w:space="0" w:color="auto"/>
                              </w:divBdr>
                            </w:div>
                            <w:div w:id="1934195395">
                              <w:marLeft w:val="0"/>
                              <w:marRight w:val="0"/>
                              <w:marTop w:val="0"/>
                              <w:marBottom w:val="0"/>
                              <w:divBdr>
                                <w:top w:val="none" w:sz="0" w:space="0" w:color="auto"/>
                                <w:left w:val="none" w:sz="0" w:space="0" w:color="auto"/>
                                <w:bottom w:val="none" w:sz="0" w:space="0" w:color="auto"/>
                                <w:right w:val="none" w:sz="0" w:space="0" w:color="auto"/>
                              </w:divBdr>
                            </w:div>
                          </w:divsChild>
                        </w:div>
                        <w:div w:id="2141535894">
                          <w:marLeft w:val="0"/>
                          <w:marRight w:val="0"/>
                          <w:marTop w:val="480"/>
                          <w:marBottom w:val="0"/>
                          <w:divBdr>
                            <w:top w:val="none" w:sz="0" w:space="0" w:color="auto"/>
                            <w:left w:val="none" w:sz="0" w:space="0" w:color="auto"/>
                            <w:bottom w:val="none" w:sz="0" w:space="0" w:color="auto"/>
                            <w:right w:val="none" w:sz="0" w:space="0" w:color="auto"/>
                          </w:divBdr>
                          <w:divsChild>
                            <w:div w:id="369303317">
                              <w:marLeft w:val="0"/>
                              <w:marRight w:val="0"/>
                              <w:marTop w:val="0"/>
                              <w:marBottom w:val="0"/>
                              <w:divBdr>
                                <w:top w:val="none" w:sz="0" w:space="0" w:color="auto"/>
                                <w:left w:val="none" w:sz="0" w:space="0" w:color="auto"/>
                                <w:bottom w:val="none" w:sz="0" w:space="0" w:color="auto"/>
                                <w:right w:val="none" w:sz="0" w:space="0" w:color="auto"/>
                              </w:divBdr>
                              <w:divsChild>
                                <w:div w:id="1671177146">
                                  <w:marLeft w:val="0"/>
                                  <w:marRight w:val="0"/>
                                  <w:marTop w:val="0"/>
                                  <w:marBottom w:val="0"/>
                                  <w:divBdr>
                                    <w:top w:val="none" w:sz="0" w:space="0" w:color="auto"/>
                                    <w:left w:val="none" w:sz="0" w:space="0" w:color="auto"/>
                                    <w:bottom w:val="none" w:sz="0" w:space="0" w:color="auto"/>
                                    <w:right w:val="none" w:sz="0" w:space="0" w:color="auto"/>
                                  </w:divBdr>
                                </w:div>
                              </w:divsChild>
                            </w:div>
                            <w:div w:id="642274282">
                              <w:marLeft w:val="0"/>
                              <w:marRight w:val="0"/>
                              <w:marTop w:val="0"/>
                              <w:marBottom w:val="0"/>
                              <w:divBdr>
                                <w:top w:val="none" w:sz="0" w:space="0" w:color="auto"/>
                                <w:left w:val="none" w:sz="0" w:space="0" w:color="auto"/>
                                <w:bottom w:val="none" w:sz="0" w:space="0" w:color="auto"/>
                                <w:right w:val="none" w:sz="0" w:space="0" w:color="auto"/>
                              </w:divBdr>
                              <w:divsChild>
                                <w:div w:id="42795586">
                                  <w:marLeft w:val="0"/>
                                  <w:marRight w:val="0"/>
                                  <w:marTop w:val="0"/>
                                  <w:marBottom w:val="0"/>
                                  <w:divBdr>
                                    <w:top w:val="none" w:sz="0" w:space="0" w:color="auto"/>
                                    <w:left w:val="none" w:sz="0" w:space="0" w:color="auto"/>
                                    <w:bottom w:val="none" w:sz="0" w:space="0" w:color="auto"/>
                                    <w:right w:val="none" w:sz="0" w:space="0" w:color="auto"/>
                                  </w:divBdr>
                                </w:div>
                              </w:divsChild>
                            </w:div>
                            <w:div w:id="1851991716">
                              <w:marLeft w:val="0"/>
                              <w:marRight w:val="0"/>
                              <w:marTop w:val="0"/>
                              <w:marBottom w:val="0"/>
                              <w:divBdr>
                                <w:top w:val="none" w:sz="0" w:space="0" w:color="auto"/>
                                <w:left w:val="none" w:sz="0" w:space="0" w:color="auto"/>
                                <w:bottom w:val="none" w:sz="0" w:space="0" w:color="auto"/>
                                <w:right w:val="none" w:sz="0" w:space="0" w:color="auto"/>
                              </w:divBdr>
                              <w:divsChild>
                                <w:div w:id="117318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201171">
                          <w:marLeft w:val="0"/>
                          <w:marRight w:val="0"/>
                          <w:marTop w:val="480"/>
                          <w:marBottom w:val="0"/>
                          <w:divBdr>
                            <w:top w:val="none" w:sz="0" w:space="0" w:color="auto"/>
                            <w:left w:val="none" w:sz="0" w:space="0" w:color="auto"/>
                            <w:bottom w:val="none" w:sz="0" w:space="0" w:color="auto"/>
                            <w:right w:val="none" w:sz="0" w:space="0" w:color="auto"/>
                          </w:divBdr>
                          <w:divsChild>
                            <w:div w:id="917715254">
                              <w:marLeft w:val="0"/>
                              <w:marRight w:val="0"/>
                              <w:marTop w:val="0"/>
                              <w:marBottom w:val="36"/>
                              <w:divBdr>
                                <w:top w:val="none" w:sz="0" w:space="0" w:color="auto"/>
                                <w:left w:val="none" w:sz="0" w:space="0" w:color="auto"/>
                                <w:bottom w:val="none" w:sz="0" w:space="0" w:color="auto"/>
                                <w:right w:val="none" w:sz="0" w:space="0" w:color="auto"/>
                              </w:divBdr>
                              <w:divsChild>
                                <w:div w:id="763497414">
                                  <w:marLeft w:val="0"/>
                                  <w:marRight w:val="0"/>
                                  <w:marTop w:val="0"/>
                                  <w:marBottom w:val="0"/>
                                  <w:divBdr>
                                    <w:top w:val="none" w:sz="0" w:space="0" w:color="auto"/>
                                    <w:left w:val="none" w:sz="0" w:space="0" w:color="auto"/>
                                    <w:bottom w:val="none" w:sz="0" w:space="0" w:color="auto"/>
                                    <w:right w:val="none" w:sz="0" w:space="0" w:color="auto"/>
                                  </w:divBdr>
                                </w:div>
                                <w:div w:id="838351000">
                                  <w:marLeft w:val="0"/>
                                  <w:marRight w:val="0"/>
                                  <w:marTop w:val="0"/>
                                  <w:marBottom w:val="0"/>
                                  <w:divBdr>
                                    <w:top w:val="none" w:sz="0" w:space="0" w:color="auto"/>
                                    <w:left w:val="none" w:sz="0" w:space="0" w:color="auto"/>
                                    <w:bottom w:val="none" w:sz="0" w:space="0" w:color="auto"/>
                                    <w:right w:val="none" w:sz="0" w:space="0" w:color="auto"/>
                                  </w:divBdr>
                                </w:div>
                              </w:divsChild>
                            </w:div>
                            <w:div w:id="781993010">
                              <w:marLeft w:val="0"/>
                              <w:marRight w:val="0"/>
                              <w:marTop w:val="0"/>
                              <w:marBottom w:val="36"/>
                              <w:divBdr>
                                <w:top w:val="none" w:sz="0" w:space="0" w:color="auto"/>
                                <w:left w:val="none" w:sz="0" w:space="0" w:color="auto"/>
                                <w:bottom w:val="none" w:sz="0" w:space="0" w:color="auto"/>
                                <w:right w:val="none" w:sz="0" w:space="0" w:color="auto"/>
                              </w:divBdr>
                              <w:divsChild>
                                <w:div w:id="1508863777">
                                  <w:marLeft w:val="0"/>
                                  <w:marRight w:val="0"/>
                                  <w:marTop w:val="0"/>
                                  <w:marBottom w:val="0"/>
                                  <w:divBdr>
                                    <w:top w:val="none" w:sz="0" w:space="0" w:color="auto"/>
                                    <w:left w:val="none" w:sz="0" w:space="0" w:color="auto"/>
                                    <w:bottom w:val="none" w:sz="0" w:space="0" w:color="auto"/>
                                    <w:right w:val="none" w:sz="0" w:space="0" w:color="auto"/>
                                  </w:divBdr>
                                </w:div>
                                <w:div w:id="1856650602">
                                  <w:marLeft w:val="0"/>
                                  <w:marRight w:val="0"/>
                                  <w:marTop w:val="0"/>
                                  <w:marBottom w:val="0"/>
                                  <w:divBdr>
                                    <w:top w:val="none" w:sz="0" w:space="0" w:color="auto"/>
                                    <w:left w:val="none" w:sz="0" w:space="0" w:color="auto"/>
                                    <w:bottom w:val="none" w:sz="0" w:space="0" w:color="auto"/>
                                    <w:right w:val="none" w:sz="0" w:space="0" w:color="auto"/>
                                  </w:divBdr>
                                </w:div>
                              </w:divsChild>
                            </w:div>
                            <w:div w:id="746268116">
                              <w:marLeft w:val="0"/>
                              <w:marRight w:val="0"/>
                              <w:marTop w:val="0"/>
                              <w:marBottom w:val="36"/>
                              <w:divBdr>
                                <w:top w:val="none" w:sz="0" w:space="0" w:color="auto"/>
                                <w:left w:val="none" w:sz="0" w:space="0" w:color="auto"/>
                                <w:bottom w:val="none" w:sz="0" w:space="0" w:color="auto"/>
                                <w:right w:val="none" w:sz="0" w:space="0" w:color="auto"/>
                              </w:divBdr>
                              <w:divsChild>
                                <w:div w:id="1620644897">
                                  <w:marLeft w:val="0"/>
                                  <w:marRight w:val="0"/>
                                  <w:marTop w:val="0"/>
                                  <w:marBottom w:val="0"/>
                                  <w:divBdr>
                                    <w:top w:val="none" w:sz="0" w:space="0" w:color="auto"/>
                                    <w:left w:val="none" w:sz="0" w:space="0" w:color="auto"/>
                                    <w:bottom w:val="none" w:sz="0" w:space="0" w:color="auto"/>
                                    <w:right w:val="none" w:sz="0" w:space="0" w:color="auto"/>
                                  </w:divBdr>
                                </w:div>
                                <w:div w:id="1370643223">
                                  <w:marLeft w:val="0"/>
                                  <w:marRight w:val="0"/>
                                  <w:marTop w:val="0"/>
                                  <w:marBottom w:val="0"/>
                                  <w:divBdr>
                                    <w:top w:val="none" w:sz="0" w:space="0" w:color="auto"/>
                                    <w:left w:val="none" w:sz="0" w:space="0" w:color="auto"/>
                                    <w:bottom w:val="none" w:sz="0" w:space="0" w:color="auto"/>
                                    <w:right w:val="none" w:sz="0" w:space="0" w:color="auto"/>
                                  </w:divBdr>
                                </w:div>
                              </w:divsChild>
                            </w:div>
                            <w:div w:id="1288198205">
                              <w:marLeft w:val="0"/>
                              <w:marRight w:val="0"/>
                              <w:marTop w:val="0"/>
                              <w:marBottom w:val="36"/>
                              <w:divBdr>
                                <w:top w:val="none" w:sz="0" w:space="0" w:color="auto"/>
                                <w:left w:val="none" w:sz="0" w:space="0" w:color="auto"/>
                                <w:bottom w:val="none" w:sz="0" w:space="0" w:color="auto"/>
                                <w:right w:val="none" w:sz="0" w:space="0" w:color="auto"/>
                              </w:divBdr>
                              <w:divsChild>
                                <w:div w:id="1326738430">
                                  <w:marLeft w:val="0"/>
                                  <w:marRight w:val="0"/>
                                  <w:marTop w:val="0"/>
                                  <w:marBottom w:val="0"/>
                                  <w:divBdr>
                                    <w:top w:val="none" w:sz="0" w:space="0" w:color="auto"/>
                                    <w:left w:val="none" w:sz="0" w:space="0" w:color="auto"/>
                                    <w:bottom w:val="none" w:sz="0" w:space="0" w:color="auto"/>
                                    <w:right w:val="none" w:sz="0" w:space="0" w:color="auto"/>
                                  </w:divBdr>
                                </w:div>
                                <w:div w:id="66508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1236445">
      <w:bodyDiv w:val="1"/>
      <w:marLeft w:val="0"/>
      <w:marRight w:val="0"/>
      <w:marTop w:val="0"/>
      <w:marBottom w:val="0"/>
      <w:divBdr>
        <w:top w:val="none" w:sz="0" w:space="0" w:color="auto"/>
        <w:left w:val="none" w:sz="0" w:space="0" w:color="auto"/>
        <w:bottom w:val="none" w:sz="0" w:space="0" w:color="auto"/>
        <w:right w:val="none" w:sz="0" w:space="0" w:color="auto"/>
      </w:divBdr>
      <w:divsChild>
        <w:div w:id="1953047791">
          <w:marLeft w:val="0"/>
          <w:marRight w:val="0"/>
          <w:marTop w:val="0"/>
          <w:marBottom w:val="0"/>
          <w:divBdr>
            <w:top w:val="none" w:sz="0" w:space="0" w:color="auto"/>
            <w:left w:val="none" w:sz="0" w:space="0" w:color="auto"/>
            <w:bottom w:val="none" w:sz="0" w:space="0" w:color="auto"/>
            <w:right w:val="none" w:sz="0" w:space="0" w:color="auto"/>
          </w:divBdr>
          <w:divsChild>
            <w:div w:id="439030645">
              <w:marLeft w:val="0"/>
              <w:marRight w:val="0"/>
              <w:marTop w:val="0"/>
              <w:marBottom w:val="0"/>
              <w:divBdr>
                <w:top w:val="none" w:sz="0" w:space="0" w:color="auto"/>
                <w:left w:val="none" w:sz="0" w:space="0" w:color="auto"/>
                <w:bottom w:val="none" w:sz="0" w:space="0" w:color="auto"/>
                <w:right w:val="none" w:sz="0" w:space="0" w:color="auto"/>
              </w:divBdr>
              <w:divsChild>
                <w:div w:id="806166954">
                  <w:marLeft w:val="0"/>
                  <w:marRight w:val="0"/>
                  <w:marTop w:val="0"/>
                  <w:marBottom w:val="0"/>
                  <w:divBdr>
                    <w:top w:val="none" w:sz="0" w:space="0" w:color="auto"/>
                    <w:left w:val="none" w:sz="0" w:space="0" w:color="auto"/>
                    <w:bottom w:val="none" w:sz="0" w:space="0" w:color="auto"/>
                    <w:right w:val="none" w:sz="0" w:space="0" w:color="auto"/>
                  </w:divBdr>
                  <w:divsChild>
                    <w:div w:id="1148278604">
                      <w:marLeft w:val="0"/>
                      <w:marRight w:val="0"/>
                      <w:marTop w:val="0"/>
                      <w:marBottom w:val="360"/>
                      <w:divBdr>
                        <w:top w:val="none" w:sz="0" w:space="0" w:color="auto"/>
                        <w:left w:val="none" w:sz="0" w:space="0" w:color="auto"/>
                        <w:bottom w:val="none" w:sz="0" w:space="0" w:color="auto"/>
                        <w:right w:val="none" w:sz="0" w:space="0" w:color="auto"/>
                      </w:divBdr>
                      <w:divsChild>
                        <w:div w:id="1511872717">
                          <w:marLeft w:val="0"/>
                          <w:marRight w:val="0"/>
                          <w:marTop w:val="0"/>
                          <w:marBottom w:val="0"/>
                          <w:divBdr>
                            <w:top w:val="none" w:sz="0" w:space="0" w:color="auto"/>
                            <w:left w:val="none" w:sz="0" w:space="0" w:color="auto"/>
                            <w:bottom w:val="none" w:sz="0" w:space="0" w:color="auto"/>
                            <w:right w:val="none" w:sz="0" w:space="0" w:color="auto"/>
                          </w:divBdr>
                          <w:divsChild>
                            <w:div w:id="1194154149">
                              <w:marLeft w:val="0"/>
                              <w:marRight w:val="0"/>
                              <w:marTop w:val="0"/>
                              <w:marBottom w:val="0"/>
                              <w:divBdr>
                                <w:top w:val="single" w:sz="12" w:space="3" w:color="C3E8C3"/>
                                <w:left w:val="single" w:sz="12" w:space="3" w:color="C3E8C3"/>
                                <w:bottom w:val="single" w:sz="12" w:space="3" w:color="C3E8C3"/>
                                <w:right w:val="single" w:sz="12" w:space="3" w:color="C3E8C3"/>
                              </w:divBdr>
                              <w:divsChild>
                                <w:div w:id="13483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1715484">
      <w:bodyDiv w:val="1"/>
      <w:marLeft w:val="0"/>
      <w:marRight w:val="0"/>
      <w:marTop w:val="0"/>
      <w:marBottom w:val="0"/>
      <w:divBdr>
        <w:top w:val="none" w:sz="0" w:space="0" w:color="auto"/>
        <w:left w:val="none" w:sz="0" w:space="0" w:color="auto"/>
        <w:bottom w:val="none" w:sz="0" w:space="0" w:color="auto"/>
        <w:right w:val="none" w:sz="0" w:space="0" w:color="auto"/>
      </w:divBdr>
    </w:div>
    <w:div w:id="2018383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nla-service.scli.ru:8080/rnla-links/ws/content/act/96e20c02-1b12-465a-b64c-24aa92270007.html" TargetMode="External"/><Relationship Id="rId13" Type="http://schemas.openxmlformats.org/officeDocument/2006/relationships/hyperlink" Target="garantf1://8816657.154/"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garantf1://8816657.154/"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garantf1://8816657.15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nla-service.scli.ru:8080/rnla-links/ws/content/act/96e20c02-1b12-465a-b64c-24aa92270007.html" TargetMode="External"/><Relationship Id="rId5" Type="http://schemas.openxmlformats.org/officeDocument/2006/relationships/webSettings" Target="webSettings.xml"/><Relationship Id="rId15" Type="http://schemas.openxmlformats.org/officeDocument/2006/relationships/hyperlink" Target="file:///C:\Users\&#1040;&#1076;&#1084;&#1080;&#1085;&#1080;&#1089;&#1090;&#1088;&#1072;&#1094;&#1080;&#1103;\Desktop\&#1053;&#1055;&#1040;\&#1053;&#1055;&#1040;-2020\&#1056;&#1045;&#1064;&#1045;&#1053;&#1048;&#1071;\26-&#1089;&#1077;&#1089;&#1089;&#1080;&#1103;%20&#1086;&#1090;%2003.02.2020\&#1088;&#1077;&#1096;.&#8470;2%20&#1086;&#1090;%2003.02.2020%20&#1054;&#1073;%20&#1091;&#1090;&#1074;&#1077;&#1088;&#1078;&#1076;&#1077;&#1085;&#1080;&#1080;%20&#1055;&#1086;&#1083;&#1086;&#1078;&#1077;&#1085;&#1080;&#1103;%20&#1087;&#1086;%20&#1087;&#1091;&#1073;&#1083;&#1080;&#1095;&#1085;&#1099;&#1084;%20&#1089;&#1083;&#1091;&#1096;&#1072;&#1085;&#1080;&#1103;&#1084;.doc" TargetMode="External"/><Relationship Id="rId10" Type="http://schemas.openxmlformats.org/officeDocument/2006/relationships/hyperlink" Target="http://home.garant.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rnla-service.scli.ru:8080/rnla-links/ws/content/act/96e20c02-1b12-465a-b64c-24aa92270007.html" TargetMode="External"/><Relationship Id="rId14" Type="http://schemas.openxmlformats.org/officeDocument/2006/relationships/hyperlink" Target="file:///C:\Users\&#1040;&#1076;&#1084;&#1080;&#1085;&#1080;&#1089;&#1090;&#1088;&#1072;&#1094;&#1080;&#1103;\Desktop\&#1053;&#1055;&#1040;\&#1053;&#1055;&#1040;-2020\&#1056;&#1045;&#1064;&#1045;&#1053;&#1048;&#1071;\26-&#1089;&#1077;&#1089;&#1089;&#1080;&#1103;%20&#1086;&#1090;%2003.02.2020\&#1088;&#1077;&#1096;.&#8470;2%20&#1086;&#1090;%2003.02.2020%20&#1054;&#1073;%20&#1091;&#1090;&#1074;&#1077;&#1088;&#1078;&#1076;&#1077;&#1085;&#1080;&#1080;%20&#1055;&#1086;&#1083;&#1086;&#1078;&#1077;&#1085;&#1080;&#1103;%20&#1087;&#1086;%20&#1087;&#1091;&#1073;&#1083;&#1080;&#1095;&#1085;&#1099;&#1084;%20&#1089;&#1083;&#1091;&#1096;&#1072;&#1085;&#1080;&#1103;&#1084;.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C09A02-4EFB-440E-8128-A1BD4EF44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Pages>
  <Words>3380</Words>
  <Characters>19272</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84</cp:revision>
  <cp:lastPrinted>2020-01-20T14:31:00Z</cp:lastPrinted>
  <dcterms:created xsi:type="dcterms:W3CDTF">2019-10-17T21:14:00Z</dcterms:created>
  <dcterms:modified xsi:type="dcterms:W3CDTF">2020-02-12T20:41:00Z</dcterms:modified>
</cp:coreProperties>
</file>