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FDF" w:rsidRPr="002E1C5D" w:rsidRDefault="002173B4" w:rsidP="0002032F">
      <w:pPr>
        <w:suppressAutoHyphens/>
        <w:spacing w:line="240" w:lineRule="auto"/>
        <w:ind w:firstLine="720"/>
        <w:jc w:val="both"/>
        <w:rPr>
          <w:color w:val="000000"/>
          <w:szCs w:val="24"/>
        </w:rPr>
      </w:pPr>
      <w:r w:rsidRPr="002E1C5D">
        <w:rPr>
          <w:b/>
          <w:color w:val="000000"/>
        </w:rPr>
        <w:t>РАЗДЕЛ II. КАРТ</w:t>
      </w:r>
      <w:r w:rsidR="00F71987" w:rsidRPr="002E1C5D">
        <w:rPr>
          <w:b/>
          <w:color w:val="000000"/>
        </w:rPr>
        <w:t>Ы</w:t>
      </w:r>
      <w:r w:rsidRPr="002E1C5D">
        <w:rPr>
          <w:b/>
          <w:color w:val="000000"/>
        </w:rPr>
        <w:t xml:space="preserve"> ГРАДОСТРОИТЕЛЬНОГО ЗОНИРОВАНИЯ. КАРТЫ ЗОН С ОСОБЫМИ УСЛОВИЯМИ ИСПОЛЬЗОВАНИЯ ТЕРРИТОРИИ</w:t>
      </w:r>
    </w:p>
    <w:p w:rsidR="005516E1" w:rsidRPr="002E1C5D" w:rsidRDefault="005516E1" w:rsidP="0002032F">
      <w:pPr>
        <w:widowControl w:val="0"/>
        <w:shd w:val="clear" w:color="auto" w:fill="FFFFFF"/>
        <w:spacing w:line="240" w:lineRule="auto"/>
        <w:ind w:firstLine="851"/>
        <w:jc w:val="both"/>
        <w:rPr>
          <w:b/>
          <w:bCs/>
          <w:color w:val="000000"/>
          <w:szCs w:val="24"/>
        </w:rPr>
      </w:pPr>
    </w:p>
    <w:p w:rsidR="00F31242" w:rsidRPr="00993098" w:rsidRDefault="005A665C" w:rsidP="00F31242">
      <w:pPr>
        <w:widowControl w:val="0"/>
        <w:shd w:val="clear" w:color="auto" w:fill="FFFFFF"/>
        <w:spacing w:line="240" w:lineRule="auto"/>
        <w:ind w:firstLine="851"/>
        <w:jc w:val="both"/>
        <w:rPr>
          <w:b/>
          <w:bCs/>
          <w:color w:val="000000"/>
          <w:szCs w:val="24"/>
        </w:rPr>
      </w:pPr>
      <w:r>
        <w:rPr>
          <w:noProof/>
        </w:rPr>
        <w:drawing>
          <wp:anchor distT="0" distB="0" distL="114300" distR="114300" simplePos="0" relativeHeight="251660288" behindDoc="0" locked="0" layoutInCell="1" allowOverlap="1">
            <wp:simplePos x="0" y="0"/>
            <wp:positionH relativeFrom="column">
              <wp:posOffset>152400</wp:posOffset>
            </wp:positionH>
            <wp:positionV relativeFrom="paragraph">
              <wp:posOffset>421640</wp:posOffset>
            </wp:positionV>
            <wp:extent cx="6265545" cy="5554345"/>
            <wp:effectExtent l="19050" t="19050" r="20955" b="27305"/>
            <wp:wrapSquare wrapText="bothSides"/>
            <wp:docPr id="112" name="Рисунок 112" descr="1_ Карта границ зон с особыми условиями использования территории поселения M 1_25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descr="1_ Карта границ зон с особыми условиями использования территории поселения M 1_25000"/>
                    <pic:cNvPicPr preferRelativeResize="0">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65545" cy="555434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31242" w:rsidRPr="002E1C5D">
        <w:rPr>
          <w:b/>
          <w:color w:val="000000"/>
        </w:rPr>
        <w:t>Статья 63. Карта</w:t>
      </w:r>
      <w:r w:rsidR="003921BC" w:rsidRPr="002E1C5D">
        <w:rPr>
          <w:b/>
          <w:color w:val="000000"/>
        </w:rPr>
        <w:t xml:space="preserve"> </w:t>
      </w:r>
      <w:r w:rsidR="00EF1970" w:rsidRPr="002E1C5D">
        <w:rPr>
          <w:b/>
          <w:color w:val="000000"/>
        </w:rPr>
        <w:t>границ</w:t>
      </w:r>
      <w:r w:rsidR="00F31242" w:rsidRPr="002E1C5D">
        <w:rPr>
          <w:b/>
          <w:color w:val="000000"/>
        </w:rPr>
        <w:t xml:space="preserve"> </w:t>
      </w:r>
      <w:r w:rsidR="00C6106B" w:rsidRPr="002E1C5D">
        <w:rPr>
          <w:b/>
          <w:color w:val="000000"/>
        </w:rPr>
        <w:t>зон с особыми условиями использования</w:t>
      </w:r>
      <w:r w:rsidR="00F31242" w:rsidRPr="002E1C5D">
        <w:rPr>
          <w:b/>
          <w:color w:val="000000"/>
        </w:rPr>
        <w:t xml:space="preserve"> территори</w:t>
      </w:r>
      <w:r w:rsidR="003921BC" w:rsidRPr="002E1C5D">
        <w:rPr>
          <w:b/>
          <w:color w:val="000000"/>
        </w:rPr>
        <w:t>и</w:t>
      </w:r>
      <w:r w:rsidR="00F31242" w:rsidRPr="002E1C5D">
        <w:rPr>
          <w:b/>
          <w:bCs/>
          <w:color w:val="000000"/>
          <w:szCs w:val="24"/>
        </w:rPr>
        <w:t xml:space="preserve"> п</w:t>
      </w:r>
      <w:r w:rsidR="00F31242" w:rsidRPr="002E1C5D">
        <w:rPr>
          <w:b/>
          <w:bCs/>
          <w:color w:val="000000"/>
          <w:szCs w:val="24"/>
        </w:rPr>
        <w:t>о</w:t>
      </w:r>
      <w:r w:rsidR="00F31242" w:rsidRPr="002E1C5D">
        <w:rPr>
          <w:b/>
          <w:bCs/>
          <w:color w:val="000000"/>
          <w:szCs w:val="24"/>
        </w:rPr>
        <w:t>селения</w:t>
      </w:r>
      <w:r w:rsidR="00C372A7" w:rsidRPr="002E1C5D">
        <w:rPr>
          <w:b/>
          <w:bCs/>
          <w:color w:val="000000"/>
          <w:szCs w:val="24"/>
        </w:rPr>
        <w:t xml:space="preserve"> (М 1:25 000)</w:t>
      </w: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155110" w:rsidRPr="00993098" w:rsidRDefault="00155110" w:rsidP="00F31242">
      <w:pPr>
        <w:widowControl w:val="0"/>
        <w:shd w:val="clear" w:color="auto" w:fill="FFFFFF"/>
        <w:spacing w:line="240" w:lineRule="auto"/>
        <w:ind w:firstLine="851"/>
        <w:jc w:val="both"/>
        <w:rPr>
          <w:b/>
          <w:bCs/>
          <w:color w:val="000000"/>
          <w:szCs w:val="24"/>
        </w:rPr>
      </w:pPr>
    </w:p>
    <w:p w:rsidR="00DF6510" w:rsidRDefault="005A665C" w:rsidP="00071338">
      <w:pPr>
        <w:widowControl w:val="0"/>
        <w:shd w:val="clear" w:color="auto" w:fill="FFFFFF"/>
        <w:spacing w:line="240" w:lineRule="auto"/>
        <w:ind w:firstLine="851"/>
        <w:jc w:val="both"/>
        <w:rPr>
          <w:b/>
          <w:bCs/>
          <w:color w:val="000000"/>
          <w:szCs w:val="24"/>
          <w:lang w:val="en-US"/>
        </w:rPr>
      </w:pPr>
      <w:bookmarkStart w:id="0" w:name="_GoBack"/>
      <w:bookmarkEnd w:id="0"/>
      <w:r>
        <w:rPr>
          <w:noProof/>
        </w:rPr>
        <w:lastRenderedPageBreak/>
        <w:drawing>
          <wp:anchor distT="0" distB="0" distL="114300" distR="114300" simplePos="0" relativeHeight="251659264" behindDoc="0" locked="0" layoutInCell="1" allowOverlap="1">
            <wp:simplePos x="0" y="0"/>
            <wp:positionH relativeFrom="column">
              <wp:posOffset>-24765</wp:posOffset>
            </wp:positionH>
            <wp:positionV relativeFrom="paragraph">
              <wp:posOffset>428625</wp:posOffset>
            </wp:positionV>
            <wp:extent cx="6591935" cy="5513705"/>
            <wp:effectExtent l="19050" t="19050" r="18415" b="10795"/>
            <wp:wrapSquare wrapText="bothSides"/>
            <wp:docPr id="111" name="Рисунок 111" descr="2_Карта градостроительного зонирования Старопичурского СП М 1_250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1" descr="2_Карта градостроительного зонирования Старопичурского СП М 1_25000"/>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91935" cy="551370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2173B4" w:rsidRPr="002E1C5D">
        <w:rPr>
          <w:b/>
          <w:bCs/>
          <w:color w:val="000000"/>
          <w:szCs w:val="24"/>
        </w:rPr>
        <w:t>Статья 6</w:t>
      </w:r>
      <w:r w:rsidR="00F31242" w:rsidRPr="002E1C5D">
        <w:rPr>
          <w:b/>
          <w:bCs/>
          <w:color w:val="000000"/>
          <w:szCs w:val="24"/>
        </w:rPr>
        <w:t>4</w:t>
      </w:r>
      <w:r w:rsidR="002173B4" w:rsidRPr="002E1C5D">
        <w:rPr>
          <w:b/>
          <w:bCs/>
          <w:color w:val="000000"/>
          <w:szCs w:val="24"/>
        </w:rPr>
        <w:t>. Ка</w:t>
      </w:r>
      <w:r w:rsidR="002173B4" w:rsidRPr="002E1C5D">
        <w:rPr>
          <w:b/>
          <w:bCs/>
          <w:color w:val="000000"/>
          <w:szCs w:val="24"/>
        </w:rPr>
        <w:t>р</w:t>
      </w:r>
      <w:r w:rsidR="002173B4" w:rsidRPr="002E1C5D">
        <w:rPr>
          <w:b/>
          <w:bCs/>
          <w:color w:val="000000"/>
          <w:szCs w:val="24"/>
        </w:rPr>
        <w:t>та</w:t>
      </w:r>
      <w:r w:rsidR="003921BC" w:rsidRPr="002E1C5D">
        <w:rPr>
          <w:b/>
          <w:bCs/>
          <w:color w:val="000000"/>
          <w:szCs w:val="24"/>
        </w:rPr>
        <w:t xml:space="preserve"> </w:t>
      </w:r>
      <w:r w:rsidR="002173B4" w:rsidRPr="002E1C5D">
        <w:rPr>
          <w:b/>
          <w:bCs/>
          <w:color w:val="000000"/>
          <w:szCs w:val="24"/>
        </w:rPr>
        <w:t xml:space="preserve"> градостроительного зонирования </w:t>
      </w:r>
      <w:r w:rsidR="00993098">
        <w:rPr>
          <w:b/>
          <w:bCs/>
          <w:color w:val="000000"/>
          <w:szCs w:val="24"/>
        </w:rPr>
        <w:t xml:space="preserve">территории </w:t>
      </w:r>
      <w:r w:rsidR="007D19E3">
        <w:rPr>
          <w:b/>
          <w:bCs/>
          <w:color w:val="000000"/>
          <w:szCs w:val="24"/>
        </w:rPr>
        <w:t>Старопичур</w:t>
      </w:r>
      <w:r w:rsidR="004965C1">
        <w:rPr>
          <w:b/>
          <w:bCs/>
          <w:color w:val="000000"/>
          <w:szCs w:val="24"/>
        </w:rPr>
        <w:t>ского</w:t>
      </w:r>
      <w:r w:rsidR="00F71987" w:rsidRPr="002E1C5D">
        <w:rPr>
          <w:b/>
          <w:bCs/>
          <w:color w:val="000000"/>
          <w:szCs w:val="24"/>
        </w:rPr>
        <w:t xml:space="preserve"> сельского посел</w:t>
      </w:r>
      <w:r w:rsidR="00F71987" w:rsidRPr="002E1C5D">
        <w:rPr>
          <w:b/>
          <w:bCs/>
          <w:color w:val="000000"/>
          <w:szCs w:val="24"/>
        </w:rPr>
        <w:t>е</w:t>
      </w:r>
      <w:r w:rsidR="00F71987" w:rsidRPr="002E1C5D">
        <w:rPr>
          <w:b/>
          <w:bCs/>
          <w:color w:val="000000"/>
          <w:szCs w:val="24"/>
        </w:rPr>
        <w:t>ния</w:t>
      </w:r>
      <w:r w:rsidR="00C372A7" w:rsidRPr="002E1C5D">
        <w:rPr>
          <w:b/>
          <w:bCs/>
          <w:color w:val="000000"/>
          <w:szCs w:val="24"/>
        </w:rPr>
        <w:t xml:space="preserve"> (М 1:25 000)</w:t>
      </w:r>
    </w:p>
    <w:p w:rsidR="00FC6D4E" w:rsidRPr="00FC6D4E" w:rsidRDefault="00FC6D4E" w:rsidP="00071338">
      <w:pPr>
        <w:widowControl w:val="0"/>
        <w:shd w:val="clear" w:color="auto" w:fill="FFFFFF"/>
        <w:spacing w:line="240" w:lineRule="auto"/>
        <w:ind w:firstLine="851"/>
        <w:jc w:val="both"/>
        <w:rPr>
          <w:b/>
          <w:bCs/>
          <w:color w:val="000000"/>
          <w:szCs w:val="24"/>
          <w:lang w:val="en-US"/>
        </w:rPr>
      </w:pPr>
    </w:p>
    <w:p w:rsidR="007D19E3" w:rsidRPr="00993098" w:rsidRDefault="007D19E3" w:rsidP="00071338">
      <w:pPr>
        <w:widowControl w:val="0"/>
        <w:shd w:val="clear" w:color="auto" w:fill="FFFFFF"/>
        <w:spacing w:line="240" w:lineRule="auto"/>
        <w:ind w:firstLine="851"/>
        <w:jc w:val="both"/>
        <w:rPr>
          <w:b/>
          <w:bCs/>
          <w:color w:val="000000"/>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Default="00155110" w:rsidP="00071338">
      <w:pPr>
        <w:widowControl w:val="0"/>
        <w:shd w:val="clear" w:color="auto" w:fill="FFFFFF"/>
        <w:spacing w:line="240" w:lineRule="auto"/>
        <w:ind w:firstLine="851"/>
        <w:jc w:val="both"/>
        <w:rPr>
          <w:szCs w:val="24"/>
        </w:rPr>
      </w:pPr>
    </w:p>
    <w:p w:rsidR="007D19E3" w:rsidRPr="00993098" w:rsidRDefault="007D19E3"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155110" w:rsidRPr="00993098" w:rsidRDefault="00155110" w:rsidP="00071338">
      <w:pPr>
        <w:widowControl w:val="0"/>
        <w:shd w:val="clear" w:color="auto" w:fill="FFFFFF"/>
        <w:spacing w:line="240" w:lineRule="auto"/>
        <w:ind w:firstLine="851"/>
        <w:jc w:val="both"/>
        <w:rPr>
          <w:szCs w:val="24"/>
        </w:rPr>
      </w:pPr>
    </w:p>
    <w:p w:rsidR="00993098" w:rsidRDefault="008977FC" w:rsidP="004604A2">
      <w:pPr>
        <w:widowControl w:val="0"/>
        <w:shd w:val="clear" w:color="auto" w:fill="FFFFFF"/>
        <w:spacing w:line="240" w:lineRule="auto"/>
        <w:ind w:firstLine="0"/>
        <w:jc w:val="center"/>
        <w:rPr>
          <w:b/>
          <w:bCs/>
          <w:color w:val="000000"/>
          <w:szCs w:val="24"/>
        </w:rPr>
      </w:pPr>
      <w:r w:rsidRPr="002E1C5D">
        <w:rPr>
          <w:b/>
          <w:color w:val="000000"/>
        </w:rPr>
        <w:lastRenderedPageBreak/>
        <w:t>Статья 6</w:t>
      </w:r>
      <w:r w:rsidR="00F31242" w:rsidRPr="002E1C5D">
        <w:rPr>
          <w:b/>
          <w:color w:val="000000"/>
        </w:rPr>
        <w:t>5</w:t>
      </w:r>
      <w:r w:rsidRPr="002E1C5D">
        <w:rPr>
          <w:b/>
          <w:color w:val="000000"/>
        </w:rPr>
        <w:t xml:space="preserve">. Карта </w:t>
      </w:r>
      <w:r w:rsidR="00EF1970" w:rsidRPr="002E1C5D">
        <w:rPr>
          <w:b/>
          <w:color w:val="000000"/>
        </w:rPr>
        <w:t>границ зон с особыми условиями</w:t>
      </w:r>
      <w:r w:rsidR="00993098">
        <w:rPr>
          <w:b/>
          <w:color w:val="000000"/>
        </w:rPr>
        <w:t xml:space="preserve"> испол</w:t>
      </w:r>
      <w:r w:rsidR="00993098">
        <w:rPr>
          <w:b/>
          <w:color w:val="000000"/>
        </w:rPr>
        <w:t>ь</w:t>
      </w:r>
      <w:r w:rsidR="00993098">
        <w:rPr>
          <w:b/>
          <w:color w:val="000000"/>
        </w:rPr>
        <w:t>зования</w:t>
      </w:r>
      <w:r w:rsidRPr="002E1C5D">
        <w:rPr>
          <w:b/>
          <w:color w:val="000000"/>
        </w:rPr>
        <w:t xml:space="preserve"> территори</w:t>
      </w:r>
      <w:r w:rsidR="003921BC" w:rsidRPr="002E1C5D">
        <w:rPr>
          <w:b/>
          <w:color w:val="000000"/>
        </w:rPr>
        <w:t>и</w:t>
      </w:r>
      <w:r w:rsidRPr="002E1C5D">
        <w:rPr>
          <w:b/>
          <w:bCs/>
          <w:color w:val="000000"/>
          <w:szCs w:val="24"/>
        </w:rPr>
        <w:t xml:space="preserve"> </w:t>
      </w:r>
    </w:p>
    <w:p w:rsidR="00155110" w:rsidRDefault="005A665C" w:rsidP="004604A2">
      <w:pPr>
        <w:widowControl w:val="0"/>
        <w:shd w:val="clear" w:color="auto" w:fill="FFFFFF"/>
        <w:spacing w:line="240" w:lineRule="auto"/>
        <w:ind w:firstLine="0"/>
        <w:jc w:val="center"/>
        <w:rPr>
          <w:b/>
          <w:bCs/>
          <w:color w:val="000000"/>
          <w:szCs w:val="24"/>
        </w:rPr>
      </w:pPr>
      <w:r>
        <w:rPr>
          <w:noProof/>
        </w:rPr>
        <w:drawing>
          <wp:anchor distT="0" distB="0" distL="114300" distR="114300" simplePos="0" relativeHeight="251655168" behindDoc="0" locked="0" layoutInCell="1" allowOverlap="1">
            <wp:simplePos x="0" y="0"/>
            <wp:positionH relativeFrom="column">
              <wp:posOffset>-24765</wp:posOffset>
            </wp:positionH>
            <wp:positionV relativeFrom="paragraph">
              <wp:posOffset>226060</wp:posOffset>
            </wp:positionV>
            <wp:extent cx="6591935" cy="3616960"/>
            <wp:effectExtent l="19050" t="19050" r="18415" b="21590"/>
            <wp:wrapSquare wrapText="bothSides"/>
            <wp:docPr id="106" name="Рисунок 106" descr="3_ Карта границ зон с особыми условиями использования территории с"/>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6" descr="3_ Карта границ зон с особыми условиями использования территории с"/>
                    <pic:cNvPicPr preferRelativeResize="0">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91935" cy="36169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026C76" w:rsidRPr="002E1C5D">
        <w:rPr>
          <w:b/>
          <w:bCs/>
          <w:color w:val="000000"/>
          <w:szCs w:val="24"/>
        </w:rPr>
        <w:t xml:space="preserve">с. </w:t>
      </w:r>
      <w:r w:rsidR="007D19E3">
        <w:rPr>
          <w:b/>
          <w:bCs/>
          <w:color w:val="000000"/>
          <w:szCs w:val="24"/>
        </w:rPr>
        <w:t>Старые Пичуры</w:t>
      </w:r>
      <w:r w:rsidR="004604A2">
        <w:rPr>
          <w:b/>
          <w:bCs/>
          <w:color w:val="000000"/>
          <w:szCs w:val="24"/>
        </w:rPr>
        <w:t xml:space="preserve"> (</w:t>
      </w:r>
      <w:r w:rsidR="00C372A7" w:rsidRPr="002E1C5D">
        <w:rPr>
          <w:b/>
          <w:bCs/>
          <w:color w:val="000000"/>
          <w:szCs w:val="24"/>
        </w:rPr>
        <w:t>М 1:2 000)</w:t>
      </w:r>
    </w:p>
    <w:p w:rsidR="007D19E3" w:rsidRPr="00993098" w:rsidRDefault="007D19E3" w:rsidP="004604A2">
      <w:pPr>
        <w:widowControl w:val="0"/>
        <w:shd w:val="clear" w:color="auto" w:fill="FFFFFF"/>
        <w:spacing w:line="240" w:lineRule="auto"/>
        <w:ind w:firstLine="0"/>
        <w:jc w:val="center"/>
        <w:rPr>
          <w:b/>
          <w:bCs/>
          <w:color w:val="000000"/>
          <w:szCs w:val="24"/>
        </w:rPr>
      </w:pPr>
    </w:p>
    <w:p w:rsidR="00993098" w:rsidRDefault="00C372A7" w:rsidP="00155110">
      <w:pPr>
        <w:widowControl w:val="0"/>
        <w:shd w:val="clear" w:color="auto" w:fill="FFFFFF"/>
        <w:spacing w:line="240" w:lineRule="auto"/>
        <w:ind w:firstLine="0"/>
        <w:jc w:val="both"/>
        <w:rPr>
          <w:b/>
          <w:bCs/>
          <w:color w:val="000000"/>
          <w:szCs w:val="24"/>
        </w:rPr>
      </w:pPr>
      <w:r w:rsidRPr="002E1C5D">
        <w:rPr>
          <w:b/>
          <w:color w:val="000000"/>
        </w:rPr>
        <w:t xml:space="preserve">             </w:t>
      </w:r>
      <w:r w:rsidR="00F31242" w:rsidRPr="002E1C5D">
        <w:rPr>
          <w:b/>
          <w:color w:val="000000"/>
        </w:rPr>
        <w:t>Статья 66. Карта</w:t>
      </w:r>
      <w:r w:rsidR="003921BC" w:rsidRPr="002E1C5D">
        <w:rPr>
          <w:b/>
          <w:color w:val="000000"/>
        </w:rPr>
        <w:t xml:space="preserve"> </w:t>
      </w:r>
      <w:r w:rsidR="00F31242" w:rsidRPr="002E1C5D">
        <w:rPr>
          <w:b/>
          <w:color w:val="000000"/>
        </w:rPr>
        <w:t>градостроительного зон</w:t>
      </w:r>
      <w:r w:rsidR="00F31242" w:rsidRPr="002E1C5D">
        <w:rPr>
          <w:b/>
          <w:color w:val="000000"/>
        </w:rPr>
        <w:t>и</w:t>
      </w:r>
      <w:r w:rsidR="00F31242" w:rsidRPr="002E1C5D">
        <w:rPr>
          <w:b/>
          <w:color w:val="000000"/>
        </w:rPr>
        <w:t xml:space="preserve">рования </w:t>
      </w:r>
      <w:r w:rsidR="00993098">
        <w:rPr>
          <w:b/>
          <w:color w:val="000000"/>
        </w:rPr>
        <w:t xml:space="preserve">территории </w:t>
      </w:r>
      <w:r w:rsidR="00E54669">
        <w:rPr>
          <w:b/>
          <w:bCs/>
          <w:color w:val="000000"/>
          <w:szCs w:val="24"/>
        </w:rPr>
        <w:t xml:space="preserve">с. </w:t>
      </w:r>
      <w:r w:rsidR="007D19E3">
        <w:rPr>
          <w:b/>
          <w:bCs/>
          <w:color w:val="000000"/>
          <w:szCs w:val="24"/>
        </w:rPr>
        <w:t>Старые Пичуры</w:t>
      </w:r>
      <w:r w:rsidR="00C95FF8">
        <w:rPr>
          <w:b/>
          <w:bCs/>
          <w:color w:val="000000"/>
          <w:szCs w:val="24"/>
        </w:rPr>
        <w:t xml:space="preserve"> </w:t>
      </w:r>
    </w:p>
    <w:p w:rsidR="00155110" w:rsidRDefault="005A665C" w:rsidP="00993098">
      <w:pPr>
        <w:widowControl w:val="0"/>
        <w:shd w:val="clear" w:color="auto" w:fill="FFFFFF"/>
        <w:spacing w:line="240" w:lineRule="auto"/>
        <w:ind w:firstLine="0"/>
        <w:jc w:val="center"/>
        <w:rPr>
          <w:b/>
          <w:bCs/>
          <w:color w:val="000000"/>
          <w:szCs w:val="24"/>
        </w:rPr>
      </w:pPr>
      <w:r>
        <w:rPr>
          <w:noProof/>
        </w:rPr>
        <w:drawing>
          <wp:anchor distT="0" distB="0" distL="114300" distR="114300" simplePos="0" relativeHeight="251656192" behindDoc="0" locked="0" layoutInCell="1" allowOverlap="1">
            <wp:simplePos x="0" y="0"/>
            <wp:positionH relativeFrom="column">
              <wp:posOffset>-24765</wp:posOffset>
            </wp:positionH>
            <wp:positionV relativeFrom="paragraph">
              <wp:posOffset>276225</wp:posOffset>
            </wp:positionV>
            <wp:extent cx="6591935" cy="4244340"/>
            <wp:effectExtent l="19050" t="19050" r="18415" b="22860"/>
            <wp:wrapSquare wrapText="bothSides"/>
            <wp:docPr id="107" name="Рисунок 107" descr="4_Карта градостроительного зонирования с"/>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7" descr="4_Карта градостроительного зонирования с"/>
                    <pic:cNvPicPr preferRelativeResize="0">
                      <a:picLocks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91935" cy="424434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C372A7" w:rsidRPr="002E1C5D">
        <w:rPr>
          <w:b/>
          <w:bCs/>
          <w:color w:val="000000"/>
          <w:szCs w:val="24"/>
        </w:rPr>
        <w:t>(М 1:2 000)</w:t>
      </w:r>
    </w:p>
    <w:p w:rsidR="007D19E3" w:rsidRPr="00993098" w:rsidRDefault="007D19E3" w:rsidP="00993098">
      <w:pPr>
        <w:widowControl w:val="0"/>
        <w:shd w:val="clear" w:color="auto" w:fill="FFFFFF"/>
        <w:spacing w:line="240" w:lineRule="auto"/>
        <w:ind w:firstLine="0"/>
        <w:jc w:val="center"/>
        <w:rPr>
          <w:b/>
          <w:bCs/>
          <w:color w:val="000000"/>
          <w:szCs w:val="24"/>
        </w:rPr>
      </w:pPr>
    </w:p>
    <w:p w:rsidR="007D19E3" w:rsidRDefault="004965C1" w:rsidP="004965C1">
      <w:pPr>
        <w:widowControl w:val="0"/>
        <w:shd w:val="clear" w:color="auto" w:fill="FFFFFF"/>
        <w:spacing w:line="240" w:lineRule="auto"/>
        <w:ind w:firstLine="0"/>
        <w:jc w:val="center"/>
        <w:rPr>
          <w:b/>
          <w:bCs/>
          <w:color w:val="000000"/>
          <w:szCs w:val="24"/>
        </w:rPr>
      </w:pPr>
      <w:r w:rsidRPr="002E1C5D">
        <w:rPr>
          <w:b/>
          <w:color w:val="000000"/>
        </w:rPr>
        <w:lastRenderedPageBreak/>
        <w:t>Статья 6</w:t>
      </w:r>
      <w:r>
        <w:rPr>
          <w:b/>
          <w:color w:val="000000"/>
        </w:rPr>
        <w:t>7</w:t>
      </w:r>
      <w:r w:rsidRPr="002E1C5D">
        <w:rPr>
          <w:b/>
          <w:color w:val="000000"/>
        </w:rPr>
        <w:t xml:space="preserve">. Карта границ зон с особыми условиями </w:t>
      </w:r>
      <w:r w:rsidR="00993098">
        <w:rPr>
          <w:b/>
          <w:color w:val="000000"/>
        </w:rPr>
        <w:t>и</w:t>
      </w:r>
      <w:r w:rsidR="00993098">
        <w:rPr>
          <w:b/>
          <w:color w:val="000000"/>
        </w:rPr>
        <w:t>с</w:t>
      </w:r>
      <w:r w:rsidR="00993098">
        <w:rPr>
          <w:b/>
          <w:color w:val="000000"/>
        </w:rPr>
        <w:t xml:space="preserve">пользования </w:t>
      </w:r>
      <w:r w:rsidRPr="002E1C5D">
        <w:rPr>
          <w:b/>
          <w:color w:val="000000"/>
        </w:rPr>
        <w:t>территории</w:t>
      </w:r>
      <w:r w:rsidRPr="002E1C5D">
        <w:rPr>
          <w:b/>
          <w:bCs/>
          <w:color w:val="000000"/>
          <w:szCs w:val="24"/>
        </w:rPr>
        <w:t xml:space="preserve"> </w:t>
      </w:r>
    </w:p>
    <w:p w:rsidR="004965C1" w:rsidRDefault="007D19E3" w:rsidP="004965C1">
      <w:pPr>
        <w:widowControl w:val="0"/>
        <w:shd w:val="clear" w:color="auto" w:fill="FFFFFF"/>
        <w:spacing w:line="240" w:lineRule="auto"/>
        <w:ind w:firstLine="0"/>
        <w:jc w:val="center"/>
        <w:rPr>
          <w:b/>
          <w:bCs/>
          <w:color w:val="000000"/>
          <w:szCs w:val="24"/>
        </w:rPr>
      </w:pPr>
      <w:r>
        <w:rPr>
          <w:b/>
          <w:bCs/>
          <w:color w:val="000000"/>
          <w:szCs w:val="24"/>
        </w:rPr>
        <w:t>с. Красае</w:t>
      </w:r>
      <w:r>
        <w:rPr>
          <w:b/>
          <w:bCs/>
          <w:color w:val="000000"/>
          <w:szCs w:val="24"/>
        </w:rPr>
        <w:t>в</w:t>
      </w:r>
      <w:r>
        <w:rPr>
          <w:b/>
          <w:bCs/>
          <w:color w:val="000000"/>
          <w:szCs w:val="24"/>
        </w:rPr>
        <w:t>ка</w:t>
      </w:r>
      <w:r w:rsidR="00993098">
        <w:rPr>
          <w:b/>
          <w:bCs/>
          <w:color w:val="000000"/>
          <w:szCs w:val="24"/>
        </w:rPr>
        <w:t xml:space="preserve"> </w:t>
      </w:r>
      <w:r w:rsidR="004965C1">
        <w:rPr>
          <w:b/>
          <w:bCs/>
          <w:color w:val="000000"/>
          <w:szCs w:val="24"/>
        </w:rPr>
        <w:t xml:space="preserve"> (</w:t>
      </w:r>
      <w:r w:rsidR="004965C1" w:rsidRPr="002E1C5D">
        <w:rPr>
          <w:b/>
          <w:bCs/>
          <w:color w:val="000000"/>
          <w:szCs w:val="24"/>
        </w:rPr>
        <w:t>М 1:2 000)</w:t>
      </w:r>
    </w:p>
    <w:p w:rsidR="007D19E3" w:rsidRPr="00993098" w:rsidRDefault="005A665C" w:rsidP="004965C1">
      <w:pPr>
        <w:widowControl w:val="0"/>
        <w:shd w:val="clear" w:color="auto" w:fill="FFFFFF"/>
        <w:spacing w:line="240" w:lineRule="auto"/>
        <w:ind w:firstLine="0"/>
        <w:jc w:val="center"/>
        <w:rPr>
          <w:b/>
          <w:bCs/>
          <w:color w:val="000000"/>
          <w:szCs w:val="24"/>
        </w:rPr>
      </w:pPr>
      <w:r>
        <w:rPr>
          <w:noProof/>
        </w:rPr>
        <w:drawing>
          <wp:anchor distT="0" distB="0" distL="114300" distR="114300" simplePos="0" relativeHeight="251657216" behindDoc="0" locked="0" layoutInCell="1" allowOverlap="1">
            <wp:simplePos x="0" y="0"/>
            <wp:positionH relativeFrom="column">
              <wp:posOffset>508635</wp:posOffset>
            </wp:positionH>
            <wp:positionV relativeFrom="paragraph">
              <wp:posOffset>69850</wp:posOffset>
            </wp:positionV>
            <wp:extent cx="5403850" cy="8811260"/>
            <wp:effectExtent l="19050" t="19050" r="25400" b="27940"/>
            <wp:wrapSquare wrapText="bothSides"/>
            <wp:docPr id="108" name="Рисунок 108" descr="5_ Карта границ зон с особыми условиями использования территории с"/>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8" descr="5_ Карта границ зон с особыми условиями использования территории с"/>
                    <pic:cNvPicPr preferRelativeResize="0">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3850" cy="88112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155110" w:rsidRPr="00993098" w:rsidRDefault="00155110" w:rsidP="004965C1">
      <w:pPr>
        <w:widowControl w:val="0"/>
        <w:shd w:val="clear" w:color="auto" w:fill="FFFFFF"/>
        <w:spacing w:line="240" w:lineRule="auto"/>
        <w:ind w:firstLine="0"/>
        <w:jc w:val="center"/>
        <w:rPr>
          <w:b/>
          <w:bCs/>
          <w:color w:val="000000"/>
          <w:szCs w:val="24"/>
        </w:rPr>
      </w:pPr>
    </w:p>
    <w:p w:rsidR="004965C1" w:rsidRPr="002B396A" w:rsidRDefault="004965C1" w:rsidP="004965C1">
      <w:pPr>
        <w:widowControl w:val="0"/>
        <w:shd w:val="clear" w:color="auto" w:fill="FFFFFF"/>
        <w:spacing w:line="240" w:lineRule="auto"/>
        <w:ind w:firstLine="0"/>
        <w:jc w:val="center"/>
        <w:rPr>
          <w:b/>
          <w:bCs/>
          <w:color w:val="000000"/>
          <w:szCs w:val="24"/>
        </w:rPr>
      </w:pPr>
    </w:p>
    <w:p w:rsidR="004965C1" w:rsidRPr="00993098" w:rsidRDefault="004965C1"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155110" w:rsidRDefault="00155110"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Default="007D19E3" w:rsidP="004965C1">
      <w:pPr>
        <w:widowControl w:val="0"/>
        <w:shd w:val="clear" w:color="auto" w:fill="FFFFFF"/>
        <w:spacing w:line="240" w:lineRule="auto"/>
        <w:ind w:firstLine="0"/>
        <w:jc w:val="both"/>
        <w:rPr>
          <w:b/>
          <w:bCs/>
          <w:color w:val="000000"/>
          <w:szCs w:val="24"/>
        </w:rPr>
      </w:pPr>
    </w:p>
    <w:p w:rsidR="007D19E3" w:rsidRPr="00993098" w:rsidRDefault="007D19E3" w:rsidP="004965C1">
      <w:pPr>
        <w:widowControl w:val="0"/>
        <w:shd w:val="clear" w:color="auto" w:fill="FFFFFF"/>
        <w:spacing w:line="240" w:lineRule="auto"/>
        <w:ind w:firstLine="0"/>
        <w:jc w:val="both"/>
        <w:rPr>
          <w:b/>
          <w:bCs/>
          <w:color w:val="000000"/>
          <w:szCs w:val="24"/>
        </w:rPr>
      </w:pPr>
    </w:p>
    <w:p w:rsidR="00155110" w:rsidRPr="00993098" w:rsidRDefault="00155110" w:rsidP="004965C1">
      <w:pPr>
        <w:widowControl w:val="0"/>
        <w:shd w:val="clear" w:color="auto" w:fill="FFFFFF"/>
        <w:spacing w:line="240" w:lineRule="auto"/>
        <w:ind w:firstLine="0"/>
        <w:jc w:val="both"/>
        <w:rPr>
          <w:b/>
          <w:bCs/>
          <w:color w:val="000000"/>
          <w:szCs w:val="24"/>
        </w:rPr>
      </w:pPr>
    </w:p>
    <w:p w:rsidR="004965C1" w:rsidRDefault="004965C1" w:rsidP="004965C1">
      <w:pPr>
        <w:widowControl w:val="0"/>
        <w:shd w:val="clear" w:color="auto" w:fill="FFFFFF"/>
        <w:spacing w:line="240" w:lineRule="auto"/>
        <w:ind w:firstLine="0"/>
        <w:jc w:val="both"/>
        <w:rPr>
          <w:b/>
          <w:color w:val="000000"/>
        </w:rPr>
      </w:pPr>
      <w:r w:rsidRPr="002E1C5D">
        <w:rPr>
          <w:b/>
          <w:color w:val="000000"/>
        </w:rPr>
        <w:t xml:space="preserve">              </w:t>
      </w:r>
    </w:p>
    <w:p w:rsidR="00993098" w:rsidRDefault="004965C1" w:rsidP="004965C1">
      <w:pPr>
        <w:widowControl w:val="0"/>
        <w:shd w:val="clear" w:color="auto" w:fill="FFFFFF"/>
        <w:spacing w:line="240" w:lineRule="auto"/>
        <w:ind w:firstLine="0"/>
        <w:jc w:val="center"/>
        <w:rPr>
          <w:b/>
          <w:bCs/>
          <w:color w:val="000000"/>
          <w:szCs w:val="24"/>
        </w:rPr>
      </w:pPr>
      <w:r w:rsidRPr="002E1C5D">
        <w:rPr>
          <w:b/>
          <w:color w:val="000000"/>
        </w:rPr>
        <w:lastRenderedPageBreak/>
        <w:t>Статья 6</w:t>
      </w:r>
      <w:r>
        <w:rPr>
          <w:b/>
          <w:color w:val="000000"/>
        </w:rPr>
        <w:t>8</w:t>
      </w:r>
      <w:r w:rsidRPr="002E1C5D">
        <w:rPr>
          <w:b/>
          <w:color w:val="000000"/>
        </w:rPr>
        <w:t xml:space="preserve">. Карта градостроительного зонирования </w:t>
      </w:r>
      <w:r w:rsidR="00993098">
        <w:rPr>
          <w:b/>
          <w:color w:val="000000"/>
        </w:rPr>
        <w:t xml:space="preserve">территории </w:t>
      </w:r>
      <w:r w:rsidR="007D19E3">
        <w:rPr>
          <w:b/>
          <w:bCs/>
          <w:color w:val="000000"/>
          <w:szCs w:val="24"/>
        </w:rPr>
        <w:t>с. Красае</w:t>
      </w:r>
      <w:r w:rsidR="007D19E3">
        <w:rPr>
          <w:b/>
          <w:bCs/>
          <w:color w:val="000000"/>
          <w:szCs w:val="24"/>
        </w:rPr>
        <w:t>в</w:t>
      </w:r>
      <w:r w:rsidR="007D19E3">
        <w:rPr>
          <w:b/>
          <w:bCs/>
          <w:color w:val="000000"/>
          <w:szCs w:val="24"/>
        </w:rPr>
        <w:t>ка</w:t>
      </w:r>
      <w:r>
        <w:rPr>
          <w:b/>
          <w:bCs/>
          <w:color w:val="000000"/>
          <w:szCs w:val="24"/>
        </w:rPr>
        <w:t xml:space="preserve"> </w:t>
      </w:r>
    </w:p>
    <w:p w:rsidR="004965C1" w:rsidRDefault="004965C1" w:rsidP="004965C1">
      <w:pPr>
        <w:widowControl w:val="0"/>
        <w:shd w:val="clear" w:color="auto" w:fill="FFFFFF"/>
        <w:spacing w:line="240" w:lineRule="auto"/>
        <w:ind w:firstLine="0"/>
        <w:jc w:val="center"/>
        <w:rPr>
          <w:b/>
          <w:bCs/>
          <w:color w:val="000000"/>
          <w:szCs w:val="24"/>
        </w:rPr>
      </w:pPr>
      <w:r w:rsidRPr="002E1C5D">
        <w:rPr>
          <w:b/>
          <w:bCs/>
          <w:color w:val="000000"/>
          <w:szCs w:val="24"/>
        </w:rPr>
        <w:t>(М 1:2 000)</w:t>
      </w:r>
    </w:p>
    <w:p w:rsidR="007D19E3" w:rsidRPr="00993098" w:rsidRDefault="005A665C" w:rsidP="004965C1">
      <w:pPr>
        <w:widowControl w:val="0"/>
        <w:shd w:val="clear" w:color="auto" w:fill="FFFFFF"/>
        <w:spacing w:line="240" w:lineRule="auto"/>
        <w:ind w:firstLine="0"/>
        <w:jc w:val="center"/>
        <w:rPr>
          <w:b/>
          <w:bCs/>
          <w:color w:val="000000"/>
          <w:szCs w:val="24"/>
        </w:rPr>
      </w:pPr>
      <w:r>
        <w:rPr>
          <w:noProof/>
        </w:rPr>
        <w:drawing>
          <wp:anchor distT="0" distB="0" distL="114300" distR="114300" simplePos="0" relativeHeight="251658240" behindDoc="0" locked="0" layoutInCell="1" allowOverlap="1">
            <wp:simplePos x="0" y="0"/>
            <wp:positionH relativeFrom="column">
              <wp:posOffset>630555</wp:posOffset>
            </wp:positionH>
            <wp:positionV relativeFrom="paragraph">
              <wp:posOffset>57150</wp:posOffset>
            </wp:positionV>
            <wp:extent cx="5145405" cy="8837295"/>
            <wp:effectExtent l="19050" t="19050" r="17145" b="20955"/>
            <wp:wrapSquare wrapText="bothSides"/>
            <wp:docPr id="110" name="Рисунок 110" descr="6_Карта градостроительного зонирования с"/>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0" descr="6_Карта градостроительного зонирования с"/>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5405" cy="883729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155110" w:rsidRPr="00993098" w:rsidRDefault="00155110" w:rsidP="004965C1">
      <w:pPr>
        <w:widowControl w:val="0"/>
        <w:shd w:val="clear" w:color="auto" w:fill="FFFFFF"/>
        <w:spacing w:line="240" w:lineRule="auto"/>
        <w:ind w:firstLine="0"/>
        <w:jc w:val="center"/>
        <w:rPr>
          <w:b/>
          <w:bCs/>
          <w:color w:val="000000"/>
          <w:szCs w:val="24"/>
        </w:rPr>
      </w:pPr>
    </w:p>
    <w:p w:rsidR="004965C1" w:rsidRDefault="004965C1" w:rsidP="004965C1">
      <w:pPr>
        <w:widowControl w:val="0"/>
        <w:shd w:val="clear" w:color="auto" w:fill="FFFFFF"/>
        <w:spacing w:line="240" w:lineRule="auto"/>
        <w:ind w:firstLine="0"/>
        <w:jc w:val="center"/>
        <w:rPr>
          <w:b/>
          <w:bCs/>
          <w:color w:val="000000"/>
          <w:szCs w:val="24"/>
        </w:rPr>
      </w:pPr>
    </w:p>
    <w:p w:rsidR="00B108AB" w:rsidRDefault="00B108AB" w:rsidP="004604A2">
      <w:pPr>
        <w:widowControl w:val="0"/>
        <w:shd w:val="clear" w:color="auto" w:fill="FFFFFF"/>
        <w:spacing w:line="240" w:lineRule="auto"/>
        <w:ind w:firstLine="0"/>
        <w:jc w:val="center"/>
        <w:rPr>
          <w:b/>
          <w:bCs/>
          <w:color w:val="000000"/>
          <w:szCs w:val="24"/>
        </w:rPr>
      </w:pPr>
    </w:p>
    <w:p w:rsidR="00B108AB" w:rsidRDefault="00B108AB" w:rsidP="004604A2">
      <w:pPr>
        <w:widowControl w:val="0"/>
        <w:shd w:val="clear" w:color="auto" w:fill="FFFFFF"/>
        <w:spacing w:line="240" w:lineRule="auto"/>
        <w:ind w:firstLine="0"/>
        <w:jc w:val="center"/>
        <w:rPr>
          <w:b/>
          <w:bCs/>
          <w:color w:val="000000"/>
          <w:szCs w:val="24"/>
        </w:rPr>
      </w:pPr>
    </w:p>
    <w:p w:rsidR="00B108AB" w:rsidRPr="002E1C5D" w:rsidRDefault="00B108AB" w:rsidP="004604A2">
      <w:pPr>
        <w:widowControl w:val="0"/>
        <w:shd w:val="clear" w:color="auto" w:fill="FFFFFF"/>
        <w:spacing w:line="240" w:lineRule="auto"/>
        <w:ind w:firstLine="0"/>
        <w:jc w:val="center"/>
        <w:rPr>
          <w:b/>
          <w:bCs/>
          <w:color w:val="000000"/>
          <w:szCs w:val="24"/>
        </w:rPr>
      </w:pPr>
    </w:p>
    <w:p w:rsidR="00F31242" w:rsidRPr="002E1C5D" w:rsidRDefault="00F31242" w:rsidP="0002032F">
      <w:pPr>
        <w:widowControl w:val="0"/>
        <w:spacing w:line="240" w:lineRule="auto"/>
        <w:ind w:firstLine="720"/>
        <w:jc w:val="center"/>
        <w:rPr>
          <w:b/>
          <w:color w:val="000000"/>
        </w:rPr>
      </w:pPr>
    </w:p>
    <w:p w:rsidR="005C26D4" w:rsidRPr="002E1C5D" w:rsidRDefault="005C26D4" w:rsidP="0002032F">
      <w:pPr>
        <w:widowControl w:val="0"/>
        <w:spacing w:line="240" w:lineRule="auto"/>
        <w:ind w:firstLine="720"/>
        <w:jc w:val="center"/>
        <w:rPr>
          <w:b/>
          <w:color w:val="000000"/>
        </w:rPr>
      </w:pPr>
    </w:p>
    <w:p w:rsidR="005C26D4" w:rsidRPr="002E1C5D" w:rsidRDefault="005C26D4" w:rsidP="0002032F">
      <w:pPr>
        <w:widowControl w:val="0"/>
        <w:spacing w:line="240" w:lineRule="auto"/>
        <w:ind w:firstLine="720"/>
        <w:jc w:val="center"/>
        <w:rPr>
          <w:b/>
          <w:color w:val="000000"/>
        </w:rPr>
      </w:pPr>
    </w:p>
    <w:p w:rsidR="005C26D4" w:rsidRPr="002E1C5D" w:rsidRDefault="005C26D4" w:rsidP="0002032F">
      <w:pPr>
        <w:widowControl w:val="0"/>
        <w:spacing w:line="240" w:lineRule="auto"/>
        <w:ind w:firstLine="720"/>
        <w:jc w:val="center"/>
        <w:rPr>
          <w:b/>
          <w:color w:val="000000"/>
        </w:rPr>
      </w:pPr>
    </w:p>
    <w:p w:rsidR="005C26D4" w:rsidRPr="002E1C5D" w:rsidRDefault="005C26D4" w:rsidP="0002032F">
      <w:pPr>
        <w:widowControl w:val="0"/>
        <w:spacing w:line="240" w:lineRule="auto"/>
        <w:ind w:firstLine="720"/>
        <w:jc w:val="center"/>
        <w:rPr>
          <w:b/>
          <w:color w:val="000000"/>
        </w:rPr>
      </w:pPr>
    </w:p>
    <w:p w:rsidR="005C26D4" w:rsidRPr="002E1C5D" w:rsidRDefault="005C26D4" w:rsidP="0002032F">
      <w:pPr>
        <w:widowControl w:val="0"/>
        <w:spacing w:line="240" w:lineRule="auto"/>
        <w:ind w:firstLine="720"/>
        <w:jc w:val="center"/>
        <w:rPr>
          <w:b/>
          <w:color w:val="000000"/>
        </w:rPr>
      </w:pPr>
    </w:p>
    <w:p w:rsidR="00573D3D" w:rsidRPr="001E3AC9" w:rsidRDefault="00573D3D" w:rsidP="00D56BD9">
      <w:pPr>
        <w:widowControl w:val="0"/>
        <w:spacing w:line="240" w:lineRule="auto"/>
        <w:ind w:firstLine="0"/>
        <w:rPr>
          <w:color w:val="000000"/>
        </w:rPr>
      </w:pPr>
    </w:p>
    <w:sectPr w:rsidR="00573D3D" w:rsidRPr="001E3AC9" w:rsidSect="00576C98">
      <w:headerReference w:type="even" r:id="rId14"/>
      <w:headerReference w:type="default" r:id="rId15"/>
      <w:footerReference w:type="even" r:id="rId16"/>
      <w:footerReference w:type="default" r:id="rId17"/>
      <w:pgSz w:w="11906" w:h="16838" w:code="9"/>
      <w:pgMar w:top="851" w:right="851" w:bottom="1438" w:left="1134" w:header="284" w:footer="544" w:gutter="0"/>
      <w:pgNumType w:start="7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9BC" w:rsidRDefault="006C39BC" w:rsidP="00FF5D7E">
      <w:pPr>
        <w:spacing w:line="240" w:lineRule="auto"/>
      </w:pPr>
      <w:r>
        <w:separator/>
      </w:r>
    </w:p>
  </w:endnote>
  <w:endnote w:type="continuationSeparator" w:id="0">
    <w:p w:rsidR="006C39BC" w:rsidRDefault="006C39BC" w:rsidP="00FF5D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90" w:rsidRDefault="00EA7490" w:rsidP="00A46890">
    <w:pPr>
      <w:pStyle w:val="aa"/>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EA7490" w:rsidRDefault="00EA7490" w:rsidP="007C5D42">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90" w:rsidRPr="005758A4" w:rsidRDefault="00EA7490" w:rsidP="005F1EC1">
    <w:pPr>
      <w:pStyle w:val="aa"/>
      <w:ind w:right="360"/>
    </w:pPr>
  </w:p>
  <w:p w:rsidR="00EA7490" w:rsidRDefault="00EA7490" w:rsidP="008E4D2A">
    <w:pPr>
      <w:pStyle w:val="aa"/>
      <w:framePr w:wrap="around" w:vAnchor="text" w:hAnchor="page" w:x="10596" w:y="124"/>
      <w:rPr>
        <w:rStyle w:val="af5"/>
      </w:rPr>
    </w:pPr>
    <w:r>
      <w:rPr>
        <w:rStyle w:val="af5"/>
      </w:rPr>
      <w:fldChar w:fldCharType="begin"/>
    </w:r>
    <w:r>
      <w:rPr>
        <w:rStyle w:val="af5"/>
      </w:rPr>
      <w:instrText xml:space="preserve">PAGE  </w:instrText>
    </w:r>
    <w:r>
      <w:rPr>
        <w:rStyle w:val="af5"/>
      </w:rPr>
      <w:fldChar w:fldCharType="separate"/>
    </w:r>
    <w:r w:rsidR="005A665C">
      <w:rPr>
        <w:rStyle w:val="af5"/>
        <w:noProof/>
      </w:rPr>
      <w:t>76</w:t>
    </w:r>
    <w:r>
      <w:rPr>
        <w:rStyle w:val="af5"/>
      </w:rPr>
      <w:fldChar w:fldCharType="end"/>
    </w:r>
  </w:p>
  <w:p w:rsidR="00EA7490" w:rsidRDefault="00EA7490" w:rsidP="00BC0E27">
    <w:pPr>
      <w:pStyle w:val="a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9BC" w:rsidRDefault="006C39BC" w:rsidP="00FF5D7E">
      <w:pPr>
        <w:spacing w:line="240" w:lineRule="auto"/>
      </w:pPr>
      <w:r>
        <w:separator/>
      </w:r>
    </w:p>
  </w:footnote>
  <w:footnote w:type="continuationSeparator" w:id="0">
    <w:p w:rsidR="006C39BC" w:rsidRDefault="006C39BC" w:rsidP="00FF5D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90" w:rsidRDefault="00EA7490" w:rsidP="0032694D">
    <w:pPr>
      <w:pStyle w:val="a8"/>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EA7490" w:rsidRDefault="00EA7490" w:rsidP="0032694D">
    <w:pPr>
      <w:pStyle w:val="a8"/>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490" w:rsidRDefault="005A665C">
    <w:pPr>
      <w:pStyle w:val="a8"/>
    </w:pPr>
    <w:r>
      <w:rPr>
        <w:noProof/>
      </w:rPr>
      <mc:AlternateContent>
        <mc:Choice Requires="wpg">
          <w:drawing>
            <wp:anchor distT="0" distB="0" distL="114300" distR="114300" simplePos="0" relativeHeight="251658240" behindDoc="0" locked="0" layoutInCell="1" allowOverlap="1">
              <wp:simplePos x="0" y="0"/>
              <wp:positionH relativeFrom="column">
                <wp:posOffset>-571500</wp:posOffset>
              </wp:positionH>
              <wp:positionV relativeFrom="paragraph">
                <wp:posOffset>245745</wp:posOffset>
              </wp:positionV>
              <wp:extent cx="7216140" cy="10058400"/>
              <wp:effectExtent l="0" t="16510" r="17145" b="21590"/>
              <wp:wrapNone/>
              <wp:docPr id="2" name="Group 1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6140" cy="10058400"/>
                        <a:chOff x="345" y="389"/>
                        <a:chExt cx="11184" cy="16086"/>
                      </a:xfrm>
                    </wpg:grpSpPr>
                    <wps:wsp>
                      <wps:cNvPr id="3" name="Rectangle 1152"/>
                      <wps:cNvSpPr>
                        <a:spLocks noChangeArrowheads="1"/>
                      </wps:cNvSpPr>
                      <wps:spPr bwMode="auto">
                        <a:xfrm>
                          <a:off x="1128" y="389"/>
                          <a:ext cx="10401" cy="16086"/>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1153"/>
                      <wpg:cNvGrpSpPr>
                        <a:grpSpLocks/>
                      </wpg:cNvGrpSpPr>
                      <wpg:grpSpPr bwMode="auto">
                        <a:xfrm>
                          <a:off x="345" y="11657"/>
                          <a:ext cx="806" cy="4818"/>
                          <a:chOff x="345" y="11657"/>
                          <a:chExt cx="806" cy="4818"/>
                        </a:xfrm>
                      </wpg:grpSpPr>
                      <wps:wsp>
                        <wps:cNvPr id="5" name="Rectangle 1154"/>
                        <wps:cNvSpPr>
                          <a:spLocks noChangeArrowheads="1"/>
                        </wps:cNvSpPr>
                        <wps:spPr bwMode="auto">
                          <a:xfrm>
                            <a:off x="458" y="11699"/>
                            <a:ext cx="669" cy="477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6" name="Line 1155"/>
                        <wps:cNvCnPr>
                          <a:cxnSpLocks noChangeShapeType="1"/>
                        </wps:cNvCnPr>
                        <wps:spPr bwMode="auto">
                          <a:xfrm>
                            <a:off x="475" y="15081"/>
                            <a:ext cx="676"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7" name="Line 1156"/>
                        <wps:cNvCnPr>
                          <a:cxnSpLocks noChangeShapeType="1"/>
                        </wps:cNvCnPr>
                        <wps:spPr bwMode="auto">
                          <a:xfrm>
                            <a:off x="464" y="13105"/>
                            <a:ext cx="651"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8" name="Line 1157"/>
                        <wps:cNvCnPr>
                          <a:cxnSpLocks noChangeShapeType="1"/>
                        </wps:cNvCnPr>
                        <wps:spPr bwMode="auto">
                          <a:xfrm>
                            <a:off x="748" y="11693"/>
                            <a:ext cx="3" cy="477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1158"/>
                        <wps:cNvSpPr txBox="1">
                          <a:spLocks noChangeArrowheads="1"/>
                        </wps:cNvSpPr>
                        <wps:spPr bwMode="auto">
                          <a:xfrm>
                            <a:off x="345" y="15134"/>
                            <a:ext cx="465"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490" w:rsidRPr="00081652" w:rsidRDefault="00EA7490" w:rsidP="004753F1">
                              <w:pPr>
                                <w:pStyle w:val="aff3"/>
                                <w:jc w:val="left"/>
                              </w:pPr>
                              <w:r w:rsidRPr="00081652">
                                <w:rPr>
                                  <w:rStyle w:val="aff4"/>
                                  <w:sz w:val="18"/>
                                  <w:szCs w:val="18"/>
                                </w:rPr>
                                <w:t>Инв. №</w:t>
                              </w:r>
                              <w:r>
                                <w:rPr>
                                  <w:rStyle w:val="aff4"/>
                                  <w:sz w:val="18"/>
                                  <w:szCs w:val="18"/>
                                  <w:lang w:val="ru-RU"/>
                                </w:rPr>
                                <w:t xml:space="preserve"> </w:t>
                              </w:r>
                              <w:r w:rsidRPr="00081652">
                                <w:rPr>
                                  <w:rStyle w:val="aff4"/>
                                  <w:sz w:val="18"/>
                                  <w:szCs w:val="18"/>
                                </w:rPr>
                                <w:t>п</w:t>
                              </w:r>
                              <w:r w:rsidRPr="00081652">
                                <w:rPr>
                                  <w:sz w:val="16"/>
                                  <w:szCs w:val="16"/>
                                </w:rPr>
                                <w:t>одл.</w:t>
                              </w:r>
                              <w:r w:rsidRPr="00081652">
                                <w:t xml:space="preserve"> </w:t>
                              </w:r>
                            </w:p>
                          </w:txbxContent>
                        </wps:txbx>
                        <wps:bodyPr rot="0" vert="vert270" wrap="square" lIns="91440" tIns="45720" rIns="91440" bIns="45720" anchor="t" anchorCtr="0" upright="1">
                          <a:noAutofit/>
                        </wps:bodyPr>
                      </wps:wsp>
                      <wps:wsp>
                        <wps:cNvPr id="10" name="Text Box 1159"/>
                        <wps:cNvSpPr txBox="1">
                          <a:spLocks noChangeArrowheads="1"/>
                        </wps:cNvSpPr>
                        <wps:spPr bwMode="auto">
                          <a:xfrm>
                            <a:off x="345" y="13001"/>
                            <a:ext cx="480" cy="17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490" w:rsidRPr="00562B90" w:rsidRDefault="00EA7490" w:rsidP="004753F1">
                              <w:pPr>
                                <w:pStyle w:val="aff3"/>
                                <w:rPr>
                                  <w:sz w:val="18"/>
                                  <w:szCs w:val="18"/>
                                </w:rPr>
                              </w:pPr>
                              <w:r w:rsidRPr="00562B90">
                                <w:rPr>
                                  <w:sz w:val="18"/>
                                  <w:szCs w:val="18"/>
                                </w:rPr>
                                <w:t>Подп. и д</w:t>
                              </w:r>
                              <w:r w:rsidRPr="00562B90">
                                <w:rPr>
                                  <w:sz w:val="18"/>
                                  <w:szCs w:val="18"/>
                                </w:rPr>
                                <w:t>а</w:t>
                              </w:r>
                              <w:r w:rsidRPr="00562B90">
                                <w:rPr>
                                  <w:sz w:val="18"/>
                                  <w:szCs w:val="18"/>
                                </w:rPr>
                                <w:t>та</w:t>
                              </w:r>
                            </w:p>
                          </w:txbxContent>
                        </wps:txbx>
                        <wps:bodyPr rot="0" vert="vert270" wrap="square" lIns="91440" tIns="45720" rIns="91440" bIns="45720" anchor="t" anchorCtr="0" upright="1">
                          <a:noAutofit/>
                        </wps:bodyPr>
                      </wps:wsp>
                      <wps:wsp>
                        <wps:cNvPr id="11" name="Text Box 1160"/>
                        <wps:cNvSpPr txBox="1">
                          <a:spLocks noChangeArrowheads="1"/>
                        </wps:cNvSpPr>
                        <wps:spPr bwMode="auto">
                          <a:xfrm>
                            <a:off x="357" y="11657"/>
                            <a:ext cx="533" cy="1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490" w:rsidRPr="00081652" w:rsidRDefault="00EA7490" w:rsidP="004753F1">
                              <w:pPr>
                                <w:pStyle w:val="aff3"/>
                                <w:rPr>
                                  <w:sz w:val="18"/>
                                  <w:szCs w:val="18"/>
                                </w:rPr>
                              </w:pPr>
                              <w:r w:rsidRPr="00081652">
                                <w:rPr>
                                  <w:rStyle w:val="aff4"/>
                                  <w:sz w:val="18"/>
                                  <w:szCs w:val="18"/>
                                </w:rPr>
                                <w:t>Взам</w:t>
                              </w:r>
                              <w:r w:rsidRPr="00081652">
                                <w:rPr>
                                  <w:sz w:val="18"/>
                                  <w:szCs w:val="18"/>
                                </w:rPr>
                                <w:t>. инв. №</w:t>
                              </w:r>
                            </w:p>
                          </w:txbxContent>
                        </wps:txbx>
                        <wps:bodyPr rot="0" vert="vert270" wrap="square" lIns="91440" tIns="45720" rIns="91440" bIns="45720" anchor="t" anchorCtr="0" upright="1">
                          <a:noAutofit/>
                        </wps:bodyPr>
                      </wps:wsp>
                    </wpg:grpSp>
                    <wpg:grpSp>
                      <wpg:cNvPr id="12" name="Group 1161"/>
                      <wpg:cNvGrpSpPr>
                        <a:grpSpLocks/>
                      </wpg:cNvGrpSpPr>
                      <wpg:grpSpPr bwMode="auto">
                        <a:xfrm>
                          <a:off x="1107" y="15611"/>
                          <a:ext cx="10422" cy="864"/>
                          <a:chOff x="1107" y="15611"/>
                          <a:chExt cx="10422" cy="864"/>
                        </a:xfrm>
                      </wpg:grpSpPr>
                      <wpg:grpSp>
                        <wpg:cNvPr id="13" name="Group 1162"/>
                        <wpg:cNvGrpSpPr>
                          <a:grpSpLocks/>
                        </wpg:cNvGrpSpPr>
                        <wpg:grpSpPr bwMode="auto">
                          <a:xfrm>
                            <a:off x="1107" y="15611"/>
                            <a:ext cx="10422" cy="864"/>
                            <a:chOff x="1107" y="15611"/>
                            <a:chExt cx="10422" cy="864"/>
                          </a:xfrm>
                        </wpg:grpSpPr>
                        <wps:wsp>
                          <wps:cNvPr id="14" name="Line 1163"/>
                          <wps:cNvCnPr>
                            <a:cxnSpLocks noChangeShapeType="1"/>
                          </wps:cNvCnPr>
                          <wps:spPr bwMode="auto">
                            <a:xfrm>
                              <a:off x="1119" y="16181"/>
                              <a:ext cx="3654"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 name="Line 1164"/>
                          <wps:cNvCnPr>
                            <a:cxnSpLocks noChangeShapeType="1"/>
                          </wps:cNvCnPr>
                          <wps:spPr bwMode="auto">
                            <a:xfrm>
                              <a:off x="10901" y="15989"/>
                              <a:ext cx="628"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 name="Line 1165"/>
                          <wps:cNvCnPr>
                            <a:cxnSpLocks noChangeShapeType="1"/>
                          </wps:cNvCnPr>
                          <wps:spPr bwMode="auto">
                            <a:xfrm flipH="1">
                              <a:off x="1641" y="15611"/>
                              <a:ext cx="0" cy="858"/>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7" name="Line 1166"/>
                          <wps:cNvCnPr>
                            <a:cxnSpLocks noChangeShapeType="1"/>
                          </wps:cNvCnPr>
                          <wps:spPr bwMode="auto">
                            <a:xfrm flipH="1">
                              <a:off x="2811" y="15623"/>
                              <a:ext cx="0" cy="8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8" name="Line 1167"/>
                          <wps:cNvCnPr>
                            <a:cxnSpLocks noChangeShapeType="1"/>
                          </wps:cNvCnPr>
                          <wps:spPr bwMode="auto">
                            <a:xfrm>
                              <a:off x="3375" y="15623"/>
                              <a:ext cx="0" cy="852"/>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9" name="Line 1168"/>
                          <wps:cNvCnPr>
                            <a:cxnSpLocks noChangeShapeType="1"/>
                          </wps:cNvCnPr>
                          <wps:spPr bwMode="auto">
                            <a:xfrm flipH="1">
                              <a:off x="4221" y="15623"/>
                              <a:ext cx="0" cy="846"/>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0" name="Line 1169"/>
                          <wps:cNvCnPr>
                            <a:cxnSpLocks noChangeShapeType="1"/>
                          </wps:cNvCnPr>
                          <wps:spPr bwMode="auto">
                            <a:xfrm>
                              <a:off x="4779" y="15629"/>
                              <a:ext cx="0" cy="8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1" name="Line 1170"/>
                          <wps:cNvCnPr>
                            <a:cxnSpLocks noChangeShapeType="1"/>
                          </wps:cNvCnPr>
                          <wps:spPr bwMode="auto">
                            <a:xfrm>
                              <a:off x="1125" y="15893"/>
                              <a:ext cx="364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1171"/>
                          <wps:cNvSpPr>
                            <a:spLocks noChangeArrowheads="1"/>
                          </wps:cNvSpPr>
                          <wps:spPr bwMode="auto">
                            <a:xfrm>
                              <a:off x="1107" y="16211"/>
                              <a:ext cx="519"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EA7490" w:rsidRDefault="00EA7490" w:rsidP="004753F1">
                                <w:pPr>
                                  <w:pStyle w:val="aff3"/>
                                  <w:jc w:val="center"/>
                                  <w:rPr>
                                    <w:rFonts w:ascii="Times New Roman" w:hAnsi="Times New Roman"/>
                                    <w:i w:val="0"/>
                                    <w:sz w:val="16"/>
                                    <w:szCs w:val="16"/>
                                  </w:rPr>
                                </w:pPr>
                                <w:r>
                                  <w:rPr>
                                    <w:rFonts w:ascii="Times New Roman" w:hAnsi="Times New Roman"/>
                                    <w:i w:val="0"/>
                                    <w:sz w:val="18"/>
                                    <w:lang w:val="ru-RU"/>
                                  </w:rPr>
                                  <w:t xml:space="preserve"> </w:t>
                                </w:r>
                                <w:r w:rsidRPr="002353FB">
                                  <w:rPr>
                                    <w:sz w:val="18"/>
                                    <w:szCs w:val="18"/>
                                  </w:rPr>
                                  <w:t>Изм</w:t>
                                </w:r>
                                <w:r>
                                  <w:rPr>
                                    <w:rFonts w:ascii="Times New Roman" w:hAnsi="Times New Roman"/>
                                    <w:i w:val="0"/>
                                    <w:sz w:val="16"/>
                                    <w:szCs w:val="16"/>
                                  </w:rPr>
                                  <w:t>.</w:t>
                                </w:r>
                              </w:p>
                            </w:txbxContent>
                          </wps:txbx>
                          <wps:bodyPr rot="0" vert="horz" wrap="square" lIns="12700" tIns="12700" rIns="12700" bIns="12700" anchor="t" anchorCtr="0" upright="1">
                            <a:noAutofit/>
                          </wps:bodyPr>
                        </wps:wsp>
                        <wps:wsp>
                          <wps:cNvPr id="23" name="Rectangle 1172"/>
                          <wps:cNvSpPr>
                            <a:spLocks noChangeArrowheads="1"/>
                          </wps:cNvSpPr>
                          <wps:spPr bwMode="auto">
                            <a:xfrm>
                              <a:off x="1689" y="16205"/>
                              <a:ext cx="519"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EA7490" w:rsidRPr="002353FB" w:rsidRDefault="00EA7490" w:rsidP="004753F1">
                                <w:pPr>
                                  <w:pStyle w:val="aff3"/>
                                  <w:rPr>
                                    <w:sz w:val="18"/>
                                    <w:szCs w:val="18"/>
                                  </w:rPr>
                                </w:pPr>
                                <w:r w:rsidRPr="002353FB">
                                  <w:rPr>
                                    <w:sz w:val="18"/>
                                    <w:szCs w:val="18"/>
                                  </w:rPr>
                                  <w:t>Кол.уч</w:t>
                                </w:r>
                                <w:r>
                                  <w:rPr>
                                    <w:sz w:val="18"/>
                                    <w:szCs w:val="18"/>
                                    <w:lang w:val="ru-RU"/>
                                  </w:rPr>
                                  <w:t>.</w:t>
                                </w:r>
                                <w:r w:rsidRPr="002353FB">
                                  <w:rPr>
                                    <w:sz w:val="18"/>
                                    <w:szCs w:val="18"/>
                                  </w:rPr>
                                  <w:t>.ччччч. Уч..</w:t>
                                </w:r>
                              </w:p>
                            </w:txbxContent>
                          </wps:txbx>
                          <wps:bodyPr rot="0" vert="horz" wrap="square" lIns="12700" tIns="12700" rIns="12700" bIns="12700" anchor="t" anchorCtr="0" upright="1">
                            <a:noAutofit/>
                          </wps:bodyPr>
                        </wps:wsp>
                        <wps:wsp>
                          <wps:cNvPr id="24" name="Rectangle 1173"/>
                          <wps:cNvSpPr>
                            <a:spLocks noChangeArrowheads="1"/>
                          </wps:cNvSpPr>
                          <wps:spPr bwMode="auto">
                            <a:xfrm>
                              <a:off x="2259" y="16205"/>
                              <a:ext cx="545"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EA7490" w:rsidRPr="002353FB" w:rsidRDefault="00EA7490" w:rsidP="004753F1">
                                <w:pPr>
                                  <w:pStyle w:val="aff3"/>
                                  <w:rPr>
                                    <w:sz w:val="18"/>
                                    <w:szCs w:val="18"/>
                                    <w:lang w:val="ru-RU"/>
                                  </w:rPr>
                                </w:pPr>
                                <w:r>
                                  <w:rPr>
                                    <w:sz w:val="18"/>
                                    <w:szCs w:val="18"/>
                                    <w:lang w:val="ru-RU"/>
                                  </w:rPr>
                                  <w:t>Лист</w:t>
                                </w:r>
                              </w:p>
                              <w:p w:rsidR="00EA7490" w:rsidRDefault="00EA7490" w:rsidP="004753F1">
                                <w:pPr>
                                  <w:pStyle w:val="aff3"/>
                                  <w:jc w:val="center"/>
                                  <w:rPr>
                                    <w:rFonts w:ascii="Times New Roman" w:hAnsi="Times New Roman"/>
                                    <w:i w:val="0"/>
                                    <w:sz w:val="16"/>
                                    <w:szCs w:val="16"/>
                                    <w:lang w:val="ru-RU"/>
                                  </w:rPr>
                                </w:pPr>
                              </w:p>
                            </w:txbxContent>
                          </wps:txbx>
                          <wps:bodyPr rot="0" vert="horz" wrap="square" lIns="12700" tIns="12700" rIns="12700" bIns="12700" anchor="t" anchorCtr="0" upright="1">
                            <a:noAutofit/>
                          </wps:bodyPr>
                        </wps:wsp>
                        <wps:wsp>
                          <wps:cNvPr id="25" name="Rectangle 1174"/>
                          <wps:cNvSpPr>
                            <a:spLocks noChangeArrowheads="1"/>
                          </wps:cNvSpPr>
                          <wps:spPr bwMode="auto">
                            <a:xfrm>
                              <a:off x="3399" y="16211"/>
                              <a:ext cx="796" cy="2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EA7490" w:rsidRPr="007271E9" w:rsidRDefault="00EA7490" w:rsidP="004753F1">
                                <w:pPr>
                                  <w:pStyle w:val="aff3"/>
                                  <w:rPr>
                                    <w:sz w:val="18"/>
                                    <w:szCs w:val="18"/>
                                  </w:rPr>
                                </w:pPr>
                                <w:r w:rsidRPr="007271E9">
                                  <w:rPr>
                                    <w:sz w:val="18"/>
                                    <w:szCs w:val="18"/>
                                  </w:rPr>
                                  <w:t>Подпись</w:t>
                                </w:r>
                              </w:p>
                            </w:txbxContent>
                          </wps:txbx>
                          <wps:bodyPr rot="0" vert="horz" wrap="square" lIns="12700" tIns="12700" rIns="12700" bIns="12700" anchor="t" anchorCtr="0" upright="1">
                            <a:noAutofit/>
                          </wps:bodyPr>
                        </wps:wsp>
                        <wps:wsp>
                          <wps:cNvPr id="26" name="Rectangle 1175"/>
                          <wps:cNvSpPr>
                            <a:spLocks noChangeArrowheads="1"/>
                          </wps:cNvSpPr>
                          <wps:spPr bwMode="auto">
                            <a:xfrm>
                              <a:off x="4233" y="16211"/>
                              <a:ext cx="519"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EA7490" w:rsidRPr="007271E9" w:rsidRDefault="00EA7490" w:rsidP="004753F1">
                                <w:pPr>
                                  <w:pStyle w:val="aff3"/>
                                  <w:rPr>
                                    <w:sz w:val="18"/>
                                    <w:szCs w:val="18"/>
                                  </w:rPr>
                                </w:pPr>
                                <w:r w:rsidRPr="007271E9">
                                  <w:rPr>
                                    <w:sz w:val="18"/>
                                    <w:szCs w:val="18"/>
                                  </w:rPr>
                                  <w:t>Дата</w:t>
                                </w:r>
                              </w:p>
                            </w:txbxContent>
                          </wps:txbx>
                          <wps:bodyPr rot="0" vert="horz" wrap="square" lIns="12700" tIns="12700" rIns="12700" bIns="12700" anchor="t" anchorCtr="0" upright="1">
                            <a:noAutofit/>
                          </wps:bodyPr>
                        </wps:wsp>
                        <wps:wsp>
                          <wps:cNvPr id="27" name="Line 1176"/>
                          <wps:cNvCnPr>
                            <a:cxnSpLocks noChangeShapeType="1"/>
                          </wps:cNvCnPr>
                          <wps:spPr bwMode="auto">
                            <a:xfrm flipH="1">
                              <a:off x="2247" y="15629"/>
                              <a:ext cx="0" cy="8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28" name="Text Box 1177"/>
                          <wps:cNvSpPr txBox="1">
                            <a:spLocks noChangeArrowheads="1"/>
                          </wps:cNvSpPr>
                          <wps:spPr bwMode="auto">
                            <a:xfrm>
                              <a:off x="2673" y="16151"/>
                              <a:ext cx="852"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490" w:rsidRPr="002353FB" w:rsidRDefault="00EA7490" w:rsidP="004753F1">
                                <w:pPr>
                                  <w:pStyle w:val="aff3"/>
                                  <w:jc w:val="center"/>
                                  <w:rPr>
                                    <w:sz w:val="18"/>
                                    <w:szCs w:val="18"/>
                                  </w:rPr>
                                </w:pPr>
                                <w:r w:rsidRPr="002353FB">
                                  <w:rPr>
                                    <w:sz w:val="18"/>
                                    <w:szCs w:val="18"/>
                                  </w:rPr>
                                  <w:t>№ док.</w:t>
                                </w:r>
                              </w:p>
                            </w:txbxContent>
                          </wps:txbx>
                          <wps:bodyPr rot="0" vert="horz" wrap="square" lIns="91440" tIns="45720" rIns="91440" bIns="45720" anchor="t" anchorCtr="0" upright="1">
                            <a:noAutofit/>
                          </wps:bodyPr>
                        </wps:wsp>
                        <wps:wsp>
                          <wps:cNvPr id="29" name="Line 1178"/>
                          <wps:cNvCnPr>
                            <a:cxnSpLocks noChangeShapeType="1"/>
                          </wps:cNvCnPr>
                          <wps:spPr bwMode="auto">
                            <a:xfrm flipV="1">
                              <a:off x="1119" y="15611"/>
                              <a:ext cx="10392" cy="1"/>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0" name="Rectangle 1179"/>
                          <wps:cNvSpPr>
                            <a:spLocks noChangeArrowheads="1"/>
                          </wps:cNvSpPr>
                          <wps:spPr bwMode="auto">
                            <a:xfrm>
                              <a:off x="4971" y="15887"/>
                              <a:ext cx="5726" cy="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EA7490" w:rsidRDefault="00EA7490" w:rsidP="004753F1">
                                <w:pPr>
                                  <w:pStyle w:val="aff3"/>
                                  <w:jc w:val="center"/>
                                  <w:rPr>
                                    <w:sz w:val="24"/>
                                    <w:szCs w:val="24"/>
                                    <w:lang w:val="ru-RU"/>
                                  </w:rPr>
                                </w:pPr>
                                <w:r>
                                  <w:rPr>
                                    <w:sz w:val="24"/>
                                    <w:szCs w:val="24"/>
                                    <w:lang w:val="ru-RU"/>
                                  </w:rPr>
                                  <w:t>МК-10-ПЗЗ</w:t>
                                </w:r>
                              </w:p>
                              <w:p w:rsidR="00EA7490" w:rsidRDefault="00EA7490" w:rsidP="004753F1">
                                <w:pPr>
                                  <w:pStyle w:val="aff3"/>
                                  <w:jc w:val="center"/>
                                  <w:rPr>
                                    <w:sz w:val="24"/>
                                    <w:szCs w:val="24"/>
                                    <w:lang w:val="en-US"/>
                                  </w:rPr>
                                </w:pPr>
                              </w:p>
                              <w:p w:rsidR="00EA7490" w:rsidRPr="007C29E4" w:rsidRDefault="00EA7490" w:rsidP="004753F1">
                                <w:pPr>
                                  <w:pStyle w:val="aff3"/>
                                  <w:jc w:val="center"/>
                                  <w:rPr>
                                    <w:sz w:val="24"/>
                                    <w:szCs w:val="24"/>
                                    <w:lang w:val="en-US"/>
                                  </w:rPr>
                                </w:pPr>
                                <w:r>
                                  <w:rPr>
                                    <w:sz w:val="24"/>
                                    <w:szCs w:val="24"/>
                                    <w:lang w:val="en-US"/>
                                  </w:rPr>
                                  <w:t>Nj</w:t>
                                </w:r>
                              </w:p>
                              <w:p w:rsidR="00EA7490" w:rsidRPr="007C29E4" w:rsidRDefault="00EA7490" w:rsidP="004753F1">
                                <w:pPr>
                                  <w:pStyle w:val="aff3"/>
                                  <w:jc w:val="center"/>
                                  <w:rPr>
                                    <w:sz w:val="24"/>
                                    <w:szCs w:val="24"/>
                                    <w:lang w:val="en-US"/>
                                  </w:rPr>
                                </w:pPr>
                              </w:p>
                            </w:txbxContent>
                          </wps:txbx>
                          <wps:bodyPr rot="0" vert="horz" wrap="square" lIns="12700" tIns="12700" rIns="12700" bIns="12700" anchor="t" anchorCtr="0" upright="1">
                            <a:noAutofit/>
                          </wps:bodyPr>
                        </wps:wsp>
                        <wps:wsp>
                          <wps:cNvPr id="31" name="Line 1180"/>
                          <wps:cNvCnPr>
                            <a:cxnSpLocks noChangeShapeType="1"/>
                          </wps:cNvCnPr>
                          <wps:spPr bwMode="auto">
                            <a:xfrm>
                              <a:off x="10887" y="15629"/>
                              <a:ext cx="6" cy="8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1181"/>
                          <wps:cNvSpPr>
                            <a:spLocks noChangeArrowheads="1"/>
                          </wps:cNvSpPr>
                          <wps:spPr bwMode="auto">
                            <a:xfrm>
                              <a:off x="10947" y="15677"/>
                              <a:ext cx="517"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rsidR="00EA7490" w:rsidRPr="007271E9" w:rsidRDefault="00EA7490" w:rsidP="004753F1">
                                <w:pPr>
                                  <w:pStyle w:val="aff3"/>
                                  <w:rPr>
                                    <w:sz w:val="18"/>
                                    <w:szCs w:val="18"/>
                                  </w:rPr>
                                </w:pPr>
                                <w:r w:rsidRPr="007271E9">
                                  <w:rPr>
                                    <w:sz w:val="18"/>
                                    <w:szCs w:val="18"/>
                                  </w:rPr>
                                  <w:t>Лист</w:t>
                                </w:r>
                              </w:p>
                            </w:txbxContent>
                          </wps:txbx>
                          <wps:bodyPr rot="0" vert="horz" wrap="square" lIns="12700" tIns="12700" rIns="12700" bIns="12700" anchor="t" anchorCtr="0" upright="1">
                            <a:noAutofit/>
                          </wps:bodyPr>
                        </wps:wsp>
                      </wpg:grpSp>
                      <wps:wsp>
                        <wps:cNvPr id="33" name="Text Box 1182"/>
                        <wps:cNvSpPr txBox="1">
                          <a:spLocks noChangeArrowheads="1"/>
                        </wps:cNvSpPr>
                        <wps:spPr bwMode="auto">
                          <a:xfrm>
                            <a:off x="10985" y="16049"/>
                            <a:ext cx="472"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7490" w:rsidRPr="001D545B" w:rsidRDefault="00EA7490" w:rsidP="004753F1">
                              <w:r>
                                <w:rPr>
                                  <w:rStyle w:val="af5"/>
                                </w:rPr>
                                <w:fldChar w:fldCharType="begin"/>
                              </w:r>
                              <w:r>
                                <w:rPr>
                                  <w:rStyle w:val="af5"/>
                                </w:rPr>
                                <w:instrText xml:space="preserve"> PAGE </w:instrText>
                              </w:r>
                              <w:r>
                                <w:rPr>
                                  <w:rStyle w:val="af5"/>
                                </w:rPr>
                                <w:fldChar w:fldCharType="separate"/>
                              </w:r>
                              <w:r w:rsidR="005A665C">
                                <w:rPr>
                                  <w:rStyle w:val="af5"/>
                                  <w:noProof/>
                                </w:rPr>
                                <w:t>76</w:t>
                              </w:r>
                              <w:r>
                                <w:rPr>
                                  <w:rStyle w:val="af5"/>
                                </w:rPr>
                                <w:fldChar w:fldCharType="end"/>
                              </w:r>
                              <w:r>
                                <w:rPr>
                                  <w:rStyle w:val="af5"/>
                                </w:rPr>
                                <w:fldChar w:fldCharType="begin"/>
                              </w:r>
                              <w:r>
                                <w:rPr>
                                  <w:rStyle w:val="af5"/>
                                </w:rPr>
                                <w:instrText xml:space="preserve"> NUMPAGES </w:instrText>
                              </w:r>
                              <w:r>
                                <w:rPr>
                                  <w:rStyle w:val="af5"/>
                                </w:rPr>
                                <w:fldChar w:fldCharType="separate"/>
                              </w:r>
                              <w:r w:rsidR="005A665C">
                                <w:rPr>
                                  <w:rStyle w:val="af5"/>
                                  <w:noProof/>
                                </w:rPr>
                                <w:t>5</w:t>
                              </w:r>
                              <w:r>
                                <w:rPr>
                                  <w:rStyle w:val="af5"/>
                                </w:rPr>
                                <w:fldChar w:fldCharType="end"/>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51" o:spid="_x0000_s1026" style="position:absolute;left:0;text-align:left;margin-left:-45pt;margin-top:19.35pt;width:568.2pt;height:11in;z-index:251658240" coordorigin="345,389" coordsize="11184,16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">
              <v:rect id="Rectangle 1152" o:spid="_x0000_s1027" style="position:absolute;left:1128;top:389;width:10401;height:16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QguMMA&#10;AADaAAAADwAAAGRycy9kb3ducmV2LnhtbESPzWrDMBCE74W+g9hAb7WcFELjRgl2INBTaBw/wGJt&#10;bRNr5VryT/P0VSDQ4zAz3zDb/WxaMVLvGssKllEMgri0uuFKQXE5vr6DcB5ZY2uZFPySg/3u+WmL&#10;ibYTn2nMfSUChF2CCmrvu0RKV9Zk0EW2Iw7et+0N+iD7SuoepwA3rVzF8VoabDgs1NjRoabymg9G&#10;wdXP4ymt8ttxU2Sb8itLp+EnVeplMacfIDzN/j/8aH9qBW9wvxJu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QguMMAAADaAAAADwAAAAAAAAAAAAAAAACYAgAAZHJzL2Rv&#10;d25yZXYueG1sUEsFBgAAAAAEAAQA9QAAAIgDAAAAAA==&#10;" filled="f" strokeweight="2pt"/>
              <v:group id="Group 1153" o:spid="_x0000_s1028" style="position:absolute;left:345;top:11657;width:806;height:4818" coordorigin="345,11657" coordsize="806,48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1154" o:spid="_x0000_s1029" style="position:absolute;left:458;top:11699;width:669;height:4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AAMMA&#10;AADaAAAADwAAAGRycy9kb3ducmV2LnhtbESPUWvCMBSF3wf+h3CFvc10Bad0xjIEcSADddv7pblr&#10;y5qbmqSa7dcbQfDxcM75DmdRRtOJEznfWlbwPMlAEFdWt1wr+PpcP81B+ICssbNMCv7IQ7kcPSyw&#10;0PbMezodQi0ShH2BCpoQ+kJKXzVk0E9sT5y8H+sMhiRdLbXDc4KbTuZZ9iINtpwWGuxp1VD1exiM&#10;gv5jOmxmx637/54Puwq30YY8KvU4jm+vIALFcA/f2u9awRSuV9INkMs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7AAMMAAADaAAAADwAAAAAAAAAAAAAAAACYAgAAZHJzL2Rv&#10;d25yZXYueG1sUEsFBgAAAAAEAAQA9QAAAIgDAAAAAA==&#10;" strokeweight="2pt"/>
                <v:line id="Line 1155" o:spid="_x0000_s1030" style="position:absolute;visibility:visible;mso-wrap-style:square" from="475,15081" to="1151,15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751L4AAADaAAAADwAAAGRycy9kb3ducmV2LnhtbESPwQrCMBBE74L/EFbwpqmCItUoIlS8&#10;idVLb2uztsVmU5qo9e+NIHgcZuYNs9p0phZPal1lWcFkHIEgzq2uuFBwOSejBQjnkTXWlknBmxxs&#10;1v3eCmNtX3yiZ+oLESDsYlRQet/EUrq8JINubBvi4N1sa9AH2RZSt/gKcFPLaRTNpcGKw0KJDe1K&#10;yu/pwyi4Z5dZsj/u9LlOt/paJD673rRSw0G3XYLw1Pl/+Nc+aAV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y7vnUvgAAANoAAAAPAAAAAAAAAAAAAAAAAKEC&#10;AABkcnMvZG93bnJldi54bWxQSwUGAAAAAAQABAD5AAAAjAMAAAAA&#10;" strokeweight="2pt"/>
                <v:line id="Line 1156" o:spid="_x0000_s1031" style="position:absolute;visibility:visible;mso-wrap-style:square" from="464,13105" to="1115,13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JcT74AAADaAAAADwAAAGRycy9kb3ducmV2LnhtbESPzQrCMBCE74LvEFbwpqmCP1SjiFDx&#10;JlYv3tZmbYvNpjRR69sbQfA4zMw3zHLdmko8qXGlZQWjYQSCOLO65FzB+ZQM5iCcR9ZYWSYFb3Kw&#10;XnU7S4y1ffGRnqnPRYCwi1FB4X0dS+myggy6oa2Jg3ezjUEfZJNL3eArwE0lx1E0lQZLDgsF1rQt&#10;KLunD6PgfjlPkt1hq09VutHXPPGX600r1e+1mwUIT63/h3/tvVYwg++VcAP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dolxPvgAAANoAAAAPAAAAAAAAAAAAAAAAAKEC&#10;AABkcnMvZG93bnJldi54bWxQSwUGAAAAAAQABAD5AAAAjAMAAAAA&#10;" strokeweight="2pt"/>
                <v:line id="Line 1157" o:spid="_x0000_s1032" style="position:absolute;visibility:visible;mso-wrap-style:square" from="748,11693" to="751,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3IPbsAAADaAAAADwAAAGRycy9kb3ducmV2LnhtbERPuwrCMBTdBf8hXMFNUwVFqqmIUHET&#10;q4vbtbl9YHNTmqj1780gOB7Oe7PtTSNe1LnasoLZNAJBnFtdc6ngekknKxDOI2tsLJOCDznYJsPB&#10;BmNt33ymV+ZLEULYxaig8r6NpXR5RQbd1LbEgStsZ9AH2JVSd/gO4aaR8yhaSoM1h4YKW9pXlD+y&#10;p1HwuF0X6eG015cm2+l7mfrbvdBKjUf9bg3CU+//4p/7qBWEreFKuAEy+Q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sPcg9uwAAANoAAAAPAAAAAAAAAAAAAAAAAKECAABk&#10;cnMvZG93bnJldi54bWxQSwUGAAAAAAQABAD5AAAAiQMAAAAA&#10;" strokeweight="2pt"/>
                <v:shapetype id="_x0000_t202" coordsize="21600,21600" o:spt="202" path="m,l,21600r21600,l21600,xe">
                  <v:stroke joinstyle="miter"/>
                  <v:path gradientshapeok="t" o:connecttype="rect"/>
                </v:shapetype>
                <v:shape id="Text Box 1158" o:spid="_x0000_s1033" type="#_x0000_t202" style="position:absolute;left:345;top:15134;width:46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ZPLcUA&#10;AADaAAAADwAAAGRycy9kb3ducmV2LnhtbESPQWvCQBSE70L/w/IKvZlNLUiNrqFUDHopGtuDt2f2&#10;mYRm38bsauK/7xYKPQ4z8w2zSAfTiBt1rras4DmKQRAXVtdcKvg8rMevIJxH1thYJgV3cpAuH0YL&#10;TLTteU+33JciQNglqKDyvk2kdEVFBl1kW+LgnW1n0AfZlVJ32Ae4aeQkjqfSYM1hocKW3isqvvOr&#10;UfB1+rg3+/blGNf9djdkl12+ykqlnh6HtzkIT4P/D/+1N1rBDH6vhBs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Jk8txQAAANoAAAAPAAAAAAAAAAAAAAAAAJgCAABkcnMv&#10;ZG93bnJldi54bWxQSwUGAAAAAAQABAD1AAAAigMAAAAA&#10;" filled="f" stroked="f">
                  <v:textbox style="layout-flow:vertical;mso-layout-flow-alt:bottom-to-top">
                    <w:txbxContent>
                      <w:p w:rsidR="00EA7490" w:rsidRPr="00081652" w:rsidRDefault="00EA7490" w:rsidP="004753F1">
                        <w:pPr>
                          <w:pStyle w:val="aff3"/>
                          <w:jc w:val="left"/>
                        </w:pPr>
                        <w:r w:rsidRPr="00081652">
                          <w:rPr>
                            <w:rStyle w:val="aff4"/>
                            <w:sz w:val="18"/>
                            <w:szCs w:val="18"/>
                          </w:rPr>
                          <w:t>Инв. №</w:t>
                        </w:r>
                        <w:r>
                          <w:rPr>
                            <w:rStyle w:val="aff4"/>
                            <w:sz w:val="18"/>
                            <w:szCs w:val="18"/>
                            <w:lang w:val="ru-RU"/>
                          </w:rPr>
                          <w:t xml:space="preserve"> </w:t>
                        </w:r>
                        <w:r w:rsidRPr="00081652">
                          <w:rPr>
                            <w:rStyle w:val="aff4"/>
                            <w:sz w:val="18"/>
                            <w:szCs w:val="18"/>
                          </w:rPr>
                          <w:t>п</w:t>
                        </w:r>
                        <w:r w:rsidRPr="00081652">
                          <w:rPr>
                            <w:sz w:val="16"/>
                            <w:szCs w:val="16"/>
                          </w:rPr>
                          <w:t>одл.</w:t>
                        </w:r>
                        <w:r w:rsidRPr="00081652">
                          <w:t xml:space="preserve"> </w:t>
                        </w:r>
                      </w:p>
                    </w:txbxContent>
                  </v:textbox>
                </v:shape>
                <v:shape id="Text Box 1159" o:spid="_x0000_s1034" type="#_x0000_t202" style="position:absolute;left:345;top:13001;width:480;height:1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fDDsUA&#10;AADbAAAADwAAAGRycy9kb3ducmV2LnhtbESPQWvCQBCF74L/YRmhN91oQUrqKmKp1Itoqofeptlp&#10;EszOxuzWxH/vHAq9zfDevPfNYtW7Wt2oDZVnA9NJAoo497biwsDp8338AipEZIu1ZzJwpwCr5XCw&#10;wNT6jo90y2KhJIRDigbKGJtU65CX5DBMfEMs2o9vHUZZ20LbFjsJd7WeJclcO6xYGkpsaFNSfsl+&#10;nYHz9/5eH5vnr6Tqdod+ez1kb9vCmKdRv34FFamP/+a/6w8r+EIvv8gAe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p8MOxQAAANsAAAAPAAAAAAAAAAAAAAAAAJgCAABkcnMv&#10;ZG93bnJldi54bWxQSwUGAAAAAAQABAD1AAAAigMAAAAA&#10;" filled="f" stroked="f">
                  <v:textbox style="layout-flow:vertical;mso-layout-flow-alt:bottom-to-top">
                    <w:txbxContent>
                      <w:p w:rsidR="00EA7490" w:rsidRPr="00562B90" w:rsidRDefault="00EA7490" w:rsidP="004753F1">
                        <w:pPr>
                          <w:pStyle w:val="aff3"/>
                          <w:rPr>
                            <w:sz w:val="18"/>
                            <w:szCs w:val="18"/>
                          </w:rPr>
                        </w:pPr>
                        <w:r w:rsidRPr="00562B90">
                          <w:rPr>
                            <w:sz w:val="18"/>
                            <w:szCs w:val="18"/>
                          </w:rPr>
                          <w:t>Подп. и д</w:t>
                        </w:r>
                        <w:r w:rsidRPr="00562B90">
                          <w:rPr>
                            <w:sz w:val="18"/>
                            <w:szCs w:val="18"/>
                          </w:rPr>
                          <w:t>а</w:t>
                        </w:r>
                        <w:r w:rsidRPr="00562B90">
                          <w:rPr>
                            <w:sz w:val="18"/>
                            <w:szCs w:val="18"/>
                          </w:rPr>
                          <w:t>та</w:t>
                        </w:r>
                      </w:p>
                    </w:txbxContent>
                  </v:textbox>
                </v:shape>
                <v:shape id="Text Box 1160" o:spid="_x0000_s1035" type="#_x0000_t202" style="position:absolute;left:357;top:11657;width:533;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lcMA&#10;AADbAAAADwAAAGRycy9kb3ducmV2LnhtbERPS2vCQBC+C/0PyxR6040WikRXkRalvZQktgdvY3ZM&#10;gtnZNLvN4993C4K3+fies94OphYdta6yrGA+i0AQ51ZXXCj4Ou6nSxDOI2usLZOCkRxsNw+TNcba&#10;9pxSl/lChBB2MSoovW9iKV1ekkE3sw1x4C62NegDbAupW+xDuKnlIopepMGKQ0OJDb2WlF+zX6Pg&#10;+/w51mnzfIqq/iMZDj9J9nYolHp6HHYrEJ4Gfxff3O86zJ/D/y/hAL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mlcMAAADbAAAADwAAAAAAAAAAAAAAAACYAgAAZHJzL2Rv&#10;d25yZXYueG1sUEsFBgAAAAAEAAQA9QAAAIgDAAAAAA==&#10;" filled="f" stroked="f">
                  <v:textbox style="layout-flow:vertical;mso-layout-flow-alt:bottom-to-top">
                    <w:txbxContent>
                      <w:p w:rsidR="00EA7490" w:rsidRPr="00081652" w:rsidRDefault="00EA7490" w:rsidP="004753F1">
                        <w:pPr>
                          <w:pStyle w:val="aff3"/>
                          <w:rPr>
                            <w:sz w:val="18"/>
                            <w:szCs w:val="18"/>
                          </w:rPr>
                        </w:pPr>
                        <w:r w:rsidRPr="00081652">
                          <w:rPr>
                            <w:rStyle w:val="aff4"/>
                            <w:sz w:val="18"/>
                            <w:szCs w:val="18"/>
                          </w:rPr>
                          <w:t>Взам</w:t>
                        </w:r>
                        <w:r w:rsidRPr="00081652">
                          <w:rPr>
                            <w:sz w:val="18"/>
                            <w:szCs w:val="18"/>
                          </w:rPr>
                          <w:t>. инв. №</w:t>
                        </w:r>
                      </w:p>
                    </w:txbxContent>
                  </v:textbox>
                </v:shape>
              </v:group>
              <v:group id="Group 1161" o:spid="_x0000_s1036" style="position:absolute;left:1107;top:15611;width:10422;height:864" coordorigin="1107,15611" coordsize="10422,8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1162" o:spid="_x0000_s1037" style="position:absolute;left:1107;top:15611;width:10422;height:864" coordorigin="1107,15611" coordsize="10422,8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line id="Line 1163" o:spid="_x0000_s1038" style="position:absolute;visibility:visible;mso-wrap-style:square" from="1119,16181" to="4773,16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Line 1164" o:spid="_x0000_s1039" style="position:absolute;visibility:visible;mso-wrap-style:square" from="10901,15989" to="11529,15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lF0MIAAADbAAAADwAAAGRycy9kb3ducmV2LnhtbERPzWoCMRC+C32HMIXeNGtBsVuzS2kr&#10;VDyItg8wbsbN6mayJKmuffpGELzNx/c787K3rTiRD41jBeNRBoK4crrhWsHP92I4AxEissbWMSm4&#10;UICyeBjMMdfuzBs6bWMtUgiHHBWYGLtcylAZshhGriNO3N55izFBX0vt8ZzCbSufs2wqLTacGgx2&#10;9G6oOm5/rYKl362O47/ayB0v/We7/ngJ9qDU02P/9goiUh/v4pv7S6f5E7j+kg6Qx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SlF0MIAAADbAAAADwAAAAAAAAAAAAAA&#10;AAChAgAAZHJzL2Rvd25yZXYueG1sUEsFBgAAAAAEAAQA+QAAAJADAAAAAA==&#10;" strokeweight="1pt"/>
                  <v:line id="Line 1165" o:spid="_x0000_s1040" style="position:absolute;flip:x;visibility:visible;mso-wrap-style:square" from="1641,15611" to="1641,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UFM8AAAADbAAAADwAAAGRycy9kb3ducmV2LnhtbERPzYrCMBC+C75DGGFvNtUFkWosUhXE&#10;26oPMDZjW20mtYm17tNvFhb2Nh/f7yzT3tSio9ZVlhVMohgEcW51xYWC82k3noNwHlljbZkUvMlB&#10;uhoOlpho++Iv6o6+ECGEXYIKSu+bREqXl2TQRbYhDtzVtgZ9gG0hdYuvEG5qOY3jmTRYcWgosaGs&#10;pPx+fBoFm01xejyn832XX7acPapve/i8KfUx6tcLEJ56/y/+c+91mD+D31/CAXL1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6FBTPAAAAA2wAAAA8AAAAAAAAAAAAAAAAA&#10;oQIAAGRycy9kb3ducmV2LnhtbFBLBQYAAAAABAAEAPkAAACOAwAAAAA=&#10;" strokeweight="2pt"/>
                  <v:line id="Line 1166" o:spid="_x0000_s1041" style="position:absolute;flip:x;visibility:visible;mso-wrap-style:square" from="2811,15623" to="2811,16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mgqMEAAADbAAAADwAAAGRycy9kb3ducmV2LnhtbERP24rCMBB9F/yHMIJvmqqwStdYlqog&#10;++blA2absa3bTGoTa92v3wiCb3M411kmnalES40rLSuYjCMQxJnVJecKTsftaAHCeWSNlWVS8CAH&#10;yarfW2Ks7Z331B58LkIIuxgVFN7XsZQuK8igG9uaOHBn2xj0ATa51A3eQ7ip5DSKPqTBkkNDgTWl&#10;BWW/h5tRsF7nx+ttuti12c+G02v5Z79nF6WGg+7rE4Snzr/FL/dOh/lzeP4SDp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yaCowQAAANsAAAAPAAAAAAAAAAAAAAAA&#10;AKECAABkcnMvZG93bnJldi54bWxQSwUGAAAAAAQABAD5AAAAjwMAAAAA&#10;" strokeweight="2pt"/>
                  <v:line id="Line 1167" o:spid="_x0000_s1042" style="position:absolute;visibility:visible;mso-wrap-style:square" from="3375,15623" to="3375,16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Line 1168" o:spid="_x0000_s1043" style="position:absolute;flip:x;visibility:visible;mso-wrap-style:square" from="4221,15623" to="4221,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qRQcIAAADbAAAADwAAAGRycy9kb3ducmV2LnhtbERPzWrCQBC+C32HZQq96UYLYlM3QRKF&#10;4K3qA0yz0yRtdjZm1yTt03cLBW/z8f3ONp1MKwbqXWNZwXIRgSAurW64UnA5H+YbEM4ja2wtk4Jv&#10;cpAmD7MtxtqO/EbDyVcihLCLUUHtfRdL6cqaDLqF7YgD92F7gz7AvpK6xzGEm1auomgtDTYcGmrs&#10;KKup/DrdjII8r87X22pTDOX7nrNr82OPz59KPT1Ou1cQniZ/F/+7Cx3mv8DfL+EAm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xqRQcIAAADbAAAADwAAAAAAAAAAAAAA&#10;AAChAgAAZHJzL2Rvd25yZXYueG1sUEsFBgAAAAAEAAQA+QAAAJADAAAAAA==&#10;" strokeweight="2pt"/>
                  <v:line id="Line 1169" o:spid="_x0000_s1044" style="position:absolute;visibility:visible;mso-wrap-style:square" from="4779,15629" to="4779,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v:line id="Line 1170" o:spid="_x0000_s1045" style="position:absolute;visibility:visible;mso-wrap-style:square" from="1125,15893" to="4767,15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6JbsQAAADbAAAADwAAAGRycy9kb3ducmV2LnhtbESPwW7CMBBE70j8g7WVuIETDoimcVBV&#10;QCriUJX2A5Z4G6fE68h2Ie3X10hIHEcz80ZTrgbbiTP50DpWkM8yEMS10y03Cj4/ttMliBCRNXaO&#10;ScEvBVhV41GJhXYXfqfzITYiQTgUqMDE2BdShtqQxTBzPXHyvpy3GJP0jdQeLwluOznPsoW02HJa&#10;MNjTi6H6dPixCnb+uD/lf42RR975Tfe2fgz2W6nJw/D8BCLSEO/hW/tVK5jn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foluxAAAANsAAAAPAAAAAAAAAAAA&#10;AAAAAKECAABkcnMvZG93bnJldi54bWxQSwUGAAAAAAQABAD5AAAAkgMAAAAA&#10;" strokeweight="1pt"/>
                  <v:rect id="Rectangle 1171" o:spid="_x0000_s1046" style="position:absolute;left:1107;top:16211;width:519;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vvRcAA&#10;AADbAAAADwAAAGRycy9kb3ducmV2LnhtbESPQYvCMBSE74L/ITxhbza1LKJdoxRB8GrdBY+P5m3b&#10;3ealJlHrvzeC4HGYmW+Y1WYwnbiS861lBbMkBUFcWd1yreD7uJsuQPiArLGzTAru5GGzHo9WmGt7&#10;4wNdy1CLCGGfo4ImhD6X0lcNGfSJ7Ymj92udwRClq6V2eItw08ksTefSYMtxocGetg1V/+XFKCiK&#10;v+HnXC5x5+UidXP9qevipNTHZCi+QAQawjv8au+1giyD55f4A+T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pvvRcAAAADbAAAADwAAAAAAAAAAAAAAAACYAgAAZHJzL2Rvd25y&#10;ZXYueG1sUEsFBgAAAAAEAAQA9QAAAIUDAAAAAA==&#10;" filled="f" stroked="f" strokeweight=".25pt">
                    <v:textbox inset="1pt,1pt,1pt,1pt">
                      <w:txbxContent>
                        <w:p w:rsidR="00EA7490" w:rsidRDefault="00EA7490" w:rsidP="004753F1">
                          <w:pPr>
                            <w:pStyle w:val="aff3"/>
                            <w:jc w:val="center"/>
                            <w:rPr>
                              <w:rFonts w:ascii="Times New Roman" w:hAnsi="Times New Roman"/>
                              <w:i w:val="0"/>
                              <w:sz w:val="16"/>
                              <w:szCs w:val="16"/>
                            </w:rPr>
                          </w:pPr>
                          <w:r>
                            <w:rPr>
                              <w:rFonts w:ascii="Times New Roman" w:hAnsi="Times New Roman"/>
                              <w:i w:val="0"/>
                              <w:sz w:val="18"/>
                              <w:lang w:val="ru-RU"/>
                            </w:rPr>
                            <w:t xml:space="preserve"> </w:t>
                          </w:r>
                          <w:r w:rsidRPr="002353FB">
                            <w:rPr>
                              <w:sz w:val="18"/>
                              <w:szCs w:val="18"/>
                            </w:rPr>
                            <w:t>Изм</w:t>
                          </w:r>
                          <w:r>
                            <w:rPr>
                              <w:rFonts w:ascii="Times New Roman" w:hAnsi="Times New Roman"/>
                              <w:i w:val="0"/>
                              <w:sz w:val="16"/>
                              <w:szCs w:val="16"/>
                            </w:rPr>
                            <w:t>.</w:t>
                          </w:r>
                        </w:p>
                      </w:txbxContent>
                    </v:textbox>
                  </v:rect>
                  <v:rect id="Rectangle 1172" o:spid="_x0000_s1047" style="position:absolute;left:1689;top:16205;width:519;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K3sIA&#10;AADbAAAADwAAAGRycy9kb3ducmV2LnhtbESPwWrDMBBE74H8g9hAb7GctATXtRJMINBr3QR6XKyt&#10;7dZaOZJiu39fFQo5DjPzhikOs+nFSM53lhVskhQEcW11x42C8/tpnYHwAVljb5kU/JCHw365KDDX&#10;duI3GqvQiAhhn6OCNoQhl9LXLRn0iR2Io/dpncEQpWukdjhFuOnlNk130mDHcaHFgY4t1d/VzSgo&#10;y6/5cq2e8eRllrqdftJN+aHUw2ouX0AEmsM9/N9+1Qq2j/D3Jf4A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0rewgAAANsAAAAPAAAAAAAAAAAAAAAAAJgCAABkcnMvZG93&#10;bnJldi54bWxQSwUGAAAAAAQABAD1AAAAhwMAAAAA&#10;" filled="f" stroked="f" strokeweight=".25pt">
                    <v:textbox inset="1pt,1pt,1pt,1pt">
                      <w:txbxContent>
                        <w:p w:rsidR="00EA7490" w:rsidRPr="002353FB" w:rsidRDefault="00EA7490" w:rsidP="004753F1">
                          <w:pPr>
                            <w:pStyle w:val="aff3"/>
                            <w:rPr>
                              <w:sz w:val="18"/>
                              <w:szCs w:val="18"/>
                            </w:rPr>
                          </w:pPr>
                          <w:r w:rsidRPr="002353FB">
                            <w:rPr>
                              <w:sz w:val="18"/>
                              <w:szCs w:val="18"/>
                            </w:rPr>
                            <w:t>Кол.уч</w:t>
                          </w:r>
                          <w:r>
                            <w:rPr>
                              <w:sz w:val="18"/>
                              <w:szCs w:val="18"/>
                              <w:lang w:val="ru-RU"/>
                            </w:rPr>
                            <w:t>.</w:t>
                          </w:r>
                          <w:r w:rsidRPr="002353FB">
                            <w:rPr>
                              <w:sz w:val="18"/>
                              <w:szCs w:val="18"/>
                            </w:rPr>
                            <w:t>.ччччч. Уч..</w:t>
                          </w:r>
                        </w:p>
                      </w:txbxContent>
                    </v:textbox>
                  </v:rect>
                  <v:rect id="Rectangle 1173" o:spid="_x0000_s1048" style="position:absolute;left:2259;top:16205;width:545;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7SqsIA&#10;AADbAAAADwAAAGRycy9kb3ducmV2LnhtbESPwWrDMBBE74H8g9hAb4lcY0zqRjamYOi1Tgs5LtbW&#10;dmutXElNnL+PAoUeh5l5wxyqxUziTM6PlhU87hIQxJ3VI/cK3o/Ndg/CB2SNk2VScCUPVbleHbDQ&#10;9sJvdG5DLyKEfYEKhhDmQkrfDWTQ7+xMHL1P6wyGKF0vtcNLhJtJpkmSS4Mjx4UBZ3oZqPtuf42C&#10;uv5aPn7aJ2y83Ccu15nu65NSD5ulfgYRaAn/4b/2q1aQZnD/En+AL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PtKqwgAAANsAAAAPAAAAAAAAAAAAAAAAAJgCAABkcnMvZG93&#10;bnJldi54bWxQSwUGAAAAAAQABAD1AAAAhwMAAAAA&#10;" filled="f" stroked="f" strokeweight=".25pt">
                    <v:textbox inset="1pt,1pt,1pt,1pt">
                      <w:txbxContent>
                        <w:p w:rsidR="00EA7490" w:rsidRPr="002353FB" w:rsidRDefault="00EA7490" w:rsidP="004753F1">
                          <w:pPr>
                            <w:pStyle w:val="aff3"/>
                            <w:rPr>
                              <w:sz w:val="18"/>
                              <w:szCs w:val="18"/>
                              <w:lang w:val="ru-RU"/>
                            </w:rPr>
                          </w:pPr>
                          <w:r>
                            <w:rPr>
                              <w:sz w:val="18"/>
                              <w:szCs w:val="18"/>
                              <w:lang w:val="ru-RU"/>
                            </w:rPr>
                            <w:t>Лист</w:t>
                          </w:r>
                        </w:p>
                        <w:p w:rsidR="00EA7490" w:rsidRDefault="00EA7490" w:rsidP="004753F1">
                          <w:pPr>
                            <w:pStyle w:val="aff3"/>
                            <w:jc w:val="center"/>
                            <w:rPr>
                              <w:rFonts w:ascii="Times New Roman" w:hAnsi="Times New Roman"/>
                              <w:i w:val="0"/>
                              <w:sz w:val="16"/>
                              <w:szCs w:val="16"/>
                              <w:lang w:val="ru-RU"/>
                            </w:rPr>
                          </w:pPr>
                        </w:p>
                      </w:txbxContent>
                    </v:textbox>
                  </v:rect>
                  <v:rect id="Rectangle 1174" o:spid="_x0000_s1049" style="position:absolute;left:3399;top:16211;width:796;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J3McIA&#10;AADbAAAADwAAAGRycy9kb3ducmV2LnhtbESPwWrDMBBE74H8g9hAb7Gc0AbXtRJMINBr3QR6XKyt&#10;7dZaOZJiu39fFQo5DjPzhikOs+nFSM53lhVskhQEcW11x42C8/tpnYHwAVljb5kU/JCHw365KDDX&#10;duI3GqvQiAhhn6OCNoQhl9LXLRn0iR2Io/dpncEQpWukdjhFuOnlNk130mDHcaHFgY4t1d/VzSgo&#10;y6/5cq2e8eRllrqdftRN+aHUw2ouX0AEmsM9/N9+1Qq2T/D3Jf4A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cncxwgAAANsAAAAPAAAAAAAAAAAAAAAAAJgCAABkcnMvZG93&#10;bnJldi54bWxQSwUGAAAAAAQABAD1AAAAhwMAAAAA&#10;" filled="f" stroked="f" strokeweight=".25pt">
                    <v:textbox inset="1pt,1pt,1pt,1pt">
                      <w:txbxContent>
                        <w:p w:rsidR="00EA7490" w:rsidRPr="007271E9" w:rsidRDefault="00EA7490" w:rsidP="004753F1">
                          <w:pPr>
                            <w:pStyle w:val="aff3"/>
                            <w:rPr>
                              <w:sz w:val="18"/>
                              <w:szCs w:val="18"/>
                            </w:rPr>
                          </w:pPr>
                          <w:r w:rsidRPr="007271E9">
                            <w:rPr>
                              <w:sz w:val="18"/>
                              <w:szCs w:val="18"/>
                            </w:rPr>
                            <w:t>Подпись</w:t>
                          </w:r>
                        </w:p>
                      </w:txbxContent>
                    </v:textbox>
                  </v:rect>
                  <v:rect id="Rectangle 1175" o:spid="_x0000_s1050" style="position:absolute;left:4233;top:16211;width:519;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DpRsAA&#10;AADbAAAADwAAAGRycy9kb3ducmV2LnhtbESPQYvCMBSE7wv+h/AEb2uqSNFqlLIgeLWr4PHRPNtq&#10;81KTrNZ/bxYEj8PMfMOsNr1pxZ2cbywrmIwTEMSl1Q1XCg6/2+85CB+QNbaWScGTPGzWg68VZto+&#10;eE/3IlQiQthnqKAOocuk9GVNBv3YdsTRO1tnMETpKqkdPiLctHKaJKk02HBcqLGjn5rKa/FnFOT5&#10;pT/eigVuvZwnLtUzXeUnpUbDPl+CCNSHT/jd3mkF0xT+v8QfIN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DpRsAAAADbAAAADwAAAAAAAAAAAAAAAACYAgAAZHJzL2Rvd25y&#10;ZXYueG1sUEsFBgAAAAAEAAQA9QAAAIUDAAAAAA==&#10;" filled="f" stroked="f" strokeweight=".25pt">
                    <v:textbox inset="1pt,1pt,1pt,1pt">
                      <w:txbxContent>
                        <w:p w:rsidR="00EA7490" w:rsidRPr="007271E9" w:rsidRDefault="00EA7490" w:rsidP="004753F1">
                          <w:pPr>
                            <w:pStyle w:val="aff3"/>
                            <w:rPr>
                              <w:sz w:val="18"/>
                              <w:szCs w:val="18"/>
                            </w:rPr>
                          </w:pPr>
                          <w:r w:rsidRPr="007271E9">
                            <w:rPr>
                              <w:sz w:val="18"/>
                              <w:szCs w:val="18"/>
                            </w:rPr>
                            <w:t>Дата</w:t>
                          </w:r>
                        </w:p>
                      </w:txbxContent>
                    </v:textbox>
                  </v:rect>
                  <v:line id="Line 1176" o:spid="_x0000_s1051" style="position:absolute;flip:x;visibility:visible;mso-wrap-style:square" from="2247,15629" to="2247,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shape id="Text Box 1177" o:spid="_x0000_s1052" type="#_x0000_t202" style="position:absolute;left:2673;top:16151;width:85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EA7490" w:rsidRPr="002353FB" w:rsidRDefault="00EA7490" w:rsidP="004753F1">
                          <w:pPr>
                            <w:pStyle w:val="aff3"/>
                            <w:jc w:val="center"/>
                            <w:rPr>
                              <w:sz w:val="18"/>
                              <w:szCs w:val="18"/>
                            </w:rPr>
                          </w:pPr>
                          <w:r w:rsidRPr="002353FB">
                            <w:rPr>
                              <w:sz w:val="18"/>
                              <w:szCs w:val="18"/>
                            </w:rPr>
                            <w:t>№ док.</w:t>
                          </w:r>
                        </w:p>
                      </w:txbxContent>
                    </v:textbox>
                  </v:shape>
                  <v:line id="Line 1178" o:spid="_x0000_s1053" style="position:absolute;flip:y;visibility:visible;mso-wrap-style:square" from="1119,15611" to="11511,15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b/MQAAADbAAAADwAAAGRycy9kb3ducmV2LnhtbESP0WrCQBRE3wv+w3IF35pNI5Q0dZVi&#10;FKRvjX7AbfY2SZu9m2TXmPbru4Lg4zAzZ5jVZjKtGGlwjWUFT1EMgri0uuFKwem4f0xBOI+ssbVM&#10;Cn7JwWY9e1hhpu2FP2gsfCUChF2GCmrvu0xKV9Zk0EW2Iw7elx0M+iCHSuoBLwFuWpnE8bM02HBY&#10;qLGjbU3lT3E2CvK8OvbnJD2M5eeOt33zZ9+X30ot5tPbKwhPk7+Hb+2DVpC8wPVL+AF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dlv8xAAAANsAAAAPAAAAAAAAAAAA&#10;AAAAAKECAABkcnMvZG93bnJldi54bWxQSwUGAAAAAAQABAD5AAAAkgMAAAAA&#10;" strokeweight="2pt"/>
                  <v:rect id="Rectangle 1179" o:spid="_x0000_s1054" style="position:absolute;left:4971;top:15887;width:5726;height: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xCdL0A&#10;AADbAAAADwAAAGRycy9kb3ducmV2LnhtbERPy4rCMBTdC/5DuII7TX0gWo1SBGG2VgWXl+baVpub&#10;mmS0/r1ZDMzycN6bXWca8SLna8sKJuMEBHFhdc2lgvPpMFqC8AFZY2OZFHzIw27b720w1fbNR3rl&#10;oRQxhH2KCqoQ2lRKX1Rk0I9tSxy5m3UGQ4SulNrhO4abRk6TZCEN1hwbKmxpX1HxyH+Ngiy7d5dn&#10;vsKDl8vELfRcl9lVqeGgy9YgAnXhX/zn/tEKZnF9/BJ/gN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NxCdL0AAADbAAAADwAAAAAAAAAAAAAAAACYAgAAZHJzL2Rvd25yZXYu&#10;eG1sUEsFBgAAAAAEAAQA9QAAAIIDAAAAAA==&#10;" filled="f" stroked="f" strokeweight=".25pt">
                    <v:textbox inset="1pt,1pt,1pt,1pt">
                      <w:txbxContent>
                        <w:p w:rsidR="00EA7490" w:rsidRDefault="00EA7490" w:rsidP="004753F1">
                          <w:pPr>
                            <w:pStyle w:val="aff3"/>
                            <w:jc w:val="center"/>
                            <w:rPr>
                              <w:sz w:val="24"/>
                              <w:szCs w:val="24"/>
                              <w:lang w:val="ru-RU"/>
                            </w:rPr>
                          </w:pPr>
                          <w:r>
                            <w:rPr>
                              <w:sz w:val="24"/>
                              <w:szCs w:val="24"/>
                              <w:lang w:val="ru-RU"/>
                            </w:rPr>
                            <w:t>МК-10-ПЗЗ</w:t>
                          </w:r>
                        </w:p>
                        <w:p w:rsidR="00EA7490" w:rsidRDefault="00EA7490" w:rsidP="004753F1">
                          <w:pPr>
                            <w:pStyle w:val="aff3"/>
                            <w:jc w:val="center"/>
                            <w:rPr>
                              <w:sz w:val="24"/>
                              <w:szCs w:val="24"/>
                              <w:lang w:val="en-US"/>
                            </w:rPr>
                          </w:pPr>
                        </w:p>
                        <w:p w:rsidR="00EA7490" w:rsidRPr="007C29E4" w:rsidRDefault="00EA7490" w:rsidP="004753F1">
                          <w:pPr>
                            <w:pStyle w:val="aff3"/>
                            <w:jc w:val="center"/>
                            <w:rPr>
                              <w:sz w:val="24"/>
                              <w:szCs w:val="24"/>
                              <w:lang w:val="en-US"/>
                            </w:rPr>
                          </w:pPr>
                          <w:r>
                            <w:rPr>
                              <w:sz w:val="24"/>
                              <w:szCs w:val="24"/>
                              <w:lang w:val="en-US"/>
                            </w:rPr>
                            <w:t>Nj</w:t>
                          </w:r>
                        </w:p>
                        <w:p w:rsidR="00EA7490" w:rsidRPr="007C29E4" w:rsidRDefault="00EA7490" w:rsidP="004753F1">
                          <w:pPr>
                            <w:pStyle w:val="aff3"/>
                            <w:jc w:val="center"/>
                            <w:rPr>
                              <w:sz w:val="24"/>
                              <w:szCs w:val="24"/>
                              <w:lang w:val="en-US"/>
                            </w:rPr>
                          </w:pPr>
                        </w:p>
                      </w:txbxContent>
                    </v:textbox>
                  </v:rect>
                  <v:line id="Line 1180" o:spid="_x0000_s1055" style="position:absolute;visibility:visible;mso-wrap-style:square" from="10887,15629" to="10893,16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3WV78AAADbAAAADwAAAGRycy9kb3ducmV2LnhtbESPwQrCMBBE74L/EFbwpqmK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Q3WV78AAADbAAAADwAAAAAAAAAAAAAAAACh&#10;AgAAZHJzL2Rvd25yZXYueG1sUEsFBgAAAAAEAAQA+QAAAI0DAAAAAA==&#10;" strokeweight="2pt"/>
                  <v:rect id="Rectangle 1181" o:spid="_x0000_s1056" style="position:absolute;left:10947;top:15677;width:517;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J5mMIA&#10;AADbAAAADwAAAGRycy9kb3ducmV2LnhtbESPwWrDMBBE74H8g9hAb7GctATXtRJMINBr3QR6XKyt&#10;7dZaOZJiu39fFQo5DjPzhikOs+nFSM53lhVskhQEcW11x42C8/tpnYHwAVljb5kU/JCHw365KDDX&#10;duI3GqvQiAhhn6OCNoQhl9LXLRn0iR2Io/dpncEQpWukdjhFuOnlNk130mDHcaHFgY4t1d/VzSgo&#10;y6/5cq2e8eRllrqdftJN+aHUw2ouX0AEmsM9/N9+1Qoet/D3Jf4A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QnmYwgAAANsAAAAPAAAAAAAAAAAAAAAAAJgCAABkcnMvZG93&#10;bnJldi54bWxQSwUGAAAAAAQABAD1AAAAhwMAAAAA&#10;" filled="f" stroked="f" strokeweight=".25pt">
                    <v:textbox inset="1pt,1pt,1pt,1pt">
                      <w:txbxContent>
                        <w:p w:rsidR="00EA7490" w:rsidRPr="007271E9" w:rsidRDefault="00EA7490" w:rsidP="004753F1">
                          <w:pPr>
                            <w:pStyle w:val="aff3"/>
                            <w:rPr>
                              <w:sz w:val="18"/>
                              <w:szCs w:val="18"/>
                            </w:rPr>
                          </w:pPr>
                          <w:r w:rsidRPr="007271E9">
                            <w:rPr>
                              <w:sz w:val="18"/>
                              <w:szCs w:val="18"/>
                            </w:rPr>
                            <w:t>Лист</w:t>
                          </w:r>
                        </w:p>
                      </w:txbxContent>
                    </v:textbox>
                  </v:rect>
                </v:group>
                <v:shape id="Text Box 1182" o:spid="_x0000_s1057" type="#_x0000_t202" style="position:absolute;left:10985;top:16049;width:472;height: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EA7490" w:rsidRPr="001D545B" w:rsidRDefault="00EA7490" w:rsidP="004753F1">
                        <w:r>
                          <w:rPr>
                            <w:rStyle w:val="af5"/>
                          </w:rPr>
                          <w:fldChar w:fldCharType="begin"/>
                        </w:r>
                        <w:r>
                          <w:rPr>
                            <w:rStyle w:val="af5"/>
                          </w:rPr>
                          <w:instrText xml:space="preserve"> PAGE </w:instrText>
                        </w:r>
                        <w:r>
                          <w:rPr>
                            <w:rStyle w:val="af5"/>
                          </w:rPr>
                          <w:fldChar w:fldCharType="separate"/>
                        </w:r>
                        <w:r w:rsidR="005A665C">
                          <w:rPr>
                            <w:rStyle w:val="af5"/>
                            <w:noProof/>
                          </w:rPr>
                          <w:t>76</w:t>
                        </w:r>
                        <w:r>
                          <w:rPr>
                            <w:rStyle w:val="af5"/>
                          </w:rPr>
                          <w:fldChar w:fldCharType="end"/>
                        </w:r>
                        <w:r>
                          <w:rPr>
                            <w:rStyle w:val="af5"/>
                          </w:rPr>
                          <w:fldChar w:fldCharType="begin"/>
                        </w:r>
                        <w:r>
                          <w:rPr>
                            <w:rStyle w:val="af5"/>
                          </w:rPr>
                          <w:instrText xml:space="preserve"> NUMPAGES </w:instrText>
                        </w:r>
                        <w:r>
                          <w:rPr>
                            <w:rStyle w:val="af5"/>
                          </w:rPr>
                          <w:fldChar w:fldCharType="separate"/>
                        </w:r>
                        <w:r w:rsidR="005A665C">
                          <w:rPr>
                            <w:rStyle w:val="af5"/>
                            <w:noProof/>
                          </w:rPr>
                          <w:t>5</w:t>
                        </w:r>
                        <w:r>
                          <w:rPr>
                            <w:rStyle w:val="af5"/>
                          </w:rPr>
                          <w:fldChar w:fldCharType="end"/>
                        </w:r>
                      </w:p>
                    </w:txbxContent>
                  </v:textbox>
                </v:shape>
              </v:group>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65"/>
        </w:tabs>
        <w:ind w:left="765" w:hanging="34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7" w15:restartNumberingAfterBreak="0">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9" w15:restartNumberingAfterBreak="0">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0" w15:restartNumberingAfterBreak="0">
    <w:nsid w:val="0000000B"/>
    <w:multiLevelType w:val="multilevel"/>
    <w:tmpl w:val="0000000B"/>
    <w:name w:val="WW8Num11"/>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1" w15:restartNumberingAfterBreak="0">
    <w:nsid w:val="0000000C"/>
    <w:multiLevelType w:val="multilevel"/>
    <w:tmpl w:val="0000000C"/>
    <w:name w:val="WW8Num12"/>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2" w15:restartNumberingAfterBreak="0">
    <w:nsid w:val="0000000D"/>
    <w:multiLevelType w:val="multilevel"/>
    <w:tmpl w:val="0000000D"/>
    <w:name w:val="WW8Num13"/>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3" w15:restartNumberingAfterBreak="0">
    <w:nsid w:val="0000000E"/>
    <w:multiLevelType w:val="multilevel"/>
    <w:tmpl w:val="0000000E"/>
    <w:name w:val="WW8Num14"/>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4" w15:restartNumberingAfterBreak="0">
    <w:nsid w:val="0000000F"/>
    <w:multiLevelType w:val="multilevel"/>
    <w:tmpl w:val="0000000F"/>
    <w:name w:val="WW8Num1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5" w15:restartNumberingAfterBreak="0">
    <w:nsid w:val="00000010"/>
    <w:multiLevelType w:val="multilevel"/>
    <w:tmpl w:val="00000010"/>
    <w:name w:val="WW8Num16"/>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6"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7" w15:restartNumberingAfterBreak="0">
    <w:nsid w:val="00000012"/>
    <w:multiLevelType w:val="multilevel"/>
    <w:tmpl w:val="00000012"/>
    <w:name w:val="WW8Num1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8" w15:restartNumberingAfterBreak="0">
    <w:nsid w:val="00000013"/>
    <w:multiLevelType w:val="singleLevel"/>
    <w:tmpl w:val="00000013"/>
    <w:name w:val="WW8Num19"/>
    <w:lvl w:ilvl="0">
      <w:start w:val="1"/>
      <w:numFmt w:val="bullet"/>
      <w:lvlText w:val=""/>
      <w:lvlJc w:val="left"/>
      <w:pPr>
        <w:tabs>
          <w:tab w:val="num" w:pos="709"/>
        </w:tabs>
        <w:ind w:left="709" w:hanging="369"/>
      </w:pPr>
      <w:rPr>
        <w:rFonts w:ascii="Symbol" w:hAnsi="Symbol"/>
      </w:rPr>
    </w:lvl>
  </w:abstractNum>
  <w:abstractNum w:abstractNumId="19" w15:restartNumberingAfterBreak="0">
    <w:nsid w:val="00000014"/>
    <w:multiLevelType w:val="multilevel"/>
    <w:tmpl w:val="00000014"/>
    <w:name w:val="WW8Num20"/>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0"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1" w15:restartNumberingAfterBreak="0">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9"/>
    <w:multiLevelType w:val="multilevel"/>
    <w:tmpl w:val="00000019"/>
    <w:name w:val="WW8Num25"/>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15:restartNumberingAfterBreak="0">
    <w:nsid w:val="0000001A"/>
    <w:multiLevelType w:val="multilevel"/>
    <w:tmpl w:val="0000001A"/>
    <w:name w:val="WW8Num26"/>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1B"/>
    <w:multiLevelType w:val="singleLevel"/>
    <w:tmpl w:val="0000001B"/>
    <w:name w:val="WW8Num27"/>
    <w:lvl w:ilvl="0">
      <w:start w:val="1"/>
      <w:numFmt w:val="bullet"/>
      <w:lvlText w:val=""/>
      <w:lvlJc w:val="left"/>
      <w:pPr>
        <w:tabs>
          <w:tab w:val="num" w:pos="720"/>
        </w:tabs>
        <w:ind w:left="720" w:hanging="360"/>
      </w:pPr>
      <w:rPr>
        <w:rFonts w:ascii="Symbol" w:hAnsi="Symbol"/>
      </w:rPr>
    </w:lvl>
  </w:abstractNum>
  <w:abstractNum w:abstractNumId="25" w15:restartNumberingAfterBreak="0">
    <w:nsid w:val="0000001C"/>
    <w:multiLevelType w:val="singleLevel"/>
    <w:tmpl w:val="0000001C"/>
    <w:name w:val="WW8Num28"/>
    <w:lvl w:ilvl="0">
      <w:start w:val="1"/>
      <w:numFmt w:val="bullet"/>
      <w:lvlText w:val=""/>
      <w:lvlJc w:val="left"/>
      <w:pPr>
        <w:tabs>
          <w:tab w:val="num" w:pos="720"/>
        </w:tabs>
        <w:ind w:left="720" w:hanging="360"/>
      </w:pPr>
      <w:rPr>
        <w:rFonts w:ascii="Symbol" w:hAnsi="Symbol" w:cs="Symbol"/>
      </w:rPr>
    </w:lvl>
  </w:abstractNum>
  <w:abstractNum w:abstractNumId="26" w15:restartNumberingAfterBreak="0">
    <w:nsid w:val="0000001D"/>
    <w:multiLevelType w:val="singleLevel"/>
    <w:tmpl w:val="0000001D"/>
    <w:name w:val="WW8Num29"/>
    <w:lvl w:ilvl="0">
      <w:start w:val="1"/>
      <w:numFmt w:val="bullet"/>
      <w:lvlText w:val=""/>
      <w:lvlJc w:val="left"/>
      <w:pPr>
        <w:tabs>
          <w:tab w:val="num" w:pos="720"/>
        </w:tabs>
        <w:ind w:left="720" w:hanging="360"/>
      </w:pPr>
      <w:rPr>
        <w:rFonts w:ascii="Symbol" w:hAnsi="Symbol"/>
      </w:rPr>
    </w:lvl>
  </w:abstractNum>
  <w:abstractNum w:abstractNumId="27" w15:restartNumberingAfterBreak="0">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1F"/>
    <w:multiLevelType w:val="singleLevel"/>
    <w:tmpl w:val="0000001F"/>
    <w:name w:val="WW8Num31"/>
    <w:lvl w:ilvl="0">
      <w:start w:val="1"/>
      <w:numFmt w:val="bullet"/>
      <w:lvlText w:val=""/>
      <w:lvlJc w:val="left"/>
      <w:pPr>
        <w:tabs>
          <w:tab w:val="num" w:pos="1080"/>
        </w:tabs>
        <w:ind w:left="1080" w:hanging="360"/>
      </w:pPr>
      <w:rPr>
        <w:rFonts w:ascii="Symbol" w:hAnsi="Symbol" w:cs="Symbol"/>
      </w:rPr>
    </w:lvl>
  </w:abstractNum>
  <w:abstractNum w:abstractNumId="29" w15:restartNumberingAfterBreak="0">
    <w:nsid w:val="00000020"/>
    <w:multiLevelType w:val="multilevel"/>
    <w:tmpl w:val="00000020"/>
    <w:name w:val="WW8Num32"/>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30" w15:restartNumberingAfterBreak="0">
    <w:nsid w:val="00000021"/>
    <w:multiLevelType w:val="multilevel"/>
    <w:tmpl w:val="00000021"/>
    <w:name w:val="WW8Num33"/>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31" w15:restartNumberingAfterBreak="0">
    <w:nsid w:val="052C22B5"/>
    <w:multiLevelType w:val="hybridMultilevel"/>
    <w:tmpl w:val="6C4CF9F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08D46286"/>
    <w:multiLevelType w:val="hybridMultilevel"/>
    <w:tmpl w:val="136EB17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0E2A0375"/>
    <w:multiLevelType w:val="hybridMultilevel"/>
    <w:tmpl w:val="8AD2046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24C24ED"/>
    <w:multiLevelType w:val="hybridMultilevel"/>
    <w:tmpl w:val="9F3439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35" w15:restartNumberingAfterBreak="0">
    <w:nsid w:val="12C670AF"/>
    <w:multiLevelType w:val="hybridMultilevel"/>
    <w:tmpl w:val="7DFA7A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7E43B04"/>
    <w:multiLevelType w:val="hybridMultilevel"/>
    <w:tmpl w:val="A5E002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B606780"/>
    <w:multiLevelType w:val="hybridMultilevel"/>
    <w:tmpl w:val="E910A72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B717D1D"/>
    <w:multiLevelType w:val="hybridMultilevel"/>
    <w:tmpl w:val="4796D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1F397C94"/>
    <w:multiLevelType w:val="hybridMultilevel"/>
    <w:tmpl w:val="26863D76"/>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5C359F4"/>
    <w:multiLevelType w:val="hybridMultilevel"/>
    <w:tmpl w:val="48E4E15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6827476"/>
    <w:multiLevelType w:val="hybridMultilevel"/>
    <w:tmpl w:val="3AD0947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6C20E46"/>
    <w:multiLevelType w:val="hybridMultilevel"/>
    <w:tmpl w:val="7B0A956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D3D45CA"/>
    <w:multiLevelType w:val="hybridMultilevel"/>
    <w:tmpl w:val="11462F96"/>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DAA7C15"/>
    <w:multiLevelType w:val="hybridMultilevel"/>
    <w:tmpl w:val="15D6FDF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2DD45CF6"/>
    <w:multiLevelType w:val="hybridMultilevel"/>
    <w:tmpl w:val="3D4CDB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46" w15:restartNumberingAfterBreak="0">
    <w:nsid w:val="300D16AD"/>
    <w:multiLevelType w:val="hybridMultilevel"/>
    <w:tmpl w:val="1A60497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0B134EA"/>
    <w:multiLevelType w:val="hybridMultilevel"/>
    <w:tmpl w:val="65E22B6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750369B"/>
    <w:multiLevelType w:val="hybridMultilevel"/>
    <w:tmpl w:val="4CC2051A"/>
    <w:lvl w:ilvl="0" w:tplc="04190001">
      <w:start w:val="1"/>
      <w:numFmt w:val="bullet"/>
      <w:lvlText w:val=""/>
      <w:lvlJc w:val="left"/>
      <w:pPr>
        <w:tabs>
          <w:tab w:val="num" w:pos="720"/>
        </w:tabs>
        <w:ind w:left="720" w:hanging="360"/>
      </w:pPr>
      <w:rPr>
        <w:rFonts w:ascii="Symbol" w:hAnsi="Symbol" w:hint="default"/>
      </w:rPr>
    </w:lvl>
    <w:lvl w:ilvl="1" w:tplc="15ACC8B4">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0" w15:restartNumberingAfterBreak="0">
    <w:nsid w:val="38C770E0"/>
    <w:multiLevelType w:val="hybridMultilevel"/>
    <w:tmpl w:val="3F04CDA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F52697C"/>
    <w:multiLevelType w:val="hybridMultilevel"/>
    <w:tmpl w:val="052A613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09D1169"/>
    <w:multiLevelType w:val="hybridMultilevel"/>
    <w:tmpl w:val="EF2609EA"/>
    <w:lvl w:ilvl="0" w:tplc="D0780B4C">
      <w:start w:val="1"/>
      <w:numFmt w:val="decimal"/>
      <w:lvlText w:val="%1)"/>
      <w:lvlJc w:val="left"/>
      <w:pPr>
        <w:tabs>
          <w:tab w:val="num" w:pos="720"/>
        </w:tabs>
        <w:ind w:left="720" w:hanging="360"/>
      </w:pPr>
      <w:rPr>
        <w:rFonts w:ascii="Times New Roman" w:eastAsia="Times New Roman" w:hAnsi="Times New Roman" w:cs="Times New Roman"/>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94F1D4E"/>
    <w:multiLevelType w:val="hybridMultilevel"/>
    <w:tmpl w:val="DE481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9F15A67"/>
    <w:multiLevelType w:val="hybridMultilevel"/>
    <w:tmpl w:val="D66441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9FC7D7F"/>
    <w:multiLevelType w:val="hybridMultilevel"/>
    <w:tmpl w:val="768AFD5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B6D59C2"/>
    <w:multiLevelType w:val="hybridMultilevel"/>
    <w:tmpl w:val="7A6860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4C5820AE"/>
    <w:multiLevelType w:val="hybridMultilevel"/>
    <w:tmpl w:val="DDA2545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EB663B0"/>
    <w:multiLevelType w:val="hybridMultilevel"/>
    <w:tmpl w:val="4480671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EC778D9"/>
    <w:multiLevelType w:val="hybridMultilevel"/>
    <w:tmpl w:val="DE14522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FE41A6D"/>
    <w:multiLevelType w:val="hybridMultilevel"/>
    <w:tmpl w:val="12F2355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1" w15:restartNumberingAfterBreak="0">
    <w:nsid w:val="547132F8"/>
    <w:multiLevelType w:val="hybridMultilevel"/>
    <w:tmpl w:val="3B3A6F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9FE3481"/>
    <w:multiLevelType w:val="hybridMultilevel"/>
    <w:tmpl w:val="E8BE81C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E940B5B"/>
    <w:multiLevelType w:val="hybridMultilevel"/>
    <w:tmpl w:val="8404FE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F615DD9"/>
    <w:multiLevelType w:val="hybridMultilevel"/>
    <w:tmpl w:val="32809EB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2424B52"/>
    <w:multiLevelType w:val="hybridMultilevel"/>
    <w:tmpl w:val="A9BE84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408611A"/>
    <w:multiLevelType w:val="hybridMultilevel"/>
    <w:tmpl w:val="C61A6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4A72321"/>
    <w:multiLevelType w:val="hybridMultilevel"/>
    <w:tmpl w:val="C996378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5C4387"/>
    <w:multiLevelType w:val="hybridMultilevel"/>
    <w:tmpl w:val="ADA402A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67463C7D"/>
    <w:multiLevelType w:val="hybridMultilevel"/>
    <w:tmpl w:val="83D293C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8F976D7"/>
    <w:multiLevelType w:val="hybridMultilevel"/>
    <w:tmpl w:val="CF186FD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C49718B"/>
    <w:multiLevelType w:val="hybridMultilevel"/>
    <w:tmpl w:val="FEE401DA"/>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FFE2B6E"/>
    <w:multiLevelType w:val="hybridMultilevel"/>
    <w:tmpl w:val="D1D2054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4" w15:restartNumberingAfterBreak="0">
    <w:nsid w:val="7318263F"/>
    <w:multiLevelType w:val="hybridMultilevel"/>
    <w:tmpl w:val="D95883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4BD539E"/>
    <w:multiLevelType w:val="hybridMultilevel"/>
    <w:tmpl w:val="3D6247D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CB27BF1"/>
    <w:multiLevelType w:val="hybridMultilevel"/>
    <w:tmpl w:val="57E68AE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DD80E61"/>
    <w:multiLevelType w:val="hybridMultilevel"/>
    <w:tmpl w:val="B63C97C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69"/>
  </w:num>
  <w:num w:numId="3">
    <w:abstractNumId w:val="35"/>
  </w:num>
  <w:num w:numId="4">
    <w:abstractNumId w:val="53"/>
  </w:num>
  <w:num w:numId="5">
    <w:abstractNumId w:val="36"/>
  </w:num>
  <w:num w:numId="6">
    <w:abstractNumId w:val="0"/>
  </w:num>
  <w:num w:numId="7">
    <w:abstractNumId w:val="56"/>
  </w:num>
  <w:num w:numId="8">
    <w:abstractNumId w:val="60"/>
  </w:num>
  <w:num w:numId="9">
    <w:abstractNumId w:val="72"/>
  </w:num>
  <w:num w:numId="10">
    <w:abstractNumId w:val="73"/>
  </w:num>
  <w:num w:numId="11">
    <w:abstractNumId w:val="34"/>
  </w:num>
  <w:num w:numId="12">
    <w:abstractNumId w:val="45"/>
  </w:num>
  <w:num w:numId="13">
    <w:abstractNumId w:val="52"/>
  </w:num>
  <w:num w:numId="14">
    <w:abstractNumId w:val="54"/>
  </w:num>
  <w:num w:numId="15">
    <w:abstractNumId w:val="38"/>
  </w:num>
  <w:num w:numId="16">
    <w:abstractNumId w:val="66"/>
  </w:num>
  <w:num w:numId="17">
    <w:abstractNumId w:val="48"/>
  </w:num>
  <w:num w:numId="18">
    <w:abstractNumId w:val="75"/>
  </w:num>
  <w:num w:numId="19">
    <w:abstractNumId w:val="58"/>
  </w:num>
  <w:num w:numId="20">
    <w:abstractNumId w:val="63"/>
  </w:num>
  <w:num w:numId="21">
    <w:abstractNumId w:val="74"/>
  </w:num>
  <w:num w:numId="22">
    <w:abstractNumId w:val="64"/>
  </w:num>
  <w:num w:numId="23">
    <w:abstractNumId w:val="43"/>
  </w:num>
  <w:num w:numId="24">
    <w:abstractNumId w:val="31"/>
  </w:num>
  <w:num w:numId="25">
    <w:abstractNumId w:val="50"/>
  </w:num>
  <w:num w:numId="26">
    <w:abstractNumId w:val="32"/>
  </w:num>
  <w:num w:numId="27">
    <w:abstractNumId w:val="67"/>
  </w:num>
  <w:num w:numId="28">
    <w:abstractNumId w:val="41"/>
  </w:num>
  <w:num w:numId="29">
    <w:abstractNumId w:val="44"/>
  </w:num>
  <w:num w:numId="30">
    <w:abstractNumId w:val="62"/>
  </w:num>
  <w:num w:numId="31">
    <w:abstractNumId w:val="39"/>
  </w:num>
  <w:num w:numId="32">
    <w:abstractNumId w:val="47"/>
  </w:num>
  <w:num w:numId="33">
    <w:abstractNumId w:val="77"/>
  </w:num>
  <w:num w:numId="34">
    <w:abstractNumId w:val="57"/>
  </w:num>
  <w:num w:numId="35">
    <w:abstractNumId w:val="55"/>
  </w:num>
  <w:num w:numId="36">
    <w:abstractNumId w:val="68"/>
  </w:num>
  <w:num w:numId="37">
    <w:abstractNumId w:val="37"/>
  </w:num>
  <w:num w:numId="38">
    <w:abstractNumId w:val="76"/>
  </w:num>
  <w:num w:numId="39">
    <w:abstractNumId w:val="46"/>
  </w:num>
  <w:num w:numId="40">
    <w:abstractNumId w:val="51"/>
  </w:num>
  <w:num w:numId="41">
    <w:abstractNumId w:val="42"/>
  </w:num>
  <w:num w:numId="42">
    <w:abstractNumId w:val="65"/>
  </w:num>
  <w:num w:numId="43">
    <w:abstractNumId w:val="71"/>
  </w:num>
  <w:num w:numId="44">
    <w:abstractNumId w:val="61"/>
  </w:num>
  <w:num w:numId="45">
    <w:abstractNumId w:val="70"/>
  </w:num>
  <w:num w:numId="46">
    <w:abstractNumId w:val="59"/>
  </w:num>
  <w:num w:numId="47">
    <w:abstractNumId w:val="33"/>
  </w:num>
  <w:num w:numId="48">
    <w:abstractNumId w:val="40"/>
  </w:num>
  <w:num w:numId="49">
    <w:abstractNumId w:val="4"/>
  </w:num>
  <w:num w:numId="50">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567"/>
  <w:autoHyphenation/>
  <w:characterSpacingControl w:val="doNotCompress"/>
  <w:hdrShapeDefaults>
    <o:shapedefaults v:ext="edit" spidmax="2049">
      <o:colormru v:ext="edit" colors="#09f,#53b9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ABC"/>
    <w:rsid w:val="000003AB"/>
    <w:rsid w:val="0000129D"/>
    <w:rsid w:val="00001C03"/>
    <w:rsid w:val="00004439"/>
    <w:rsid w:val="000058BA"/>
    <w:rsid w:val="00005C45"/>
    <w:rsid w:val="00005FBA"/>
    <w:rsid w:val="00007023"/>
    <w:rsid w:val="000073E4"/>
    <w:rsid w:val="000078A7"/>
    <w:rsid w:val="00007BA2"/>
    <w:rsid w:val="00013184"/>
    <w:rsid w:val="000142BA"/>
    <w:rsid w:val="00014D67"/>
    <w:rsid w:val="00015BEB"/>
    <w:rsid w:val="00015E87"/>
    <w:rsid w:val="0001742B"/>
    <w:rsid w:val="00017D65"/>
    <w:rsid w:val="000200C4"/>
    <w:rsid w:val="0002032F"/>
    <w:rsid w:val="0002051B"/>
    <w:rsid w:val="00021150"/>
    <w:rsid w:val="00021E1B"/>
    <w:rsid w:val="00021EF5"/>
    <w:rsid w:val="00023986"/>
    <w:rsid w:val="000244A8"/>
    <w:rsid w:val="000247F8"/>
    <w:rsid w:val="00026C76"/>
    <w:rsid w:val="000274C9"/>
    <w:rsid w:val="00027543"/>
    <w:rsid w:val="000278A5"/>
    <w:rsid w:val="00030405"/>
    <w:rsid w:val="000318FC"/>
    <w:rsid w:val="00031C8A"/>
    <w:rsid w:val="00031C8D"/>
    <w:rsid w:val="00032909"/>
    <w:rsid w:val="00036159"/>
    <w:rsid w:val="00040264"/>
    <w:rsid w:val="000428B1"/>
    <w:rsid w:val="00043A23"/>
    <w:rsid w:val="00044378"/>
    <w:rsid w:val="000459E8"/>
    <w:rsid w:val="00045EAE"/>
    <w:rsid w:val="00047088"/>
    <w:rsid w:val="000473F3"/>
    <w:rsid w:val="000522A3"/>
    <w:rsid w:val="0005269B"/>
    <w:rsid w:val="00053917"/>
    <w:rsid w:val="0005405D"/>
    <w:rsid w:val="00054583"/>
    <w:rsid w:val="00054C06"/>
    <w:rsid w:val="000571EE"/>
    <w:rsid w:val="00057627"/>
    <w:rsid w:val="00057938"/>
    <w:rsid w:val="00057CD0"/>
    <w:rsid w:val="000603B1"/>
    <w:rsid w:val="00060BC6"/>
    <w:rsid w:val="000631BE"/>
    <w:rsid w:val="00063456"/>
    <w:rsid w:val="00063C8C"/>
    <w:rsid w:val="000645C1"/>
    <w:rsid w:val="00070865"/>
    <w:rsid w:val="00071338"/>
    <w:rsid w:val="00071AB3"/>
    <w:rsid w:val="0007353A"/>
    <w:rsid w:val="000741EF"/>
    <w:rsid w:val="00074A9F"/>
    <w:rsid w:val="00074B02"/>
    <w:rsid w:val="00074C83"/>
    <w:rsid w:val="0007594D"/>
    <w:rsid w:val="000760B4"/>
    <w:rsid w:val="00076C4F"/>
    <w:rsid w:val="000801FE"/>
    <w:rsid w:val="000813EB"/>
    <w:rsid w:val="00081652"/>
    <w:rsid w:val="00083FC4"/>
    <w:rsid w:val="00084989"/>
    <w:rsid w:val="00085834"/>
    <w:rsid w:val="00092D0D"/>
    <w:rsid w:val="00094052"/>
    <w:rsid w:val="00094EE1"/>
    <w:rsid w:val="00095BF6"/>
    <w:rsid w:val="0009763F"/>
    <w:rsid w:val="000A0FAF"/>
    <w:rsid w:val="000A19EF"/>
    <w:rsid w:val="000A2CC1"/>
    <w:rsid w:val="000A3757"/>
    <w:rsid w:val="000A48CA"/>
    <w:rsid w:val="000A5FC7"/>
    <w:rsid w:val="000A63A1"/>
    <w:rsid w:val="000A6FDF"/>
    <w:rsid w:val="000A7140"/>
    <w:rsid w:val="000B0492"/>
    <w:rsid w:val="000B0B91"/>
    <w:rsid w:val="000B1124"/>
    <w:rsid w:val="000B23F6"/>
    <w:rsid w:val="000B2E4D"/>
    <w:rsid w:val="000B34A5"/>
    <w:rsid w:val="000B450C"/>
    <w:rsid w:val="000B52FF"/>
    <w:rsid w:val="000B79DA"/>
    <w:rsid w:val="000B7E07"/>
    <w:rsid w:val="000C003B"/>
    <w:rsid w:val="000C0F7C"/>
    <w:rsid w:val="000C172B"/>
    <w:rsid w:val="000C4B2B"/>
    <w:rsid w:val="000C50B8"/>
    <w:rsid w:val="000C52E0"/>
    <w:rsid w:val="000C595F"/>
    <w:rsid w:val="000D01B4"/>
    <w:rsid w:val="000D206F"/>
    <w:rsid w:val="000D3379"/>
    <w:rsid w:val="000D3643"/>
    <w:rsid w:val="000D4830"/>
    <w:rsid w:val="000D4E26"/>
    <w:rsid w:val="000D6A86"/>
    <w:rsid w:val="000D7D6F"/>
    <w:rsid w:val="000E3DE8"/>
    <w:rsid w:val="000E40B6"/>
    <w:rsid w:val="000E5C10"/>
    <w:rsid w:val="000E6BB8"/>
    <w:rsid w:val="000E7630"/>
    <w:rsid w:val="000F1518"/>
    <w:rsid w:val="000F72F1"/>
    <w:rsid w:val="00101990"/>
    <w:rsid w:val="00102BA1"/>
    <w:rsid w:val="0010326C"/>
    <w:rsid w:val="00103343"/>
    <w:rsid w:val="00107544"/>
    <w:rsid w:val="00107A4E"/>
    <w:rsid w:val="00107F3F"/>
    <w:rsid w:val="00110931"/>
    <w:rsid w:val="00111A92"/>
    <w:rsid w:val="00112452"/>
    <w:rsid w:val="00117349"/>
    <w:rsid w:val="001210AA"/>
    <w:rsid w:val="001213C4"/>
    <w:rsid w:val="001219EC"/>
    <w:rsid w:val="00122C02"/>
    <w:rsid w:val="00122C8B"/>
    <w:rsid w:val="00124D9C"/>
    <w:rsid w:val="0013012D"/>
    <w:rsid w:val="001317C4"/>
    <w:rsid w:val="00132266"/>
    <w:rsid w:val="00132377"/>
    <w:rsid w:val="001343E7"/>
    <w:rsid w:val="001374E5"/>
    <w:rsid w:val="00137647"/>
    <w:rsid w:val="00142494"/>
    <w:rsid w:val="0014252F"/>
    <w:rsid w:val="00143873"/>
    <w:rsid w:val="00143BAD"/>
    <w:rsid w:val="001459A4"/>
    <w:rsid w:val="0014666C"/>
    <w:rsid w:val="00146A2C"/>
    <w:rsid w:val="00147F24"/>
    <w:rsid w:val="001517A5"/>
    <w:rsid w:val="001517C2"/>
    <w:rsid w:val="0015237A"/>
    <w:rsid w:val="00153A24"/>
    <w:rsid w:val="001550F6"/>
    <w:rsid w:val="00155110"/>
    <w:rsid w:val="00155492"/>
    <w:rsid w:val="00160559"/>
    <w:rsid w:val="001608C3"/>
    <w:rsid w:val="00160B72"/>
    <w:rsid w:val="00161102"/>
    <w:rsid w:val="001618E1"/>
    <w:rsid w:val="0016240E"/>
    <w:rsid w:val="00162904"/>
    <w:rsid w:val="00162F9F"/>
    <w:rsid w:val="0016468E"/>
    <w:rsid w:val="00165908"/>
    <w:rsid w:val="00166184"/>
    <w:rsid w:val="00171E0F"/>
    <w:rsid w:val="00173586"/>
    <w:rsid w:val="00176CBE"/>
    <w:rsid w:val="00176EBB"/>
    <w:rsid w:val="00176F29"/>
    <w:rsid w:val="00177505"/>
    <w:rsid w:val="0017789D"/>
    <w:rsid w:val="00177F20"/>
    <w:rsid w:val="001813BD"/>
    <w:rsid w:val="0018185E"/>
    <w:rsid w:val="00182DD8"/>
    <w:rsid w:val="0018451D"/>
    <w:rsid w:val="001851AA"/>
    <w:rsid w:val="001858C4"/>
    <w:rsid w:val="00185B4B"/>
    <w:rsid w:val="00186B63"/>
    <w:rsid w:val="00187EF1"/>
    <w:rsid w:val="001931CC"/>
    <w:rsid w:val="00194D14"/>
    <w:rsid w:val="001961F8"/>
    <w:rsid w:val="001966D1"/>
    <w:rsid w:val="00197027"/>
    <w:rsid w:val="001A08EE"/>
    <w:rsid w:val="001A1932"/>
    <w:rsid w:val="001A22D5"/>
    <w:rsid w:val="001A31B5"/>
    <w:rsid w:val="001A5C6C"/>
    <w:rsid w:val="001A7B05"/>
    <w:rsid w:val="001A7FE9"/>
    <w:rsid w:val="001B0791"/>
    <w:rsid w:val="001B29BB"/>
    <w:rsid w:val="001B61E7"/>
    <w:rsid w:val="001B6426"/>
    <w:rsid w:val="001B7154"/>
    <w:rsid w:val="001B762E"/>
    <w:rsid w:val="001B7CDB"/>
    <w:rsid w:val="001C1CDA"/>
    <w:rsid w:val="001C2747"/>
    <w:rsid w:val="001C375D"/>
    <w:rsid w:val="001C6156"/>
    <w:rsid w:val="001C6224"/>
    <w:rsid w:val="001C6479"/>
    <w:rsid w:val="001C6808"/>
    <w:rsid w:val="001D1A30"/>
    <w:rsid w:val="001D1C39"/>
    <w:rsid w:val="001D2F32"/>
    <w:rsid w:val="001D41AF"/>
    <w:rsid w:val="001D4377"/>
    <w:rsid w:val="001D4BA5"/>
    <w:rsid w:val="001D5444"/>
    <w:rsid w:val="001D61A3"/>
    <w:rsid w:val="001D69F2"/>
    <w:rsid w:val="001D7B55"/>
    <w:rsid w:val="001E0CB0"/>
    <w:rsid w:val="001E1054"/>
    <w:rsid w:val="001E3AC9"/>
    <w:rsid w:val="001E4499"/>
    <w:rsid w:val="001F0F96"/>
    <w:rsid w:val="001F2260"/>
    <w:rsid w:val="001F30F2"/>
    <w:rsid w:val="001F35B0"/>
    <w:rsid w:val="001F3C51"/>
    <w:rsid w:val="001F531B"/>
    <w:rsid w:val="001F667C"/>
    <w:rsid w:val="001F7627"/>
    <w:rsid w:val="001F780C"/>
    <w:rsid w:val="001F78FF"/>
    <w:rsid w:val="002002FB"/>
    <w:rsid w:val="002003F9"/>
    <w:rsid w:val="002024A5"/>
    <w:rsid w:val="00203053"/>
    <w:rsid w:val="0020797D"/>
    <w:rsid w:val="00207B0E"/>
    <w:rsid w:val="00211C4B"/>
    <w:rsid w:val="00212D3F"/>
    <w:rsid w:val="00216EAE"/>
    <w:rsid w:val="002173B4"/>
    <w:rsid w:val="002179A2"/>
    <w:rsid w:val="00217E3E"/>
    <w:rsid w:val="00217F57"/>
    <w:rsid w:val="0022240D"/>
    <w:rsid w:val="00223ACB"/>
    <w:rsid w:val="002242BD"/>
    <w:rsid w:val="0023272C"/>
    <w:rsid w:val="0023534F"/>
    <w:rsid w:val="002353FB"/>
    <w:rsid w:val="00235861"/>
    <w:rsid w:val="0024192C"/>
    <w:rsid w:val="00243935"/>
    <w:rsid w:val="00243A7E"/>
    <w:rsid w:val="00244AD5"/>
    <w:rsid w:val="0024694C"/>
    <w:rsid w:val="0024698C"/>
    <w:rsid w:val="002476D0"/>
    <w:rsid w:val="00250CDF"/>
    <w:rsid w:val="002514FC"/>
    <w:rsid w:val="00252068"/>
    <w:rsid w:val="0025341F"/>
    <w:rsid w:val="00253427"/>
    <w:rsid w:val="0025691C"/>
    <w:rsid w:val="00256ED3"/>
    <w:rsid w:val="00257F5A"/>
    <w:rsid w:val="002633EC"/>
    <w:rsid w:val="00264E7F"/>
    <w:rsid w:val="00265AA6"/>
    <w:rsid w:val="002675E6"/>
    <w:rsid w:val="00270B09"/>
    <w:rsid w:val="0027124D"/>
    <w:rsid w:val="00271DF5"/>
    <w:rsid w:val="002727A8"/>
    <w:rsid w:val="002731CC"/>
    <w:rsid w:val="0027326F"/>
    <w:rsid w:val="002747D8"/>
    <w:rsid w:val="00275CD2"/>
    <w:rsid w:val="00276950"/>
    <w:rsid w:val="002775B8"/>
    <w:rsid w:val="0028010D"/>
    <w:rsid w:val="002815FB"/>
    <w:rsid w:val="00282064"/>
    <w:rsid w:val="002838B1"/>
    <w:rsid w:val="00285293"/>
    <w:rsid w:val="0028674E"/>
    <w:rsid w:val="00294A6E"/>
    <w:rsid w:val="00295D39"/>
    <w:rsid w:val="00296669"/>
    <w:rsid w:val="002966EF"/>
    <w:rsid w:val="00297A01"/>
    <w:rsid w:val="002A0982"/>
    <w:rsid w:val="002A0D4A"/>
    <w:rsid w:val="002A16FB"/>
    <w:rsid w:val="002A489C"/>
    <w:rsid w:val="002A515B"/>
    <w:rsid w:val="002A5D33"/>
    <w:rsid w:val="002A5D42"/>
    <w:rsid w:val="002A61F7"/>
    <w:rsid w:val="002A6BB0"/>
    <w:rsid w:val="002B09E8"/>
    <w:rsid w:val="002B0BA4"/>
    <w:rsid w:val="002B0FF6"/>
    <w:rsid w:val="002B243E"/>
    <w:rsid w:val="002B379C"/>
    <w:rsid w:val="002B396A"/>
    <w:rsid w:val="002B740A"/>
    <w:rsid w:val="002C3578"/>
    <w:rsid w:val="002C3EC3"/>
    <w:rsid w:val="002C49F1"/>
    <w:rsid w:val="002C570B"/>
    <w:rsid w:val="002C677A"/>
    <w:rsid w:val="002C7FA0"/>
    <w:rsid w:val="002D0723"/>
    <w:rsid w:val="002D2D74"/>
    <w:rsid w:val="002D2DB2"/>
    <w:rsid w:val="002D369C"/>
    <w:rsid w:val="002D4A8F"/>
    <w:rsid w:val="002D5101"/>
    <w:rsid w:val="002D56BA"/>
    <w:rsid w:val="002D5767"/>
    <w:rsid w:val="002D60DF"/>
    <w:rsid w:val="002D739C"/>
    <w:rsid w:val="002D73DE"/>
    <w:rsid w:val="002E0522"/>
    <w:rsid w:val="002E1061"/>
    <w:rsid w:val="002E1506"/>
    <w:rsid w:val="002E1514"/>
    <w:rsid w:val="002E1C5D"/>
    <w:rsid w:val="002E3209"/>
    <w:rsid w:val="002E4A27"/>
    <w:rsid w:val="002E604E"/>
    <w:rsid w:val="002F05E0"/>
    <w:rsid w:val="002F1F18"/>
    <w:rsid w:val="002F26B3"/>
    <w:rsid w:val="002F3260"/>
    <w:rsid w:val="002F3383"/>
    <w:rsid w:val="002F37A6"/>
    <w:rsid w:val="002F5EDE"/>
    <w:rsid w:val="002F63D8"/>
    <w:rsid w:val="002F6DF2"/>
    <w:rsid w:val="002F7320"/>
    <w:rsid w:val="002F7C0A"/>
    <w:rsid w:val="003026FF"/>
    <w:rsid w:val="00303189"/>
    <w:rsid w:val="00304B40"/>
    <w:rsid w:val="00305745"/>
    <w:rsid w:val="003065F9"/>
    <w:rsid w:val="0030684B"/>
    <w:rsid w:val="00306DEE"/>
    <w:rsid w:val="00310271"/>
    <w:rsid w:val="0031160D"/>
    <w:rsid w:val="00311744"/>
    <w:rsid w:val="003133A2"/>
    <w:rsid w:val="00314232"/>
    <w:rsid w:val="00315528"/>
    <w:rsid w:val="00320554"/>
    <w:rsid w:val="003205B6"/>
    <w:rsid w:val="00320D4B"/>
    <w:rsid w:val="00320F2D"/>
    <w:rsid w:val="00322F0C"/>
    <w:rsid w:val="00323685"/>
    <w:rsid w:val="00323C76"/>
    <w:rsid w:val="00324BD6"/>
    <w:rsid w:val="00325364"/>
    <w:rsid w:val="0032694D"/>
    <w:rsid w:val="00327937"/>
    <w:rsid w:val="0033161F"/>
    <w:rsid w:val="00331F2E"/>
    <w:rsid w:val="00333769"/>
    <w:rsid w:val="00334261"/>
    <w:rsid w:val="00334B56"/>
    <w:rsid w:val="00341C3D"/>
    <w:rsid w:val="00341D12"/>
    <w:rsid w:val="003423F8"/>
    <w:rsid w:val="00343743"/>
    <w:rsid w:val="00345C93"/>
    <w:rsid w:val="00346209"/>
    <w:rsid w:val="00347A31"/>
    <w:rsid w:val="00350F02"/>
    <w:rsid w:val="003516FD"/>
    <w:rsid w:val="00351F53"/>
    <w:rsid w:val="00352467"/>
    <w:rsid w:val="00353125"/>
    <w:rsid w:val="00353628"/>
    <w:rsid w:val="003559F6"/>
    <w:rsid w:val="00355F59"/>
    <w:rsid w:val="00357F6E"/>
    <w:rsid w:val="00360C2A"/>
    <w:rsid w:val="003614F6"/>
    <w:rsid w:val="0036154C"/>
    <w:rsid w:val="00361761"/>
    <w:rsid w:val="00361A30"/>
    <w:rsid w:val="00363C5D"/>
    <w:rsid w:val="00364FDE"/>
    <w:rsid w:val="00367938"/>
    <w:rsid w:val="00370052"/>
    <w:rsid w:val="00370BF0"/>
    <w:rsid w:val="00370F43"/>
    <w:rsid w:val="00371AA7"/>
    <w:rsid w:val="00371F4A"/>
    <w:rsid w:val="00372B03"/>
    <w:rsid w:val="00373709"/>
    <w:rsid w:val="003737CB"/>
    <w:rsid w:val="003754D1"/>
    <w:rsid w:val="00375D00"/>
    <w:rsid w:val="00382702"/>
    <w:rsid w:val="0038306E"/>
    <w:rsid w:val="00384B2E"/>
    <w:rsid w:val="00384F88"/>
    <w:rsid w:val="00385418"/>
    <w:rsid w:val="00385EF5"/>
    <w:rsid w:val="00385F43"/>
    <w:rsid w:val="00390401"/>
    <w:rsid w:val="00391571"/>
    <w:rsid w:val="003917C2"/>
    <w:rsid w:val="003921BC"/>
    <w:rsid w:val="00392728"/>
    <w:rsid w:val="003953EE"/>
    <w:rsid w:val="00397157"/>
    <w:rsid w:val="003A0485"/>
    <w:rsid w:val="003A0942"/>
    <w:rsid w:val="003A13A6"/>
    <w:rsid w:val="003A47FE"/>
    <w:rsid w:val="003A5BE6"/>
    <w:rsid w:val="003A5EC5"/>
    <w:rsid w:val="003A707E"/>
    <w:rsid w:val="003A7101"/>
    <w:rsid w:val="003B37C7"/>
    <w:rsid w:val="003B3AAF"/>
    <w:rsid w:val="003B3C98"/>
    <w:rsid w:val="003B640B"/>
    <w:rsid w:val="003B6707"/>
    <w:rsid w:val="003B6FBD"/>
    <w:rsid w:val="003B7C5E"/>
    <w:rsid w:val="003B7F4C"/>
    <w:rsid w:val="003C0E11"/>
    <w:rsid w:val="003C2B8A"/>
    <w:rsid w:val="003C3DF3"/>
    <w:rsid w:val="003C543A"/>
    <w:rsid w:val="003C5BCB"/>
    <w:rsid w:val="003C6C69"/>
    <w:rsid w:val="003C7C6F"/>
    <w:rsid w:val="003C7C73"/>
    <w:rsid w:val="003D006C"/>
    <w:rsid w:val="003D24B2"/>
    <w:rsid w:val="003D30A0"/>
    <w:rsid w:val="003D380E"/>
    <w:rsid w:val="003D3D51"/>
    <w:rsid w:val="003D5E5C"/>
    <w:rsid w:val="003D6EF1"/>
    <w:rsid w:val="003D777D"/>
    <w:rsid w:val="003E0955"/>
    <w:rsid w:val="003E0996"/>
    <w:rsid w:val="003E2639"/>
    <w:rsid w:val="003E2C76"/>
    <w:rsid w:val="003E3043"/>
    <w:rsid w:val="003E3629"/>
    <w:rsid w:val="003E392F"/>
    <w:rsid w:val="003E59EE"/>
    <w:rsid w:val="003E5DEA"/>
    <w:rsid w:val="003E6D0C"/>
    <w:rsid w:val="003E6F93"/>
    <w:rsid w:val="003E7703"/>
    <w:rsid w:val="003F07C6"/>
    <w:rsid w:val="003F0C88"/>
    <w:rsid w:val="003F1057"/>
    <w:rsid w:val="003F361F"/>
    <w:rsid w:val="003F62F8"/>
    <w:rsid w:val="003F6C3E"/>
    <w:rsid w:val="003F7D54"/>
    <w:rsid w:val="003F7F61"/>
    <w:rsid w:val="0040027F"/>
    <w:rsid w:val="00400F67"/>
    <w:rsid w:val="0040155E"/>
    <w:rsid w:val="004027B9"/>
    <w:rsid w:val="00404C89"/>
    <w:rsid w:val="00404DC6"/>
    <w:rsid w:val="0040529D"/>
    <w:rsid w:val="00406C6F"/>
    <w:rsid w:val="004101C6"/>
    <w:rsid w:val="004110B4"/>
    <w:rsid w:val="004160B5"/>
    <w:rsid w:val="0041610C"/>
    <w:rsid w:val="00416F92"/>
    <w:rsid w:val="004176FA"/>
    <w:rsid w:val="00417D2C"/>
    <w:rsid w:val="0042090F"/>
    <w:rsid w:val="004212D5"/>
    <w:rsid w:val="00422504"/>
    <w:rsid w:val="00423238"/>
    <w:rsid w:val="004238ED"/>
    <w:rsid w:val="004239CB"/>
    <w:rsid w:val="00423EE2"/>
    <w:rsid w:val="00424E9D"/>
    <w:rsid w:val="00424F72"/>
    <w:rsid w:val="00425EFC"/>
    <w:rsid w:val="00430E7C"/>
    <w:rsid w:val="00432B2C"/>
    <w:rsid w:val="00433737"/>
    <w:rsid w:val="00434FDC"/>
    <w:rsid w:val="0043580D"/>
    <w:rsid w:val="00437518"/>
    <w:rsid w:val="0043794D"/>
    <w:rsid w:val="004403FD"/>
    <w:rsid w:val="004409BC"/>
    <w:rsid w:val="00440B0B"/>
    <w:rsid w:val="00441B31"/>
    <w:rsid w:val="00442371"/>
    <w:rsid w:val="0044257A"/>
    <w:rsid w:val="00443C3E"/>
    <w:rsid w:val="00443E62"/>
    <w:rsid w:val="004441F8"/>
    <w:rsid w:val="00447024"/>
    <w:rsid w:val="00447ABE"/>
    <w:rsid w:val="00452EC5"/>
    <w:rsid w:val="004535F6"/>
    <w:rsid w:val="004540E6"/>
    <w:rsid w:val="00455207"/>
    <w:rsid w:val="00455867"/>
    <w:rsid w:val="00456263"/>
    <w:rsid w:val="004577C5"/>
    <w:rsid w:val="004604A2"/>
    <w:rsid w:val="004604BA"/>
    <w:rsid w:val="00460D7C"/>
    <w:rsid w:val="004621D5"/>
    <w:rsid w:val="00462C1F"/>
    <w:rsid w:val="00463BE4"/>
    <w:rsid w:val="00464AA9"/>
    <w:rsid w:val="004664E7"/>
    <w:rsid w:val="004678F1"/>
    <w:rsid w:val="004753F1"/>
    <w:rsid w:val="00476BD4"/>
    <w:rsid w:val="004770E6"/>
    <w:rsid w:val="00477D92"/>
    <w:rsid w:val="00480423"/>
    <w:rsid w:val="00480607"/>
    <w:rsid w:val="00481B39"/>
    <w:rsid w:val="0048232D"/>
    <w:rsid w:val="004843A2"/>
    <w:rsid w:val="00484990"/>
    <w:rsid w:val="0048564F"/>
    <w:rsid w:val="004869B6"/>
    <w:rsid w:val="00492672"/>
    <w:rsid w:val="00493205"/>
    <w:rsid w:val="004939BD"/>
    <w:rsid w:val="0049433E"/>
    <w:rsid w:val="0049636B"/>
    <w:rsid w:val="004965C1"/>
    <w:rsid w:val="004A05B1"/>
    <w:rsid w:val="004A0A1D"/>
    <w:rsid w:val="004A1B83"/>
    <w:rsid w:val="004A26E8"/>
    <w:rsid w:val="004A33E6"/>
    <w:rsid w:val="004A4134"/>
    <w:rsid w:val="004A49EE"/>
    <w:rsid w:val="004A4E08"/>
    <w:rsid w:val="004A58D5"/>
    <w:rsid w:val="004B0F69"/>
    <w:rsid w:val="004B12BE"/>
    <w:rsid w:val="004B1967"/>
    <w:rsid w:val="004B24F2"/>
    <w:rsid w:val="004B31B6"/>
    <w:rsid w:val="004B4F6B"/>
    <w:rsid w:val="004B50FE"/>
    <w:rsid w:val="004B56B3"/>
    <w:rsid w:val="004B62ED"/>
    <w:rsid w:val="004B6E70"/>
    <w:rsid w:val="004B70A8"/>
    <w:rsid w:val="004B780B"/>
    <w:rsid w:val="004C0272"/>
    <w:rsid w:val="004C337A"/>
    <w:rsid w:val="004C3685"/>
    <w:rsid w:val="004D02F3"/>
    <w:rsid w:val="004D03B0"/>
    <w:rsid w:val="004D051D"/>
    <w:rsid w:val="004D14CA"/>
    <w:rsid w:val="004D2147"/>
    <w:rsid w:val="004D24C6"/>
    <w:rsid w:val="004D280F"/>
    <w:rsid w:val="004D4B9D"/>
    <w:rsid w:val="004D56FE"/>
    <w:rsid w:val="004D6250"/>
    <w:rsid w:val="004D658C"/>
    <w:rsid w:val="004D6990"/>
    <w:rsid w:val="004D6C21"/>
    <w:rsid w:val="004E192A"/>
    <w:rsid w:val="004E29C8"/>
    <w:rsid w:val="004E2ACB"/>
    <w:rsid w:val="004E2BAD"/>
    <w:rsid w:val="004E327E"/>
    <w:rsid w:val="004E5856"/>
    <w:rsid w:val="004E6143"/>
    <w:rsid w:val="004E7A4E"/>
    <w:rsid w:val="004F0620"/>
    <w:rsid w:val="004F12EA"/>
    <w:rsid w:val="004F28B3"/>
    <w:rsid w:val="004F33D6"/>
    <w:rsid w:val="004F615D"/>
    <w:rsid w:val="004F6867"/>
    <w:rsid w:val="004F7776"/>
    <w:rsid w:val="00500061"/>
    <w:rsid w:val="0050034B"/>
    <w:rsid w:val="005004CE"/>
    <w:rsid w:val="0050406A"/>
    <w:rsid w:val="0050459F"/>
    <w:rsid w:val="00505942"/>
    <w:rsid w:val="00506898"/>
    <w:rsid w:val="00507EA0"/>
    <w:rsid w:val="00510BAA"/>
    <w:rsid w:val="005116A3"/>
    <w:rsid w:val="00513AFA"/>
    <w:rsid w:val="00513D56"/>
    <w:rsid w:val="00514038"/>
    <w:rsid w:val="005144E9"/>
    <w:rsid w:val="00514C74"/>
    <w:rsid w:val="00515092"/>
    <w:rsid w:val="00515E7C"/>
    <w:rsid w:val="00515F03"/>
    <w:rsid w:val="00515FDA"/>
    <w:rsid w:val="00516CB5"/>
    <w:rsid w:val="0052046A"/>
    <w:rsid w:val="00521370"/>
    <w:rsid w:val="00522046"/>
    <w:rsid w:val="00526064"/>
    <w:rsid w:val="00530094"/>
    <w:rsid w:val="00531046"/>
    <w:rsid w:val="00531E60"/>
    <w:rsid w:val="005328CB"/>
    <w:rsid w:val="0053370E"/>
    <w:rsid w:val="005370A0"/>
    <w:rsid w:val="005400D0"/>
    <w:rsid w:val="0054039E"/>
    <w:rsid w:val="00541094"/>
    <w:rsid w:val="0054151D"/>
    <w:rsid w:val="0054232E"/>
    <w:rsid w:val="00542C4D"/>
    <w:rsid w:val="0054543C"/>
    <w:rsid w:val="005454B6"/>
    <w:rsid w:val="00546445"/>
    <w:rsid w:val="005516E1"/>
    <w:rsid w:val="00553792"/>
    <w:rsid w:val="00553E0A"/>
    <w:rsid w:val="00553E5A"/>
    <w:rsid w:val="00553FAF"/>
    <w:rsid w:val="00554ACC"/>
    <w:rsid w:val="00555043"/>
    <w:rsid w:val="00557EBD"/>
    <w:rsid w:val="00562B90"/>
    <w:rsid w:val="00562D2C"/>
    <w:rsid w:val="0056528F"/>
    <w:rsid w:val="00567E3D"/>
    <w:rsid w:val="005712E0"/>
    <w:rsid w:val="00571FA7"/>
    <w:rsid w:val="00573D3D"/>
    <w:rsid w:val="005758A4"/>
    <w:rsid w:val="005758EA"/>
    <w:rsid w:val="005758F7"/>
    <w:rsid w:val="00576C98"/>
    <w:rsid w:val="00577919"/>
    <w:rsid w:val="00577A58"/>
    <w:rsid w:val="00577C2E"/>
    <w:rsid w:val="005810F1"/>
    <w:rsid w:val="00581EA7"/>
    <w:rsid w:val="0058228E"/>
    <w:rsid w:val="005848CE"/>
    <w:rsid w:val="00585BF3"/>
    <w:rsid w:val="00587DA6"/>
    <w:rsid w:val="005902E8"/>
    <w:rsid w:val="0059108F"/>
    <w:rsid w:val="0059177C"/>
    <w:rsid w:val="005918F4"/>
    <w:rsid w:val="005924CC"/>
    <w:rsid w:val="0059378D"/>
    <w:rsid w:val="00593F27"/>
    <w:rsid w:val="00594EBC"/>
    <w:rsid w:val="005A06E0"/>
    <w:rsid w:val="005A0C72"/>
    <w:rsid w:val="005A13C2"/>
    <w:rsid w:val="005A1878"/>
    <w:rsid w:val="005A4104"/>
    <w:rsid w:val="005A4CB2"/>
    <w:rsid w:val="005A6543"/>
    <w:rsid w:val="005A665C"/>
    <w:rsid w:val="005A7F1C"/>
    <w:rsid w:val="005B1A67"/>
    <w:rsid w:val="005B1F31"/>
    <w:rsid w:val="005B2096"/>
    <w:rsid w:val="005B5FDF"/>
    <w:rsid w:val="005C1609"/>
    <w:rsid w:val="005C21CB"/>
    <w:rsid w:val="005C26D4"/>
    <w:rsid w:val="005C2D96"/>
    <w:rsid w:val="005C4CAA"/>
    <w:rsid w:val="005C64B4"/>
    <w:rsid w:val="005C710E"/>
    <w:rsid w:val="005C72B7"/>
    <w:rsid w:val="005C7366"/>
    <w:rsid w:val="005D0338"/>
    <w:rsid w:val="005D03D8"/>
    <w:rsid w:val="005D08E6"/>
    <w:rsid w:val="005D1038"/>
    <w:rsid w:val="005D28E8"/>
    <w:rsid w:val="005D4E98"/>
    <w:rsid w:val="005D5833"/>
    <w:rsid w:val="005E1C1D"/>
    <w:rsid w:val="005E25D8"/>
    <w:rsid w:val="005E2EA5"/>
    <w:rsid w:val="005E4015"/>
    <w:rsid w:val="005E470D"/>
    <w:rsid w:val="005E47E6"/>
    <w:rsid w:val="005E4D3A"/>
    <w:rsid w:val="005E55AE"/>
    <w:rsid w:val="005E6741"/>
    <w:rsid w:val="005E7402"/>
    <w:rsid w:val="005E7A27"/>
    <w:rsid w:val="005E7F24"/>
    <w:rsid w:val="005F0F15"/>
    <w:rsid w:val="005F1EC1"/>
    <w:rsid w:val="005F279F"/>
    <w:rsid w:val="005F39BA"/>
    <w:rsid w:val="005F44ED"/>
    <w:rsid w:val="005F469B"/>
    <w:rsid w:val="005F572D"/>
    <w:rsid w:val="005F5EB6"/>
    <w:rsid w:val="005F64DC"/>
    <w:rsid w:val="005F6D53"/>
    <w:rsid w:val="00602572"/>
    <w:rsid w:val="00603EB6"/>
    <w:rsid w:val="0060461A"/>
    <w:rsid w:val="006046E7"/>
    <w:rsid w:val="00604B26"/>
    <w:rsid w:val="00605B53"/>
    <w:rsid w:val="006064F3"/>
    <w:rsid w:val="00606848"/>
    <w:rsid w:val="00610126"/>
    <w:rsid w:val="00610F2F"/>
    <w:rsid w:val="006115A2"/>
    <w:rsid w:val="0061185C"/>
    <w:rsid w:val="006118CE"/>
    <w:rsid w:val="006119C9"/>
    <w:rsid w:val="006139C3"/>
    <w:rsid w:val="00613A63"/>
    <w:rsid w:val="00615323"/>
    <w:rsid w:val="00615F55"/>
    <w:rsid w:val="006165B7"/>
    <w:rsid w:val="00616CB3"/>
    <w:rsid w:val="00616CF8"/>
    <w:rsid w:val="00617C30"/>
    <w:rsid w:val="00617E1D"/>
    <w:rsid w:val="00620927"/>
    <w:rsid w:val="006220AE"/>
    <w:rsid w:val="00622C4B"/>
    <w:rsid w:val="00622C90"/>
    <w:rsid w:val="00631000"/>
    <w:rsid w:val="00631113"/>
    <w:rsid w:val="00631EC1"/>
    <w:rsid w:val="00632B31"/>
    <w:rsid w:val="00635A41"/>
    <w:rsid w:val="006369D1"/>
    <w:rsid w:val="00640373"/>
    <w:rsid w:val="00643A9C"/>
    <w:rsid w:val="006451C2"/>
    <w:rsid w:val="0064768E"/>
    <w:rsid w:val="00650546"/>
    <w:rsid w:val="00651CB5"/>
    <w:rsid w:val="00654E22"/>
    <w:rsid w:val="0065575D"/>
    <w:rsid w:val="00657B55"/>
    <w:rsid w:val="0066115C"/>
    <w:rsid w:val="00661FF9"/>
    <w:rsid w:val="0066220F"/>
    <w:rsid w:val="006624F8"/>
    <w:rsid w:val="00663427"/>
    <w:rsid w:val="006637D2"/>
    <w:rsid w:val="00664332"/>
    <w:rsid w:val="006644BA"/>
    <w:rsid w:val="0066537A"/>
    <w:rsid w:val="00667448"/>
    <w:rsid w:val="0067031A"/>
    <w:rsid w:val="00671929"/>
    <w:rsid w:val="0067494A"/>
    <w:rsid w:val="0067684E"/>
    <w:rsid w:val="0068083B"/>
    <w:rsid w:val="00681142"/>
    <w:rsid w:val="00683A9F"/>
    <w:rsid w:val="00685D2A"/>
    <w:rsid w:val="00687016"/>
    <w:rsid w:val="00687878"/>
    <w:rsid w:val="0069078B"/>
    <w:rsid w:val="0069083C"/>
    <w:rsid w:val="00690BAB"/>
    <w:rsid w:val="00690D5E"/>
    <w:rsid w:val="006929B4"/>
    <w:rsid w:val="0069350D"/>
    <w:rsid w:val="00694A33"/>
    <w:rsid w:val="006964EE"/>
    <w:rsid w:val="00697266"/>
    <w:rsid w:val="006A0A3F"/>
    <w:rsid w:val="006A173C"/>
    <w:rsid w:val="006A444E"/>
    <w:rsid w:val="006A52C0"/>
    <w:rsid w:val="006A5FFC"/>
    <w:rsid w:val="006A6C29"/>
    <w:rsid w:val="006A739A"/>
    <w:rsid w:val="006B2B40"/>
    <w:rsid w:val="006B36CD"/>
    <w:rsid w:val="006B496C"/>
    <w:rsid w:val="006B5437"/>
    <w:rsid w:val="006B60E4"/>
    <w:rsid w:val="006C0CCC"/>
    <w:rsid w:val="006C11D2"/>
    <w:rsid w:val="006C1EEC"/>
    <w:rsid w:val="006C2605"/>
    <w:rsid w:val="006C39BC"/>
    <w:rsid w:val="006C538F"/>
    <w:rsid w:val="006C5A4A"/>
    <w:rsid w:val="006C7CE9"/>
    <w:rsid w:val="006D04D0"/>
    <w:rsid w:val="006D0C6C"/>
    <w:rsid w:val="006D1D00"/>
    <w:rsid w:val="006D1F86"/>
    <w:rsid w:val="006D20B2"/>
    <w:rsid w:val="006D41D6"/>
    <w:rsid w:val="006D67E4"/>
    <w:rsid w:val="006D7C93"/>
    <w:rsid w:val="006E03BB"/>
    <w:rsid w:val="006E0AD2"/>
    <w:rsid w:val="006E0B85"/>
    <w:rsid w:val="006E1FE9"/>
    <w:rsid w:val="006E232C"/>
    <w:rsid w:val="006E2B78"/>
    <w:rsid w:val="006E2DBE"/>
    <w:rsid w:val="006E4B8B"/>
    <w:rsid w:val="006E62DA"/>
    <w:rsid w:val="006E7892"/>
    <w:rsid w:val="006E7919"/>
    <w:rsid w:val="006F12F8"/>
    <w:rsid w:val="006F175E"/>
    <w:rsid w:val="006F27A6"/>
    <w:rsid w:val="006F3FBC"/>
    <w:rsid w:val="006F4E78"/>
    <w:rsid w:val="006F561E"/>
    <w:rsid w:val="006F57AF"/>
    <w:rsid w:val="006F6418"/>
    <w:rsid w:val="006F7E3A"/>
    <w:rsid w:val="007011DD"/>
    <w:rsid w:val="00702078"/>
    <w:rsid w:val="0070284C"/>
    <w:rsid w:val="00702B4B"/>
    <w:rsid w:val="007034EE"/>
    <w:rsid w:val="00704784"/>
    <w:rsid w:val="0070520A"/>
    <w:rsid w:val="007072E1"/>
    <w:rsid w:val="007078E3"/>
    <w:rsid w:val="00707FBF"/>
    <w:rsid w:val="00710354"/>
    <w:rsid w:val="007112B5"/>
    <w:rsid w:val="00713F19"/>
    <w:rsid w:val="0071415A"/>
    <w:rsid w:val="0071445C"/>
    <w:rsid w:val="007179B1"/>
    <w:rsid w:val="00723C22"/>
    <w:rsid w:val="00725353"/>
    <w:rsid w:val="007271E9"/>
    <w:rsid w:val="0073084C"/>
    <w:rsid w:val="0073254B"/>
    <w:rsid w:val="007332CC"/>
    <w:rsid w:val="00733303"/>
    <w:rsid w:val="00734894"/>
    <w:rsid w:val="00736150"/>
    <w:rsid w:val="00736D2D"/>
    <w:rsid w:val="00741730"/>
    <w:rsid w:val="007434CB"/>
    <w:rsid w:val="00744EC5"/>
    <w:rsid w:val="00745FF8"/>
    <w:rsid w:val="00746A61"/>
    <w:rsid w:val="00747BEC"/>
    <w:rsid w:val="007514AD"/>
    <w:rsid w:val="00752EEB"/>
    <w:rsid w:val="00755DF5"/>
    <w:rsid w:val="00756C12"/>
    <w:rsid w:val="00760030"/>
    <w:rsid w:val="007606D9"/>
    <w:rsid w:val="0076190F"/>
    <w:rsid w:val="00762349"/>
    <w:rsid w:val="00763459"/>
    <w:rsid w:val="007652E9"/>
    <w:rsid w:val="0076641A"/>
    <w:rsid w:val="00766AB2"/>
    <w:rsid w:val="007671F5"/>
    <w:rsid w:val="0077024A"/>
    <w:rsid w:val="007707C5"/>
    <w:rsid w:val="00771253"/>
    <w:rsid w:val="00771CF3"/>
    <w:rsid w:val="007733A0"/>
    <w:rsid w:val="007741A3"/>
    <w:rsid w:val="00774A49"/>
    <w:rsid w:val="007768EF"/>
    <w:rsid w:val="00777590"/>
    <w:rsid w:val="0078013F"/>
    <w:rsid w:val="007809FA"/>
    <w:rsid w:val="007823A4"/>
    <w:rsid w:val="0078523C"/>
    <w:rsid w:val="00786478"/>
    <w:rsid w:val="007903B9"/>
    <w:rsid w:val="00790A65"/>
    <w:rsid w:val="0079378A"/>
    <w:rsid w:val="00793BE0"/>
    <w:rsid w:val="00794598"/>
    <w:rsid w:val="007A017E"/>
    <w:rsid w:val="007A24DD"/>
    <w:rsid w:val="007A2805"/>
    <w:rsid w:val="007A3140"/>
    <w:rsid w:val="007A43C3"/>
    <w:rsid w:val="007A4A03"/>
    <w:rsid w:val="007A5887"/>
    <w:rsid w:val="007A5E75"/>
    <w:rsid w:val="007A5EDD"/>
    <w:rsid w:val="007B0481"/>
    <w:rsid w:val="007B1626"/>
    <w:rsid w:val="007B2DC0"/>
    <w:rsid w:val="007B5A00"/>
    <w:rsid w:val="007B5B53"/>
    <w:rsid w:val="007B61FA"/>
    <w:rsid w:val="007B6BD5"/>
    <w:rsid w:val="007C0F1B"/>
    <w:rsid w:val="007C29E4"/>
    <w:rsid w:val="007C41C5"/>
    <w:rsid w:val="007C4AC2"/>
    <w:rsid w:val="007C5ABC"/>
    <w:rsid w:val="007C5D42"/>
    <w:rsid w:val="007C5EB9"/>
    <w:rsid w:val="007C67DA"/>
    <w:rsid w:val="007D19E3"/>
    <w:rsid w:val="007D1D32"/>
    <w:rsid w:val="007D2BDE"/>
    <w:rsid w:val="007D41C6"/>
    <w:rsid w:val="007D70DF"/>
    <w:rsid w:val="007E22D0"/>
    <w:rsid w:val="007E2CBB"/>
    <w:rsid w:val="007E392D"/>
    <w:rsid w:val="007E6F14"/>
    <w:rsid w:val="007E7022"/>
    <w:rsid w:val="007F0431"/>
    <w:rsid w:val="007F0944"/>
    <w:rsid w:val="007F263A"/>
    <w:rsid w:val="007F266B"/>
    <w:rsid w:val="007F2B58"/>
    <w:rsid w:val="007F2BC9"/>
    <w:rsid w:val="007F2BFD"/>
    <w:rsid w:val="00800400"/>
    <w:rsid w:val="00802451"/>
    <w:rsid w:val="008034C4"/>
    <w:rsid w:val="00804BB6"/>
    <w:rsid w:val="008056BE"/>
    <w:rsid w:val="00805C0E"/>
    <w:rsid w:val="00807625"/>
    <w:rsid w:val="0081284D"/>
    <w:rsid w:val="00813448"/>
    <w:rsid w:val="00813940"/>
    <w:rsid w:val="00814341"/>
    <w:rsid w:val="00814B13"/>
    <w:rsid w:val="00815000"/>
    <w:rsid w:val="00815C20"/>
    <w:rsid w:val="00817B6A"/>
    <w:rsid w:val="00821331"/>
    <w:rsid w:val="00822437"/>
    <w:rsid w:val="008229F3"/>
    <w:rsid w:val="00822E80"/>
    <w:rsid w:val="00824724"/>
    <w:rsid w:val="00825242"/>
    <w:rsid w:val="008258D4"/>
    <w:rsid w:val="00826DA7"/>
    <w:rsid w:val="00826F7C"/>
    <w:rsid w:val="00827DF6"/>
    <w:rsid w:val="00831E5F"/>
    <w:rsid w:val="00833A67"/>
    <w:rsid w:val="0083438B"/>
    <w:rsid w:val="0083598B"/>
    <w:rsid w:val="0083625A"/>
    <w:rsid w:val="00840427"/>
    <w:rsid w:val="00841B64"/>
    <w:rsid w:val="00843DF6"/>
    <w:rsid w:val="008454E9"/>
    <w:rsid w:val="00850F26"/>
    <w:rsid w:val="00851785"/>
    <w:rsid w:val="0085224D"/>
    <w:rsid w:val="00852313"/>
    <w:rsid w:val="00853A07"/>
    <w:rsid w:val="00853A36"/>
    <w:rsid w:val="00855510"/>
    <w:rsid w:val="00855669"/>
    <w:rsid w:val="00855793"/>
    <w:rsid w:val="00857466"/>
    <w:rsid w:val="00857CA2"/>
    <w:rsid w:val="008603A8"/>
    <w:rsid w:val="00860787"/>
    <w:rsid w:val="00860CA9"/>
    <w:rsid w:val="00860F7D"/>
    <w:rsid w:val="008620A5"/>
    <w:rsid w:val="008627DB"/>
    <w:rsid w:val="00862928"/>
    <w:rsid w:val="00862EAB"/>
    <w:rsid w:val="008633CE"/>
    <w:rsid w:val="00863569"/>
    <w:rsid w:val="008636E9"/>
    <w:rsid w:val="008655C6"/>
    <w:rsid w:val="008655D2"/>
    <w:rsid w:val="00866D01"/>
    <w:rsid w:val="00867BF9"/>
    <w:rsid w:val="00870E94"/>
    <w:rsid w:val="00871274"/>
    <w:rsid w:val="0087154B"/>
    <w:rsid w:val="00871796"/>
    <w:rsid w:val="008722CD"/>
    <w:rsid w:val="008726CD"/>
    <w:rsid w:val="008726FD"/>
    <w:rsid w:val="008747E7"/>
    <w:rsid w:val="00875922"/>
    <w:rsid w:val="00875E51"/>
    <w:rsid w:val="00876E99"/>
    <w:rsid w:val="00877113"/>
    <w:rsid w:val="0088045E"/>
    <w:rsid w:val="00880FDF"/>
    <w:rsid w:val="00881C3F"/>
    <w:rsid w:val="00881E4E"/>
    <w:rsid w:val="008840E2"/>
    <w:rsid w:val="00884B9F"/>
    <w:rsid w:val="008853C3"/>
    <w:rsid w:val="00885916"/>
    <w:rsid w:val="00886290"/>
    <w:rsid w:val="00886CA8"/>
    <w:rsid w:val="008876B2"/>
    <w:rsid w:val="008902DB"/>
    <w:rsid w:val="00891D2D"/>
    <w:rsid w:val="00891F6F"/>
    <w:rsid w:val="008920CF"/>
    <w:rsid w:val="008922A9"/>
    <w:rsid w:val="00894285"/>
    <w:rsid w:val="00894410"/>
    <w:rsid w:val="008946E8"/>
    <w:rsid w:val="00895A87"/>
    <w:rsid w:val="008977FC"/>
    <w:rsid w:val="008A0432"/>
    <w:rsid w:val="008A214B"/>
    <w:rsid w:val="008A2EC7"/>
    <w:rsid w:val="008A4D35"/>
    <w:rsid w:val="008A581D"/>
    <w:rsid w:val="008A691E"/>
    <w:rsid w:val="008A7F8A"/>
    <w:rsid w:val="008B155A"/>
    <w:rsid w:val="008B3E1F"/>
    <w:rsid w:val="008B4001"/>
    <w:rsid w:val="008B52C2"/>
    <w:rsid w:val="008B681D"/>
    <w:rsid w:val="008B6E29"/>
    <w:rsid w:val="008C0F92"/>
    <w:rsid w:val="008C14AC"/>
    <w:rsid w:val="008C2B46"/>
    <w:rsid w:val="008C37F1"/>
    <w:rsid w:val="008C3867"/>
    <w:rsid w:val="008C56FC"/>
    <w:rsid w:val="008C576B"/>
    <w:rsid w:val="008C5E92"/>
    <w:rsid w:val="008C6610"/>
    <w:rsid w:val="008C664A"/>
    <w:rsid w:val="008C7D7C"/>
    <w:rsid w:val="008D0B9B"/>
    <w:rsid w:val="008D4110"/>
    <w:rsid w:val="008D6C31"/>
    <w:rsid w:val="008D6DE1"/>
    <w:rsid w:val="008D705B"/>
    <w:rsid w:val="008E0463"/>
    <w:rsid w:val="008E06FA"/>
    <w:rsid w:val="008E19A8"/>
    <w:rsid w:val="008E3889"/>
    <w:rsid w:val="008E3CE5"/>
    <w:rsid w:val="008E40BF"/>
    <w:rsid w:val="008E4D2A"/>
    <w:rsid w:val="008E538B"/>
    <w:rsid w:val="008E605E"/>
    <w:rsid w:val="008E63ED"/>
    <w:rsid w:val="008F0388"/>
    <w:rsid w:val="008F038E"/>
    <w:rsid w:val="008F2548"/>
    <w:rsid w:val="008F5389"/>
    <w:rsid w:val="008F5AAC"/>
    <w:rsid w:val="008F5C78"/>
    <w:rsid w:val="008F6258"/>
    <w:rsid w:val="008F62F5"/>
    <w:rsid w:val="008F6EB7"/>
    <w:rsid w:val="008F73BA"/>
    <w:rsid w:val="008F7C27"/>
    <w:rsid w:val="00901259"/>
    <w:rsid w:val="00902406"/>
    <w:rsid w:val="00903512"/>
    <w:rsid w:val="00903BA0"/>
    <w:rsid w:val="00904935"/>
    <w:rsid w:val="00904AC7"/>
    <w:rsid w:val="00904E0D"/>
    <w:rsid w:val="0091054C"/>
    <w:rsid w:val="0091155B"/>
    <w:rsid w:val="00915488"/>
    <w:rsid w:val="00916BAD"/>
    <w:rsid w:val="00917892"/>
    <w:rsid w:val="009202B0"/>
    <w:rsid w:val="0092044F"/>
    <w:rsid w:val="00920B6C"/>
    <w:rsid w:val="00920DBC"/>
    <w:rsid w:val="00922B8B"/>
    <w:rsid w:val="00922DB9"/>
    <w:rsid w:val="0092349A"/>
    <w:rsid w:val="00924D86"/>
    <w:rsid w:val="00925F7C"/>
    <w:rsid w:val="009262F0"/>
    <w:rsid w:val="00930612"/>
    <w:rsid w:val="009328D0"/>
    <w:rsid w:val="00932BD8"/>
    <w:rsid w:val="00933835"/>
    <w:rsid w:val="009338EE"/>
    <w:rsid w:val="00936B70"/>
    <w:rsid w:val="00936DA7"/>
    <w:rsid w:val="009404E2"/>
    <w:rsid w:val="009407D1"/>
    <w:rsid w:val="00942FEC"/>
    <w:rsid w:val="00943A36"/>
    <w:rsid w:val="009444C9"/>
    <w:rsid w:val="0094468F"/>
    <w:rsid w:val="009448D9"/>
    <w:rsid w:val="0094524B"/>
    <w:rsid w:val="0094631F"/>
    <w:rsid w:val="0094670D"/>
    <w:rsid w:val="00947323"/>
    <w:rsid w:val="0094752D"/>
    <w:rsid w:val="00950DE7"/>
    <w:rsid w:val="00952140"/>
    <w:rsid w:val="00952247"/>
    <w:rsid w:val="00952F8C"/>
    <w:rsid w:val="00953E34"/>
    <w:rsid w:val="009550C7"/>
    <w:rsid w:val="00956741"/>
    <w:rsid w:val="00960A50"/>
    <w:rsid w:val="00962688"/>
    <w:rsid w:val="009666E7"/>
    <w:rsid w:val="009670A4"/>
    <w:rsid w:val="00973A15"/>
    <w:rsid w:val="00974265"/>
    <w:rsid w:val="00974466"/>
    <w:rsid w:val="00974AD2"/>
    <w:rsid w:val="00975658"/>
    <w:rsid w:val="00981551"/>
    <w:rsid w:val="009838EF"/>
    <w:rsid w:val="00984097"/>
    <w:rsid w:val="0098469D"/>
    <w:rsid w:val="00985756"/>
    <w:rsid w:val="009864E4"/>
    <w:rsid w:val="009864EF"/>
    <w:rsid w:val="00987F55"/>
    <w:rsid w:val="009908AD"/>
    <w:rsid w:val="00990D58"/>
    <w:rsid w:val="0099183A"/>
    <w:rsid w:val="00993098"/>
    <w:rsid w:val="00993EB7"/>
    <w:rsid w:val="0099508B"/>
    <w:rsid w:val="00995D72"/>
    <w:rsid w:val="00996544"/>
    <w:rsid w:val="00996569"/>
    <w:rsid w:val="00996830"/>
    <w:rsid w:val="00996D96"/>
    <w:rsid w:val="0099710D"/>
    <w:rsid w:val="00997542"/>
    <w:rsid w:val="009A1679"/>
    <w:rsid w:val="009A18DA"/>
    <w:rsid w:val="009A34EC"/>
    <w:rsid w:val="009A44AE"/>
    <w:rsid w:val="009A4937"/>
    <w:rsid w:val="009A509F"/>
    <w:rsid w:val="009A53B1"/>
    <w:rsid w:val="009A5FB2"/>
    <w:rsid w:val="009A6877"/>
    <w:rsid w:val="009A6E05"/>
    <w:rsid w:val="009A7267"/>
    <w:rsid w:val="009B00CB"/>
    <w:rsid w:val="009B0474"/>
    <w:rsid w:val="009B22E0"/>
    <w:rsid w:val="009B3235"/>
    <w:rsid w:val="009C0A21"/>
    <w:rsid w:val="009C10BA"/>
    <w:rsid w:val="009C1DE4"/>
    <w:rsid w:val="009C2987"/>
    <w:rsid w:val="009C77B8"/>
    <w:rsid w:val="009C78D7"/>
    <w:rsid w:val="009D0423"/>
    <w:rsid w:val="009D1B22"/>
    <w:rsid w:val="009D2055"/>
    <w:rsid w:val="009D2651"/>
    <w:rsid w:val="009D2E03"/>
    <w:rsid w:val="009D3C3B"/>
    <w:rsid w:val="009D413E"/>
    <w:rsid w:val="009D424D"/>
    <w:rsid w:val="009D48F9"/>
    <w:rsid w:val="009E1752"/>
    <w:rsid w:val="009E1857"/>
    <w:rsid w:val="009E1CA4"/>
    <w:rsid w:val="009E298F"/>
    <w:rsid w:val="009E2DB6"/>
    <w:rsid w:val="009E36C6"/>
    <w:rsid w:val="009E380C"/>
    <w:rsid w:val="009E3BFB"/>
    <w:rsid w:val="009E3FF5"/>
    <w:rsid w:val="009E56EC"/>
    <w:rsid w:val="009E5915"/>
    <w:rsid w:val="009E632C"/>
    <w:rsid w:val="009E6647"/>
    <w:rsid w:val="009E70D5"/>
    <w:rsid w:val="009E7275"/>
    <w:rsid w:val="009E7D86"/>
    <w:rsid w:val="009F0EB0"/>
    <w:rsid w:val="009F2DC0"/>
    <w:rsid w:val="009F38EE"/>
    <w:rsid w:val="009F3D98"/>
    <w:rsid w:val="009F5CA9"/>
    <w:rsid w:val="009F68C1"/>
    <w:rsid w:val="009F7718"/>
    <w:rsid w:val="00A0020A"/>
    <w:rsid w:val="00A00448"/>
    <w:rsid w:val="00A009DA"/>
    <w:rsid w:val="00A00F70"/>
    <w:rsid w:val="00A01A4F"/>
    <w:rsid w:val="00A02C1F"/>
    <w:rsid w:val="00A1024F"/>
    <w:rsid w:val="00A1438D"/>
    <w:rsid w:val="00A16E58"/>
    <w:rsid w:val="00A2068E"/>
    <w:rsid w:val="00A20CB6"/>
    <w:rsid w:val="00A21DB9"/>
    <w:rsid w:val="00A25E76"/>
    <w:rsid w:val="00A2787C"/>
    <w:rsid w:val="00A3047E"/>
    <w:rsid w:val="00A32EAC"/>
    <w:rsid w:val="00A363D8"/>
    <w:rsid w:val="00A36482"/>
    <w:rsid w:val="00A36C2C"/>
    <w:rsid w:val="00A413C9"/>
    <w:rsid w:val="00A4246F"/>
    <w:rsid w:val="00A4259D"/>
    <w:rsid w:val="00A4296D"/>
    <w:rsid w:val="00A42F09"/>
    <w:rsid w:val="00A43BB3"/>
    <w:rsid w:val="00A43DF7"/>
    <w:rsid w:val="00A46890"/>
    <w:rsid w:val="00A46EED"/>
    <w:rsid w:val="00A47614"/>
    <w:rsid w:val="00A5057C"/>
    <w:rsid w:val="00A52313"/>
    <w:rsid w:val="00A53DEC"/>
    <w:rsid w:val="00A53EF3"/>
    <w:rsid w:val="00A549D0"/>
    <w:rsid w:val="00A5509E"/>
    <w:rsid w:val="00A55E65"/>
    <w:rsid w:val="00A56D4F"/>
    <w:rsid w:val="00A56D61"/>
    <w:rsid w:val="00A579F2"/>
    <w:rsid w:val="00A6171E"/>
    <w:rsid w:val="00A61C31"/>
    <w:rsid w:val="00A62722"/>
    <w:rsid w:val="00A62DAD"/>
    <w:rsid w:val="00A63387"/>
    <w:rsid w:val="00A64FBE"/>
    <w:rsid w:val="00A66054"/>
    <w:rsid w:val="00A66F91"/>
    <w:rsid w:val="00A670C5"/>
    <w:rsid w:val="00A721F4"/>
    <w:rsid w:val="00A72B4E"/>
    <w:rsid w:val="00A75E91"/>
    <w:rsid w:val="00A76536"/>
    <w:rsid w:val="00A812BC"/>
    <w:rsid w:val="00A8207D"/>
    <w:rsid w:val="00A829F7"/>
    <w:rsid w:val="00A83145"/>
    <w:rsid w:val="00A850CA"/>
    <w:rsid w:val="00A85166"/>
    <w:rsid w:val="00A86741"/>
    <w:rsid w:val="00A86756"/>
    <w:rsid w:val="00A87594"/>
    <w:rsid w:val="00A908CE"/>
    <w:rsid w:val="00A91A6F"/>
    <w:rsid w:val="00A91BBF"/>
    <w:rsid w:val="00A920A9"/>
    <w:rsid w:val="00A9305A"/>
    <w:rsid w:val="00A970B0"/>
    <w:rsid w:val="00AA17A8"/>
    <w:rsid w:val="00AA1D36"/>
    <w:rsid w:val="00AA2403"/>
    <w:rsid w:val="00AA26AC"/>
    <w:rsid w:val="00AA3948"/>
    <w:rsid w:val="00AA3FD1"/>
    <w:rsid w:val="00AA6A8B"/>
    <w:rsid w:val="00AA705F"/>
    <w:rsid w:val="00AA7D4A"/>
    <w:rsid w:val="00AB166D"/>
    <w:rsid w:val="00AB16CD"/>
    <w:rsid w:val="00AB19F9"/>
    <w:rsid w:val="00AB1FAC"/>
    <w:rsid w:val="00AB2EB6"/>
    <w:rsid w:val="00AB3933"/>
    <w:rsid w:val="00AB41EB"/>
    <w:rsid w:val="00AB59D8"/>
    <w:rsid w:val="00AB6D77"/>
    <w:rsid w:val="00AB7225"/>
    <w:rsid w:val="00AB7AA7"/>
    <w:rsid w:val="00AC509D"/>
    <w:rsid w:val="00AC5DAA"/>
    <w:rsid w:val="00AC62CA"/>
    <w:rsid w:val="00AC6823"/>
    <w:rsid w:val="00AC79E0"/>
    <w:rsid w:val="00AD1745"/>
    <w:rsid w:val="00AD52E8"/>
    <w:rsid w:val="00AD7337"/>
    <w:rsid w:val="00AD7AE6"/>
    <w:rsid w:val="00AE0008"/>
    <w:rsid w:val="00AE1924"/>
    <w:rsid w:val="00AE1BF6"/>
    <w:rsid w:val="00AE1E37"/>
    <w:rsid w:val="00AE4326"/>
    <w:rsid w:val="00AE5288"/>
    <w:rsid w:val="00AE5FDB"/>
    <w:rsid w:val="00AE6077"/>
    <w:rsid w:val="00AE6FF8"/>
    <w:rsid w:val="00AF365B"/>
    <w:rsid w:val="00AF4733"/>
    <w:rsid w:val="00AF54F1"/>
    <w:rsid w:val="00AF5B55"/>
    <w:rsid w:val="00AF6B85"/>
    <w:rsid w:val="00B0218A"/>
    <w:rsid w:val="00B02EFF"/>
    <w:rsid w:val="00B04B0A"/>
    <w:rsid w:val="00B04D9C"/>
    <w:rsid w:val="00B06808"/>
    <w:rsid w:val="00B108AB"/>
    <w:rsid w:val="00B13065"/>
    <w:rsid w:val="00B14DA0"/>
    <w:rsid w:val="00B15E1D"/>
    <w:rsid w:val="00B1620D"/>
    <w:rsid w:val="00B1656B"/>
    <w:rsid w:val="00B16831"/>
    <w:rsid w:val="00B16DCA"/>
    <w:rsid w:val="00B17E58"/>
    <w:rsid w:val="00B204DB"/>
    <w:rsid w:val="00B21F21"/>
    <w:rsid w:val="00B23E00"/>
    <w:rsid w:val="00B241F8"/>
    <w:rsid w:val="00B25EA8"/>
    <w:rsid w:val="00B26128"/>
    <w:rsid w:val="00B26487"/>
    <w:rsid w:val="00B3034F"/>
    <w:rsid w:val="00B321F1"/>
    <w:rsid w:val="00B32910"/>
    <w:rsid w:val="00B3357F"/>
    <w:rsid w:val="00B35814"/>
    <w:rsid w:val="00B360B1"/>
    <w:rsid w:val="00B36B64"/>
    <w:rsid w:val="00B37794"/>
    <w:rsid w:val="00B37AFA"/>
    <w:rsid w:val="00B37D9C"/>
    <w:rsid w:val="00B40313"/>
    <w:rsid w:val="00B40C17"/>
    <w:rsid w:val="00B413EC"/>
    <w:rsid w:val="00B41623"/>
    <w:rsid w:val="00B42156"/>
    <w:rsid w:val="00B4345D"/>
    <w:rsid w:val="00B440AB"/>
    <w:rsid w:val="00B45515"/>
    <w:rsid w:val="00B4553C"/>
    <w:rsid w:val="00B45DF8"/>
    <w:rsid w:val="00B46BE2"/>
    <w:rsid w:val="00B47086"/>
    <w:rsid w:val="00B470D1"/>
    <w:rsid w:val="00B47544"/>
    <w:rsid w:val="00B51842"/>
    <w:rsid w:val="00B531BF"/>
    <w:rsid w:val="00B53962"/>
    <w:rsid w:val="00B5614A"/>
    <w:rsid w:val="00B56939"/>
    <w:rsid w:val="00B61B6A"/>
    <w:rsid w:val="00B62A9E"/>
    <w:rsid w:val="00B63254"/>
    <w:rsid w:val="00B63FE6"/>
    <w:rsid w:val="00B6457D"/>
    <w:rsid w:val="00B65F67"/>
    <w:rsid w:val="00B66485"/>
    <w:rsid w:val="00B66DB8"/>
    <w:rsid w:val="00B670F8"/>
    <w:rsid w:val="00B672A0"/>
    <w:rsid w:val="00B67355"/>
    <w:rsid w:val="00B70CD9"/>
    <w:rsid w:val="00B7301A"/>
    <w:rsid w:val="00B74ACF"/>
    <w:rsid w:val="00B759AE"/>
    <w:rsid w:val="00B769A4"/>
    <w:rsid w:val="00B80288"/>
    <w:rsid w:val="00B807B3"/>
    <w:rsid w:val="00B82502"/>
    <w:rsid w:val="00B85C0A"/>
    <w:rsid w:val="00B85F00"/>
    <w:rsid w:val="00B86DF4"/>
    <w:rsid w:val="00B87352"/>
    <w:rsid w:val="00B907DF"/>
    <w:rsid w:val="00B90B94"/>
    <w:rsid w:val="00B9120D"/>
    <w:rsid w:val="00B9265C"/>
    <w:rsid w:val="00B939BE"/>
    <w:rsid w:val="00B93AE3"/>
    <w:rsid w:val="00B95EAE"/>
    <w:rsid w:val="00B961D7"/>
    <w:rsid w:val="00B963C1"/>
    <w:rsid w:val="00B96DF3"/>
    <w:rsid w:val="00BA01AC"/>
    <w:rsid w:val="00BA22C6"/>
    <w:rsid w:val="00BA26D4"/>
    <w:rsid w:val="00BA34DF"/>
    <w:rsid w:val="00BA4343"/>
    <w:rsid w:val="00BA5FE3"/>
    <w:rsid w:val="00BB0242"/>
    <w:rsid w:val="00BB197A"/>
    <w:rsid w:val="00BB1E8B"/>
    <w:rsid w:val="00BB2E3C"/>
    <w:rsid w:val="00BB3B41"/>
    <w:rsid w:val="00BB40CC"/>
    <w:rsid w:val="00BB5391"/>
    <w:rsid w:val="00BB57ED"/>
    <w:rsid w:val="00BB73AF"/>
    <w:rsid w:val="00BB7849"/>
    <w:rsid w:val="00BC01AF"/>
    <w:rsid w:val="00BC0757"/>
    <w:rsid w:val="00BC0A82"/>
    <w:rsid w:val="00BC0C88"/>
    <w:rsid w:val="00BC0E27"/>
    <w:rsid w:val="00BC20C4"/>
    <w:rsid w:val="00BC3F46"/>
    <w:rsid w:val="00BC40E3"/>
    <w:rsid w:val="00BC440A"/>
    <w:rsid w:val="00BC5ADC"/>
    <w:rsid w:val="00BC5BC3"/>
    <w:rsid w:val="00BC633B"/>
    <w:rsid w:val="00BC72B3"/>
    <w:rsid w:val="00BC75F2"/>
    <w:rsid w:val="00BD0215"/>
    <w:rsid w:val="00BD14FA"/>
    <w:rsid w:val="00BD18A0"/>
    <w:rsid w:val="00BD5CB6"/>
    <w:rsid w:val="00BD7DA2"/>
    <w:rsid w:val="00BE15B6"/>
    <w:rsid w:val="00BE1859"/>
    <w:rsid w:val="00BE2039"/>
    <w:rsid w:val="00BE30BF"/>
    <w:rsid w:val="00BE327F"/>
    <w:rsid w:val="00BE3464"/>
    <w:rsid w:val="00BE5B15"/>
    <w:rsid w:val="00BE68F0"/>
    <w:rsid w:val="00BE7983"/>
    <w:rsid w:val="00BE7B04"/>
    <w:rsid w:val="00BF00C6"/>
    <w:rsid w:val="00BF0A90"/>
    <w:rsid w:val="00BF0B16"/>
    <w:rsid w:val="00BF2A09"/>
    <w:rsid w:val="00BF302C"/>
    <w:rsid w:val="00BF308A"/>
    <w:rsid w:val="00BF3E36"/>
    <w:rsid w:val="00BF4284"/>
    <w:rsid w:val="00BF4B25"/>
    <w:rsid w:val="00BF7A4B"/>
    <w:rsid w:val="00BF7F63"/>
    <w:rsid w:val="00C00714"/>
    <w:rsid w:val="00C016F0"/>
    <w:rsid w:val="00C018CD"/>
    <w:rsid w:val="00C04BE6"/>
    <w:rsid w:val="00C059E4"/>
    <w:rsid w:val="00C05BB4"/>
    <w:rsid w:val="00C05BFF"/>
    <w:rsid w:val="00C06078"/>
    <w:rsid w:val="00C0686D"/>
    <w:rsid w:val="00C0788D"/>
    <w:rsid w:val="00C07DD4"/>
    <w:rsid w:val="00C07F5E"/>
    <w:rsid w:val="00C1038C"/>
    <w:rsid w:val="00C11C6D"/>
    <w:rsid w:val="00C1727F"/>
    <w:rsid w:val="00C174F3"/>
    <w:rsid w:val="00C17B62"/>
    <w:rsid w:val="00C2156F"/>
    <w:rsid w:val="00C21A20"/>
    <w:rsid w:val="00C25598"/>
    <w:rsid w:val="00C3037E"/>
    <w:rsid w:val="00C3069E"/>
    <w:rsid w:val="00C3085B"/>
    <w:rsid w:val="00C3142B"/>
    <w:rsid w:val="00C31614"/>
    <w:rsid w:val="00C3175A"/>
    <w:rsid w:val="00C326EB"/>
    <w:rsid w:val="00C327F2"/>
    <w:rsid w:val="00C36415"/>
    <w:rsid w:val="00C36D1D"/>
    <w:rsid w:val="00C372A7"/>
    <w:rsid w:val="00C3734D"/>
    <w:rsid w:val="00C3746D"/>
    <w:rsid w:val="00C40BB2"/>
    <w:rsid w:val="00C41098"/>
    <w:rsid w:val="00C438DB"/>
    <w:rsid w:val="00C44120"/>
    <w:rsid w:val="00C45133"/>
    <w:rsid w:val="00C459E9"/>
    <w:rsid w:val="00C462C2"/>
    <w:rsid w:val="00C46348"/>
    <w:rsid w:val="00C47636"/>
    <w:rsid w:val="00C523A8"/>
    <w:rsid w:val="00C528AB"/>
    <w:rsid w:val="00C534E9"/>
    <w:rsid w:val="00C56FCF"/>
    <w:rsid w:val="00C57773"/>
    <w:rsid w:val="00C6106B"/>
    <w:rsid w:val="00C628FB"/>
    <w:rsid w:val="00C62FAC"/>
    <w:rsid w:val="00C646F2"/>
    <w:rsid w:val="00C65EDE"/>
    <w:rsid w:val="00C668EF"/>
    <w:rsid w:val="00C66C7A"/>
    <w:rsid w:val="00C66D76"/>
    <w:rsid w:val="00C67177"/>
    <w:rsid w:val="00C67615"/>
    <w:rsid w:val="00C677D6"/>
    <w:rsid w:val="00C72171"/>
    <w:rsid w:val="00C73CA1"/>
    <w:rsid w:val="00C74317"/>
    <w:rsid w:val="00C7436A"/>
    <w:rsid w:val="00C7575E"/>
    <w:rsid w:val="00C8324E"/>
    <w:rsid w:val="00C83648"/>
    <w:rsid w:val="00C86C3C"/>
    <w:rsid w:val="00C87530"/>
    <w:rsid w:val="00C87683"/>
    <w:rsid w:val="00C87E26"/>
    <w:rsid w:val="00C90357"/>
    <w:rsid w:val="00C9044D"/>
    <w:rsid w:val="00C907DD"/>
    <w:rsid w:val="00C91568"/>
    <w:rsid w:val="00C917DA"/>
    <w:rsid w:val="00C91C56"/>
    <w:rsid w:val="00C92294"/>
    <w:rsid w:val="00C92A43"/>
    <w:rsid w:val="00C95FF8"/>
    <w:rsid w:val="00C96216"/>
    <w:rsid w:val="00C9798C"/>
    <w:rsid w:val="00CA066A"/>
    <w:rsid w:val="00CA3B68"/>
    <w:rsid w:val="00CA3C96"/>
    <w:rsid w:val="00CA52FE"/>
    <w:rsid w:val="00CA557D"/>
    <w:rsid w:val="00CA57F3"/>
    <w:rsid w:val="00CA625E"/>
    <w:rsid w:val="00CA69EA"/>
    <w:rsid w:val="00CA7E6A"/>
    <w:rsid w:val="00CB2DEE"/>
    <w:rsid w:val="00CB3D6D"/>
    <w:rsid w:val="00CB4B33"/>
    <w:rsid w:val="00CB4F54"/>
    <w:rsid w:val="00CB52E1"/>
    <w:rsid w:val="00CB5DEA"/>
    <w:rsid w:val="00CB5FD9"/>
    <w:rsid w:val="00CB62E1"/>
    <w:rsid w:val="00CC005D"/>
    <w:rsid w:val="00CC1969"/>
    <w:rsid w:val="00CC37F6"/>
    <w:rsid w:val="00CC3AB2"/>
    <w:rsid w:val="00CC4B3E"/>
    <w:rsid w:val="00CC57EB"/>
    <w:rsid w:val="00CC65D5"/>
    <w:rsid w:val="00CC67CC"/>
    <w:rsid w:val="00CC6886"/>
    <w:rsid w:val="00CC7136"/>
    <w:rsid w:val="00CC723C"/>
    <w:rsid w:val="00CC78E4"/>
    <w:rsid w:val="00CD0153"/>
    <w:rsid w:val="00CD1D3B"/>
    <w:rsid w:val="00CD2671"/>
    <w:rsid w:val="00CD355F"/>
    <w:rsid w:val="00CD3804"/>
    <w:rsid w:val="00CD5333"/>
    <w:rsid w:val="00CD5B48"/>
    <w:rsid w:val="00CD73DB"/>
    <w:rsid w:val="00CD7681"/>
    <w:rsid w:val="00CE0C0C"/>
    <w:rsid w:val="00CE23FF"/>
    <w:rsid w:val="00CE3541"/>
    <w:rsid w:val="00CE4A55"/>
    <w:rsid w:val="00CE51AC"/>
    <w:rsid w:val="00CE6392"/>
    <w:rsid w:val="00CE677F"/>
    <w:rsid w:val="00CE7CE6"/>
    <w:rsid w:val="00CF1323"/>
    <w:rsid w:val="00CF1C73"/>
    <w:rsid w:val="00CF1E74"/>
    <w:rsid w:val="00CF2F54"/>
    <w:rsid w:val="00CF5D0F"/>
    <w:rsid w:val="00CF67EF"/>
    <w:rsid w:val="00CF67F5"/>
    <w:rsid w:val="00CF6E5F"/>
    <w:rsid w:val="00D052A9"/>
    <w:rsid w:val="00D05DA6"/>
    <w:rsid w:val="00D10A6F"/>
    <w:rsid w:val="00D1171A"/>
    <w:rsid w:val="00D12026"/>
    <w:rsid w:val="00D1318E"/>
    <w:rsid w:val="00D14E7D"/>
    <w:rsid w:val="00D15731"/>
    <w:rsid w:val="00D20601"/>
    <w:rsid w:val="00D20783"/>
    <w:rsid w:val="00D20A9C"/>
    <w:rsid w:val="00D21862"/>
    <w:rsid w:val="00D226B3"/>
    <w:rsid w:val="00D2341D"/>
    <w:rsid w:val="00D239AB"/>
    <w:rsid w:val="00D240DC"/>
    <w:rsid w:val="00D25DD8"/>
    <w:rsid w:val="00D277DC"/>
    <w:rsid w:val="00D27A22"/>
    <w:rsid w:val="00D30922"/>
    <w:rsid w:val="00D33238"/>
    <w:rsid w:val="00D33820"/>
    <w:rsid w:val="00D36377"/>
    <w:rsid w:val="00D3665C"/>
    <w:rsid w:val="00D403DC"/>
    <w:rsid w:val="00D42346"/>
    <w:rsid w:val="00D44497"/>
    <w:rsid w:val="00D4451D"/>
    <w:rsid w:val="00D4485C"/>
    <w:rsid w:val="00D4640D"/>
    <w:rsid w:val="00D46755"/>
    <w:rsid w:val="00D50F2A"/>
    <w:rsid w:val="00D51763"/>
    <w:rsid w:val="00D539F1"/>
    <w:rsid w:val="00D53F69"/>
    <w:rsid w:val="00D53F78"/>
    <w:rsid w:val="00D56BD9"/>
    <w:rsid w:val="00D579B7"/>
    <w:rsid w:val="00D57DA8"/>
    <w:rsid w:val="00D612DC"/>
    <w:rsid w:val="00D62837"/>
    <w:rsid w:val="00D62CC7"/>
    <w:rsid w:val="00D645F9"/>
    <w:rsid w:val="00D658BB"/>
    <w:rsid w:val="00D65955"/>
    <w:rsid w:val="00D71229"/>
    <w:rsid w:val="00D71286"/>
    <w:rsid w:val="00D724C5"/>
    <w:rsid w:val="00D727A2"/>
    <w:rsid w:val="00D72F9F"/>
    <w:rsid w:val="00D7310A"/>
    <w:rsid w:val="00D73F3B"/>
    <w:rsid w:val="00D764D4"/>
    <w:rsid w:val="00D76C44"/>
    <w:rsid w:val="00D76D14"/>
    <w:rsid w:val="00D76D97"/>
    <w:rsid w:val="00D76EBD"/>
    <w:rsid w:val="00D77413"/>
    <w:rsid w:val="00D7794B"/>
    <w:rsid w:val="00D81E4C"/>
    <w:rsid w:val="00D8601A"/>
    <w:rsid w:val="00D86E9D"/>
    <w:rsid w:val="00D90B15"/>
    <w:rsid w:val="00D91518"/>
    <w:rsid w:val="00D928E4"/>
    <w:rsid w:val="00D9426C"/>
    <w:rsid w:val="00D94621"/>
    <w:rsid w:val="00D95E3B"/>
    <w:rsid w:val="00D972B0"/>
    <w:rsid w:val="00D973DF"/>
    <w:rsid w:val="00DA1E16"/>
    <w:rsid w:val="00DA2FD0"/>
    <w:rsid w:val="00DA3911"/>
    <w:rsid w:val="00DA3B00"/>
    <w:rsid w:val="00DA3D26"/>
    <w:rsid w:val="00DA4524"/>
    <w:rsid w:val="00DA7A6B"/>
    <w:rsid w:val="00DB1200"/>
    <w:rsid w:val="00DB269C"/>
    <w:rsid w:val="00DB2F38"/>
    <w:rsid w:val="00DB4F17"/>
    <w:rsid w:val="00DB69F0"/>
    <w:rsid w:val="00DB6DD8"/>
    <w:rsid w:val="00DC0583"/>
    <w:rsid w:val="00DC0E6D"/>
    <w:rsid w:val="00DC0ECD"/>
    <w:rsid w:val="00DC2E20"/>
    <w:rsid w:val="00DC4453"/>
    <w:rsid w:val="00DC46CC"/>
    <w:rsid w:val="00DC5F59"/>
    <w:rsid w:val="00DC641E"/>
    <w:rsid w:val="00DC6B7C"/>
    <w:rsid w:val="00DC71FD"/>
    <w:rsid w:val="00DC7B2E"/>
    <w:rsid w:val="00DD18A0"/>
    <w:rsid w:val="00DD2594"/>
    <w:rsid w:val="00DD348E"/>
    <w:rsid w:val="00DD411C"/>
    <w:rsid w:val="00DD53A2"/>
    <w:rsid w:val="00DD6D34"/>
    <w:rsid w:val="00DD6F60"/>
    <w:rsid w:val="00DD7339"/>
    <w:rsid w:val="00DD74DF"/>
    <w:rsid w:val="00DD7C94"/>
    <w:rsid w:val="00DE0870"/>
    <w:rsid w:val="00DE15FB"/>
    <w:rsid w:val="00DE1F28"/>
    <w:rsid w:val="00DE3018"/>
    <w:rsid w:val="00DE3B1E"/>
    <w:rsid w:val="00DE4057"/>
    <w:rsid w:val="00DE4124"/>
    <w:rsid w:val="00DE41F9"/>
    <w:rsid w:val="00DE4C5C"/>
    <w:rsid w:val="00DE4DD7"/>
    <w:rsid w:val="00DE58A6"/>
    <w:rsid w:val="00DE6C97"/>
    <w:rsid w:val="00DE715A"/>
    <w:rsid w:val="00DF09D2"/>
    <w:rsid w:val="00DF17A2"/>
    <w:rsid w:val="00DF26D7"/>
    <w:rsid w:val="00DF3640"/>
    <w:rsid w:val="00DF3875"/>
    <w:rsid w:val="00DF600D"/>
    <w:rsid w:val="00DF6510"/>
    <w:rsid w:val="00DF7486"/>
    <w:rsid w:val="00DF79DE"/>
    <w:rsid w:val="00DF7ECE"/>
    <w:rsid w:val="00E00491"/>
    <w:rsid w:val="00E0055A"/>
    <w:rsid w:val="00E0187E"/>
    <w:rsid w:val="00E055B5"/>
    <w:rsid w:val="00E0587E"/>
    <w:rsid w:val="00E06F22"/>
    <w:rsid w:val="00E078DF"/>
    <w:rsid w:val="00E11858"/>
    <w:rsid w:val="00E13452"/>
    <w:rsid w:val="00E136E5"/>
    <w:rsid w:val="00E159E1"/>
    <w:rsid w:val="00E17035"/>
    <w:rsid w:val="00E228BB"/>
    <w:rsid w:val="00E243B3"/>
    <w:rsid w:val="00E247F1"/>
    <w:rsid w:val="00E255DC"/>
    <w:rsid w:val="00E274E4"/>
    <w:rsid w:val="00E305AB"/>
    <w:rsid w:val="00E31048"/>
    <w:rsid w:val="00E33EDF"/>
    <w:rsid w:val="00E36771"/>
    <w:rsid w:val="00E3699C"/>
    <w:rsid w:val="00E37209"/>
    <w:rsid w:val="00E37A30"/>
    <w:rsid w:val="00E37D31"/>
    <w:rsid w:val="00E418CC"/>
    <w:rsid w:val="00E42CEB"/>
    <w:rsid w:val="00E43475"/>
    <w:rsid w:val="00E44C4A"/>
    <w:rsid w:val="00E46020"/>
    <w:rsid w:val="00E46CCE"/>
    <w:rsid w:val="00E5119A"/>
    <w:rsid w:val="00E525A3"/>
    <w:rsid w:val="00E527E6"/>
    <w:rsid w:val="00E530E7"/>
    <w:rsid w:val="00E53440"/>
    <w:rsid w:val="00E54669"/>
    <w:rsid w:val="00E5495E"/>
    <w:rsid w:val="00E549E7"/>
    <w:rsid w:val="00E60637"/>
    <w:rsid w:val="00E62C01"/>
    <w:rsid w:val="00E62DD0"/>
    <w:rsid w:val="00E646CD"/>
    <w:rsid w:val="00E672F4"/>
    <w:rsid w:val="00E674D1"/>
    <w:rsid w:val="00E7265F"/>
    <w:rsid w:val="00E72C29"/>
    <w:rsid w:val="00E75336"/>
    <w:rsid w:val="00E75587"/>
    <w:rsid w:val="00E764D7"/>
    <w:rsid w:val="00E7704E"/>
    <w:rsid w:val="00E772BB"/>
    <w:rsid w:val="00E8012C"/>
    <w:rsid w:val="00E828DE"/>
    <w:rsid w:val="00E86709"/>
    <w:rsid w:val="00E8696F"/>
    <w:rsid w:val="00E87132"/>
    <w:rsid w:val="00E87459"/>
    <w:rsid w:val="00E90828"/>
    <w:rsid w:val="00E90C86"/>
    <w:rsid w:val="00E91611"/>
    <w:rsid w:val="00E919AD"/>
    <w:rsid w:val="00E92800"/>
    <w:rsid w:val="00E92A39"/>
    <w:rsid w:val="00E93D27"/>
    <w:rsid w:val="00E94710"/>
    <w:rsid w:val="00EA2396"/>
    <w:rsid w:val="00EA37D1"/>
    <w:rsid w:val="00EA403C"/>
    <w:rsid w:val="00EA451D"/>
    <w:rsid w:val="00EA5A42"/>
    <w:rsid w:val="00EA5B86"/>
    <w:rsid w:val="00EA66A4"/>
    <w:rsid w:val="00EA7490"/>
    <w:rsid w:val="00EB15B1"/>
    <w:rsid w:val="00EB1AAF"/>
    <w:rsid w:val="00EB22CB"/>
    <w:rsid w:val="00EB2A0E"/>
    <w:rsid w:val="00EB33AD"/>
    <w:rsid w:val="00EB5532"/>
    <w:rsid w:val="00EC0500"/>
    <w:rsid w:val="00EC2233"/>
    <w:rsid w:val="00EC3634"/>
    <w:rsid w:val="00EC4220"/>
    <w:rsid w:val="00EC4DC0"/>
    <w:rsid w:val="00EC5E6D"/>
    <w:rsid w:val="00EC64BF"/>
    <w:rsid w:val="00EC6676"/>
    <w:rsid w:val="00EC66CE"/>
    <w:rsid w:val="00EC7369"/>
    <w:rsid w:val="00ED0B5F"/>
    <w:rsid w:val="00ED116A"/>
    <w:rsid w:val="00ED1755"/>
    <w:rsid w:val="00ED1763"/>
    <w:rsid w:val="00ED1C3D"/>
    <w:rsid w:val="00ED20DA"/>
    <w:rsid w:val="00ED46B4"/>
    <w:rsid w:val="00ED553B"/>
    <w:rsid w:val="00ED7E7B"/>
    <w:rsid w:val="00EE0863"/>
    <w:rsid w:val="00EE0996"/>
    <w:rsid w:val="00EE15ED"/>
    <w:rsid w:val="00EE1AD3"/>
    <w:rsid w:val="00EE23C1"/>
    <w:rsid w:val="00EE7A0C"/>
    <w:rsid w:val="00EF1087"/>
    <w:rsid w:val="00EF1970"/>
    <w:rsid w:val="00EF25F4"/>
    <w:rsid w:val="00EF3636"/>
    <w:rsid w:val="00EF3A93"/>
    <w:rsid w:val="00EF561D"/>
    <w:rsid w:val="00EF6D4A"/>
    <w:rsid w:val="00F009C5"/>
    <w:rsid w:val="00F00A07"/>
    <w:rsid w:val="00F00BD3"/>
    <w:rsid w:val="00F015A0"/>
    <w:rsid w:val="00F02134"/>
    <w:rsid w:val="00F028AD"/>
    <w:rsid w:val="00F03554"/>
    <w:rsid w:val="00F035D3"/>
    <w:rsid w:val="00F036D1"/>
    <w:rsid w:val="00F071A1"/>
    <w:rsid w:val="00F073C0"/>
    <w:rsid w:val="00F0759A"/>
    <w:rsid w:val="00F07AFB"/>
    <w:rsid w:val="00F101A6"/>
    <w:rsid w:val="00F10F20"/>
    <w:rsid w:val="00F1148E"/>
    <w:rsid w:val="00F1165B"/>
    <w:rsid w:val="00F11820"/>
    <w:rsid w:val="00F132FC"/>
    <w:rsid w:val="00F13395"/>
    <w:rsid w:val="00F13751"/>
    <w:rsid w:val="00F14680"/>
    <w:rsid w:val="00F14B4A"/>
    <w:rsid w:val="00F16A8B"/>
    <w:rsid w:val="00F16F1D"/>
    <w:rsid w:val="00F20A3F"/>
    <w:rsid w:val="00F231C5"/>
    <w:rsid w:val="00F23EF4"/>
    <w:rsid w:val="00F256EE"/>
    <w:rsid w:val="00F25B15"/>
    <w:rsid w:val="00F25FF3"/>
    <w:rsid w:val="00F26805"/>
    <w:rsid w:val="00F2773B"/>
    <w:rsid w:val="00F31242"/>
    <w:rsid w:val="00F31C6E"/>
    <w:rsid w:val="00F344AF"/>
    <w:rsid w:val="00F356BB"/>
    <w:rsid w:val="00F37C28"/>
    <w:rsid w:val="00F40DEE"/>
    <w:rsid w:val="00F417AD"/>
    <w:rsid w:val="00F425FE"/>
    <w:rsid w:val="00F4540A"/>
    <w:rsid w:val="00F45A3F"/>
    <w:rsid w:val="00F46171"/>
    <w:rsid w:val="00F46F50"/>
    <w:rsid w:val="00F47CBF"/>
    <w:rsid w:val="00F47E75"/>
    <w:rsid w:val="00F52DE6"/>
    <w:rsid w:val="00F545E5"/>
    <w:rsid w:val="00F57009"/>
    <w:rsid w:val="00F61C2A"/>
    <w:rsid w:val="00F62654"/>
    <w:rsid w:val="00F630CC"/>
    <w:rsid w:val="00F63470"/>
    <w:rsid w:val="00F6349E"/>
    <w:rsid w:val="00F637AA"/>
    <w:rsid w:val="00F63E7C"/>
    <w:rsid w:val="00F64137"/>
    <w:rsid w:val="00F647E0"/>
    <w:rsid w:val="00F660CD"/>
    <w:rsid w:val="00F67439"/>
    <w:rsid w:val="00F70186"/>
    <w:rsid w:val="00F70329"/>
    <w:rsid w:val="00F70957"/>
    <w:rsid w:val="00F71987"/>
    <w:rsid w:val="00F71E97"/>
    <w:rsid w:val="00F722E7"/>
    <w:rsid w:val="00F72404"/>
    <w:rsid w:val="00F72E96"/>
    <w:rsid w:val="00F74D03"/>
    <w:rsid w:val="00F7506E"/>
    <w:rsid w:val="00F75C1B"/>
    <w:rsid w:val="00F75F08"/>
    <w:rsid w:val="00F764B7"/>
    <w:rsid w:val="00F77527"/>
    <w:rsid w:val="00F801E2"/>
    <w:rsid w:val="00F81205"/>
    <w:rsid w:val="00F82272"/>
    <w:rsid w:val="00F82B0B"/>
    <w:rsid w:val="00F831AA"/>
    <w:rsid w:val="00F834F1"/>
    <w:rsid w:val="00F85490"/>
    <w:rsid w:val="00F864C1"/>
    <w:rsid w:val="00F871DD"/>
    <w:rsid w:val="00F875ED"/>
    <w:rsid w:val="00F879D1"/>
    <w:rsid w:val="00F90A4E"/>
    <w:rsid w:val="00F914E3"/>
    <w:rsid w:val="00F91913"/>
    <w:rsid w:val="00F91DED"/>
    <w:rsid w:val="00F9244A"/>
    <w:rsid w:val="00F94141"/>
    <w:rsid w:val="00F94CB9"/>
    <w:rsid w:val="00F961FF"/>
    <w:rsid w:val="00F96CC6"/>
    <w:rsid w:val="00F97222"/>
    <w:rsid w:val="00FA33DA"/>
    <w:rsid w:val="00FA37D7"/>
    <w:rsid w:val="00FA38F5"/>
    <w:rsid w:val="00FA51F1"/>
    <w:rsid w:val="00FA5496"/>
    <w:rsid w:val="00FA5686"/>
    <w:rsid w:val="00FA6366"/>
    <w:rsid w:val="00FA68DD"/>
    <w:rsid w:val="00FB1393"/>
    <w:rsid w:val="00FB6D77"/>
    <w:rsid w:val="00FC0F7A"/>
    <w:rsid w:val="00FC1BCD"/>
    <w:rsid w:val="00FC5103"/>
    <w:rsid w:val="00FC6D4E"/>
    <w:rsid w:val="00FD0020"/>
    <w:rsid w:val="00FD1DCD"/>
    <w:rsid w:val="00FD28D3"/>
    <w:rsid w:val="00FD3545"/>
    <w:rsid w:val="00FD4EC8"/>
    <w:rsid w:val="00FE2303"/>
    <w:rsid w:val="00FE2E11"/>
    <w:rsid w:val="00FE3843"/>
    <w:rsid w:val="00FE3FA4"/>
    <w:rsid w:val="00FE5A68"/>
    <w:rsid w:val="00FE6D3E"/>
    <w:rsid w:val="00FF30A4"/>
    <w:rsid w:val="00FF5D7E"/>
    <w:rsid w:val="00FF65CC"/>
    <w:rsid w:val="00FF7426"/>
    <w:rsid w:val="00FF7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9f,#53b9ff"/>
    </o:shapedefaults>
    <o:shapelayout v:ext="edit">
      <o:idmap v:ext="edit" data="1"/>
    </o:shapelayout>
  </w:shapeDefaults>
  <w:decimalSymbol w:val=","/>
  <w:listSeparator w:val=";"/>
  <w15:chartTrackingRefBased/>
  <w15:docId w15:val="{9EB85F39-7F5E-43C6-9E5F-465EB757E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B4F6B"/>
    <w:pPr>
      <w:spacing w:line="360" w:lineRule="auto"/>
      <w:ind w:firstLine="567"/>
    </w:pPr>
    <w:rPr>
      <w:rFonts w:ascii="Times New Roman" w:hAnsi="Times New Roman"/>
      <w:sz w:val="24"/>
    </w:rPr>
  </w:style>
  <w:style w:type="paragraph" w:styleId="1">
    <w:name w:val="heading 1"/>
    <w:basedOn w:val="a0"/>
    <w:next w:val="a0"/>
    <w:link w:val="10"/>
    <w:uiPriority w:val="9"/>
    <w:qFormat/>
    <w:rsid w:val="00423238"/>
    <w:pPr>
      <w:keepNext/>
      <w:keepLines/>
      <w:spacing w:after="300" w:line="276" w:lineRule="auto"/>
      <w:ind w:firstLine="0"/>
      <w:contextualSpacing/>
      <w:jc w:val="center"/>
      <w:outlineLvl w:val="0"/>
    </w:pPr>
    <w:rPr>
      <w:b/>
      <w:bCs/>
      <w:szCs w:val="28"/>
    </w:rPr>
  </w:style>
  <w:style w:type="paragraph" w:styleId="2">
    <w:name w:val="heading 2"/>
    <w:basedOn w:val="a0"/>
    <w:next w:val="a0"/>
    <w:link w:val="20"/>
    <w:uiPriority w:val="9"/>
    <w:qFormat/>
    <w:rsid w:val="00B35814"/>
    <w:pPr>
      <w:keepNext/>
      <w:keepLines/>
      <w:spacing w:before="200"/>
      <w:outlineLvl w:val="1"/>
    </w:pPr>
    <w:rPr>
      <w:rFonts w:ascii="Cambria" w:hAnsi="Cambria"/>
      <w:b/>
      <w:bCs/>
      <w:color w:val="4F81BD"/>
      <w:sz w:val="26"/>
      <w:szCs w:val="26"/>
    </w:rPr>
  </w:style>
  <w:style w:type="paragraph" w:styleId="3">
    <w:name w:val="heading 3"/>
    <w:basedOn w:val="a0"/>
    <w:next w:val="a0"/>
    <w:link w:val="30"/>
    <w:qFormat/>
    <w:rsid w:val="00001C03"/>
    <w:pPr>
      <w:keepNext/>
      <w:keepLines/>
      <w:spacing w:after="300" w:line="276" w:lineRule="auto"/>
      <w:ind w:firstLine="0"/>
      <w:contextualSpacing/>
      <w:jc w:val="center"/>
      <w:outlineLvl w:val="2"/>
    </w:pPr>
    <w:rPr>
      <w:b/>
      <w:bCs/>
    </w:rPr>
  </w:style>
  <w:style w:type="paragraph" w:styleId="40">
    <w:name w:val="heading 4"/>
    <w:basedOn w:val="a0"/>
    <w:next w:val="a0"/>
    <w:link w:val="41"/>
    <w:uiPriority w:val="9"/>
    <w:qFormat/>
    <w:rsid w:val="008920CF"/>
    <w:pPr>
      <w:keepNext/>
      <w:keepLines/>
      <w:spacing w:before="200" w:line="240" w:lineRule="auto"/>
      <w:ind w:firstLine="0"/>
      <w:jc w:val="center"/>
      <w:outlineLvl w:val="3"/>
    </w:pPr>
    <w:rPr>
      <w:rFonts w:ascii="Cambria" w:hAnsi="Cambria"/>
      <w:b/>
      <w:bCs/>
      <w:i/>
      <w:iCs/>
      <w:color w:val="4F81BD"/>
      <w:szCs w:val="22"/>
    </w:rPr>
  </w:style>
  <w:style w:type="paragraph" w:styleId="5">
    <w:name w:val="heading 5"/>
    <w:basedOn w:val="a0"/>
    <w:next w:val="a0"/>
    <w:link w:val="50"/>
    <w:uiPriority w:val="9"/>
    <w:qFormat/>
    <w:rsid w:val="00AD7AE6"/>
    <w:pPr>
      <w:keepNext/>
      <w:keepLines/>
      <w:spacing w:before="200"/>
      <w:outlineLvl w:val="4"/>
    </w:pPr>
    <w:rPr>
      <w:rFonts w:ascii="Cambria" w:hAnsi="Cambria"/>
      <w:color w:val="243F60"/>
    </w:rPr>
  </w:style>
  <w:style w:type="paragraph" w:styleId="7">
    <w:name w:val="heading 7"/>
    <w:basedOn w:val="a0"/>
    <w:next w:val="a0"/>
    <w:qFormat/>
    <w:rsid w:val="00813940"/>
    <w:pPr>
      <w:spacing w:before="240" w:after="60"/>
      <w:outlineLvl w:val="6"/>
    </w:pPr>
    <w:rPr>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aliases w:val="заголовок 2"/>
    <w:basedOn w:val="21"/>
    <w:next w:val="21"/>
    <w:link w:val="a5"/>
    <w:qFormat/>
    <w:rsid w:val="00B35814"/>
    <w:pPr>
      <w:spacing w:after="300" w:line="276" w:lineRule="auto"/>
      <w:jc w:val="center"/>
      <w:outlineLvl w:val="1"/>
    </w:pPr>
    <w:rPr>
      <w:b/>
      <w:szCs w:val="24"/>
    </w:rPr>
  </w:style>
  <w:style w:type="character" w:customStyle="1" w:styleId="a5">
    <w:name w:val="Подзаголовок Знак"/>
    <w:aliases w:val="заголовок 2 Знак"/>
    <w:basedOn w:val="a1"/>
    <w:link w:val="a4"/>
    <w:rsid w:val="00B35814"/>
    <w:rPr>
      <w:rFonts w:ascii="Times New Roman" w:eastAsia="Times New Roman" w:hAnsi="Times New Roman" w:cs="Times New Roman"/>
      <w:b/>
      <w:sz w:val="24"/>
      <w:szCs w:val="24"/>
    </w:rPr>
  </w:style>
  <w:style w:type="paragraph" w:styleId="21">
    <w:name w:val="toc 2"/>
    <w:basedOn w:val="a0"/>
    <w:next w:val="a0"/>
    <w:autoRedefine/>
    <w:uiPriority w:val="39"/>
    <w:unhideWhenUsed/>
    <w:qFormat/>
    <w:rsid w:val="0058228E"/>
    <w:pPr>
      <w:tabs>
        <w:tab w:val="right" w:leader="dot" w:pos="10206"/>
      </w:tabs>
      <w:contextualSpacing/>
    </w:pPr>
    <w:rPr>
      <w:lang w:eastAsia="en-US"/>
    </w:rPr>
  </w:style>
  <w:style w:type="paragraph" w:styleId="a6">
    <w:name w:val="Balloon Text"/>
    <w:basedOn w:val="a0"/>
    <w:link w:val="a7"/>
    <w:uiPriority w:val="99"/>
    <w:semiHidden/>
    <w:unhideWhenUsed/>
    <w:rsid w:val="00FF5D7E"/>
    <w:pPr>
      <w:spacing w:line="240" w:lineRule="auto"/>
    </w:pPr>
    <w:rPr>
      <w:rFonts w:ascii="Tahoma" w:hAnsi="Tahoma" w:cs="Tahoma"/>
      <w:sz w:val="16"/>
      <w:szCs w:val="16"/>
    </w:rPr>
  </w:style>
  <w:style w:type="character" w:customStyle="1" w:styleId="a7">
    <w:name w:val="Текст выноски Знак"/>
    <w:basedOn w:val="a1"/>
    <w:link w:val="a6"/>
    <w:uiPriority w:val="99"/>
    <w:semiHidden/>
    <w:rsid w:val="00FF5D7E"/>
    <w:rPr>
      <w:rFonts w:ascii="Tahoma" w:hAnsi="Tahoma" w:cs="Tahoma"/>
      <w:sz w:val="16"/>
      <w:szCs w:val="16"/>
      <w:lang w:eastAsia="ru-RU"/>
    </w:rPr>
  </w:style>
  <w:style w:type="paragraph" w:styleId="a8">
    <w:name w:val="header"/>
    <w:basedOn w:val="a0"/>
    <w:link w:val="a9"/>
    <w:unhideWhenUsed/>
    <w:rsid w:val="00FF5D7E"/>
    <w:pPr>
      <w:tabs>
        <w:tab w:val="center" w:pos="4677"/>
        <w:tab w:val="right" w:pos="9355"/>
      </w:tabs>
      <w:spacing w:line="240" w:lineRule="auto"/>
    </w:pPr>
  </w:style>
  <w:style w:type="character" w:customStyle="1" w:styleId="a9">
    <w:name w:val="Верхний колонтитул Знак"/>
    <w:basedOn w:val="a1"/>
    <w:link w:val="a8"/>
    <w:rsid w:val="00FF5D7E"/>
    <w:rPr>
      <w:rFonts w:ascii="Times New Roman" w:hAnsi="Times New Roman" w:cs="Times New Roman"/>
      <w:sz w:val="24"/>
      <w:szCs w:val="20"/>
      <w:lang w:eastAsia="ru-RU"/>
    </w:rPr>
  </w:style>
  <w:style w:type="paragraph" w:styleId="aa">
    <w:name w:val="footer"/>
    <w:basedOn w:val="a0"/>
    <w:link w:val="ab"/>
    <w:unhideWhenUsed/>
    <w:rsid w:val="00FF5D7E"/>
    <w:pPr>
      <w:tabs>
        <w:tab w:val="center" w:pos="4677"/>
        <w:tab w:val="right" w:pos="9355"/>
      </w:tabs>
      <w:spacing w:line="240" w:lineRule="auto"/>
    </w:pPr>
  </w:style>
  <w:style w:type="character" w:customStyle="1" w:styleId="ab">
    <w:name w:val="Нижний колонтитул Знак"/>
    <w:basedOn w:val="a1"/>
    <w:link w:val="aa"/>
    <w:rsid w:val="00FF5D7E"/>
    <w:rPr>
      <w:rFonts w:ascii="Times New Roman" w:hAnsi="Times New Roman" w:cs="Times New Roman"/>
      <w:sz w:val="24"/>
      <w:szCs w:val="20"/>
      <w:lang w:eastAsia="ru-RU"/>
    </w:rPr>
  </w:style>
  <w:style w:type="character" w:customStyle="1" w:styleId="10">
    <w:name w:val="Заголовок 1 Знак"/>
    <w:basedOn w:val="a1"/>
    <w:link w:val="1"/>
    <w:uiPriority w:val="9"/>
    <w:rsid w:val="00423238"/>
    <w:rPr>
      <w:rFonts w:ascii="Times New Roman" w:hAnsi="Times New Roman" w:cs="Times New Roman"/>
      <w:b/>
      <w:bCs/>
      <w:sz w:val="24"/>
      <w:szCs w:val="28"/>
      <w:lang w:eastAsia="ru-RU"/>
    </w:rPr>
  </w:style>
  <w:style w:type="paragraph" w:styleId="ac">
    <w:name w:val="Body Text"/>
    <w:basedOn w:val="a0"/>
    <w:link w:val="ad"/>
    <w:unhideWhenUsed/>
    <w:rsid w:val="00B35814"/>
    <w:pPr>
      <w:spacing w:after="120" w:line="240" w:lineRule="auto"/>
      <w:ind w:firstLine="0"/>
      <w:jc w:val="center"/>
    </w:pPr>
    <w:rPr>
      <w:rFonts w:ascii="Calibri" w:hAnsi="Calibri"/>
      <w:szCs w:val="22"/>
    </w:rPr>
  </w:style>
  <w:style w:type="character" w:customStyle="1" w:styleId="ad">
    <w:name w:val="Основной текст Знак"/>
    <w:basedOn w:val="a1"/>
    <w:link w:val="ac"/>
    <w:rsid w:val="00B35814"/>
    <w:rPr>
      <w:rFonts w:ascii="Calibri" w:hAnsi="Calibri" w:cs="Times New Roman"/>
      <w:sz w:val="24"/>
      <w:lang w:eastAsia="ru-RU"/>
    </w:rPr>
  </w:style>
  <w:style w:type="paragraph" w:styleId="11">
    <w:name w:val="toc 1"/>
    <w:basedOn w:val="a0"/>
    <w:next w:val="a0"/>
    <w:autoRedefine/>
    <w:uiPriority w:val="39"/>
    <w:unhideWhenUsed/>
    <w:qFormat/>
    <w:rsid w:val="00A850CA"/>
    <w:pPr>
      <w:tabs>
        <w:tab w:val="right" w:leader="dot" w:pos="10195"/>
      </w:tabs>
      <w:ind w:firstLine="0"/>
    </w:pPr>
    <w:rPr>
      <w:noProof/>
      <w:szCs w:val="24"/>
    </w:rPr>
  </w:style>
  <w:style w:type="character" w:styleId="ae">
    <w:name w:val="Hyperlink"/>
    <w:basedOn w:val="a1"/>
    <w:uiPriority w:val="99"/>
    <w:unhideWhenUsed/>
    <w:rsid w:val="00B35814"/>
    <w:rPr>
      <w:color w:val="0000FF"/>
      <w:u w:val="single"/>
    </w:rPr>
  </w:style>
  <w:style w:type="character" w:customStyle="1" w:styleId="20">
    <w:name w:val="Заголовок 2 Знак"/>
    <w:basedOn w:val="a1"/>
    <w:link w:val="2"/>
    <w:uiPriority w:val="9"/>
    <w:rsid w:val="00B35814"/>
    <w:rPr>
      <w:rFonts w:ascii="Cambria" w:eastAsia="Times New Roman" w:hAnsi="Cambria" w:cs="Times New Roman"/>
      <w:b/>
      <w:bCs/>
      <w:color w:val="4F81BD"/>
      <w:sz w:val="26"/>
      <w:szCs w:val="26"/>
      <w:lang w:eastAsia="ru-RU"/>
    </w:rPr>
  </w:style>
  <w:style w:type="paragraph" w:styleId="af">
    <w:name w:val="TOC Heading"/>
    <w:basedOn w:val="1"/>
    <w:next w:val="a0"/>
    <w:uiPriority w:val="39"/>
    <w:qFormat/>
    <w:rsid w:val="00B35814"/>
    <w:pPr>
      <w:spacing w:before="480" w:after="0"/>
      <w:jc w:val="left"/>
      <w:outlineLvl w:val="9"/>
    </w:pPr>
    <w:rPr>
      <w:rFonts w:ascii="Cambria" w:hAnsi="Cambria"/>
      <w:color w:val="365F91"/>
      <w:sz w:val="28"/>
      <w:lang w:eastAsia="en-US"/>
    </w:rPr>
  </w:style>
  <w:style w:type="character" w:customStyle="1" w:styleId="30">
    <w:name w:val="Заголовок 3 Знак"/>
    <w:basedOn w:val="a1"/>
    <w:link w:val="3"/>
    <w:rsid w:val="00001C03"/>
    <w:rPr>
      <w:rFonts w:ascii="Times New Roman" w:eastAsia="Times New Roman" w:hAnsi="Times New Roman" w:cs="Times New Roman"/>
      <w:b/>
      <w:bCs/>
      <w:sz w:val="24"/>
      <w:szCs w:val="20"/>
      <w:lang w:eastAsia="ru-RU"/>
    </w:rPr>
  </w:style>
  <w:style w:type="paragraph" w:styleId="31">
    <w:name w:val="toc 3"/>
    <w:basedOn w:val="a0"/>
    <w:next w:val="a0"/>
    <w:autoRedefine/>
    <w:uiPriority w:val="39"/>
    <w:unhideWhenUsed/>
    <w:qFormat/>
    <w:rsid w:val="005E7F24"/>
    <w:pPr>
      <w:tabs>
        <w:tab w:val="right" w:leader="dot" w:pos="10206"/>
      </w:tabs>
      <w:ind w:left="992" w:firstLine="57"/>
    </w:pPr>
  </w:style>
  <w:style w:type="paragraph" w:styleId="af0">
    <w:name w:val="List Paragraph"/>
    <w:basedOn w:val="a0"/>
    <w:uiPriority w:val="34"/>
    <w:qFormat/>
    <w:rsid w:val="00D91518"/>
    <w:pPr>
      <w:spacing w:after="200" w:line="240" w:lineRule="auto"/>
      <w:ind w:left="720" w:firstLine="0"/>
      <w:contextualSpacing/>
      <w:jc w:val="center"/>
    </w:pPr>
    <w:rPr>
      <w:szCs w:val="22"/>
    </w:rPr>
  </w:style>
  <w:style w:type="character" w:styleId="af1">
    <w:name w:val="FollowedHyperlink"/>
    <w:basedOn w:val="a1"/>
    <w:uiPriority w:val="99"/>
    <w:semiHidden/>
    <w:unhideWhenUsed/>
    <w:rsid w:val="007A43C3"/>
    <w:rPr>
      <w:color w:val="800080"/>
      <w:u w:val="single"/>
    </w:rPr>
  </w:style>
  <w:style w:type="character" w:customStyle="1" w:styleId="41">
    <w:name w:val="Заголовок 4 Знак"/>
    <w:basedOn w:val="a1"/>
    <w:link w:val="40"/>
    <w:uiPriority w:val="9"/>
    <w:rsid w:val="008920CF"/>
    <w:rPr>
      <w:rFonts w:ascii="Cambria" w:hAnsi="Cambria" w:cs="Times New Roman"/>
      <w:b/>
      <w:bCs/>
      <w:i/>
      <w:iCs/>
      <w:color w:val="4F81BD"/>
      <w:sz w:val="24"/>
      <w:lang w:eastAsia="ru-RU"/>
    </w:rPr>
  </w:style>
  <w:style w:type="table" w:styleId="af2">
    <w:name w:val="Table Grid"/>
    <w:basedOn w:val="a2"/>
    <w:rsid w:val="008920CF"/>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0"/>
    <w:uiPriority w:val="99"/>
    <w:unhideWhenUsed/>
    <w:rsid w:val="008920CF"/>
    <w:pPr>
      <w:spacing w:before="100" w:beforeAutospacing="1" w:after="100" w:afterAutospacing="1" w:line="240" w:lineRule="auto"/>
      <w:ind w:firstLine="0"/>
      <w:jc w:val="center"/>
    </w:pPr>
    <w:rPr>
      <w:color w:val="333333"/>
      <w:sz w:val="20"/>
    </w:rPr>
  </w:style>
  <w:style w:type="character" w:styleId="af4">
    <w:name w:val="Placeholder Text"/>
    <w:basedOn w:val="a1"/>
    <w:uiPriority w:val="99"/>
    <w:semiHidden/>
    <w:rsid w:val="008920CF"/>
    <w:rPr>
      <w:color w:val="808080"/>
    </w:rPr>
  </w:style>
  <w:style w:type="paragraph" w:customStyle="1" w:styleId="Style2">
    <w:name w:val="Style2"/>
    <w:basedOn w:val="a0"/>
    <w:rsid w:val="008920CF"/>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3">
    <w:name w:val="Style3"/>
    <w:basedOn w:val="a0"/>
    <w:rsid w:val="008920CF"/>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4">
    <w:name w:val="Style4"/>
    <w:basedOn w:val="a0"/>
    <w:rsid w:val="008920CF"/>
    <w:pPr>
      <w:widowControl w:val="0"/>
      <w:autoSpaceDE w:val="0"/>
      <w:autoSpaceDN w:val="0"/>
      <w:adjustRightInd w:val="0"/>
      <w:spacing w:line="411" w:lineRule="exact"/>
      <w:ind w:firstLine="540"/>
      <w:jc w:val="center"/>
    </w:pPr>
    <w:rPr>
      <w:rFonts w:ascii="MS Reference Sans Serif" w:hAnsi="MS Reference Sans Serif"/>
      <w:szCs w:val="24"/>
    </w:rPr>
  </w:style>
  <w:style w:type="paragraph" w:customStyle="1" w:styleId="Style5">
    <w:name w:val="Style5"/>
    <w:basedOn w:val="a0"/>
    <w:rsid w:val="008920CF"/>
    <w:pPr>
      <w:widowControl w:val="0"/>
      <w:autoSpaceDE w:val="0"/>
      <w:autoSpaceDN w:val="0"/>
      <w:adjustRightInd w:val="0"/>
      <w:spacing w:line="410" w:lineRule="exact"/>
      <w:ind w:hanging="331"/>
      <w:jc w:val="center"/>
    </w:pPr>
    <w:rPr>
      <w:rFonts w:ascii="MS Reference Sans Serif" w:hAnsi="MS Reference Sans Serif"/>
      <w:szCs w:val="24"/>
    </w:rPr>
  </w:style>
  <w:style w:type="paragraph" w:customStyle="1" w:styleId="Style6">
    <w:name w:val="Style6"/>
    <w:basedOn w:val="a0"/>
    <w:rsid w:val="008920CF"/>
    <w:pPr>
      <w:widowControl w:val="0"/>
      <w:autoSpaceDE w:val="0"/>
      <w:autoSpaceDN w:val="0"/>
      <w:adjustRightInd w:val="0"/>
      <w:spacing w:line="410" w:lineRule="exact"/>
      <w:ind w:firstLine="0"/>
      <w:jc w:val="center"/>
    </w:pPr>
    <w:rPr>
      <w:rFonts w:ascii="MS Reference Sans Serif" w:hAnsi="MS Reference Sans Serif"/>
      <w:szCs w:val="24"/>
    </w:rPr>
  </w:style>
  <w:style w:type="character" w:customStyle="1" w:styleId="FontStyle13">
    <w:name w:val="Font Style13"/>
    <w:basedOn w:val="a1"/>
    <w:rsid w:val="008920CF"/>
    <w:rPr>
      <w:rFonts w:ascii="MS Reference Sans Serif" w:hAnsi="MS Reference Sans Serif" w:cs="MS Reference Sans Serif"/>
      <w:sz w:val="20"/>
      <w:szCs w:val="20"/>
    </w:rPr>
  </w:style>
  <w:style w:type="paragraph" w:customStyle="1" w:styleId="Style1">
    <w:name w:val="Style1"/>
    <w:basedOn w:val="a0"/>
    <w:rsid w:val="008920CF"/>
    <w:pPr>
      <w:widowControl w:val="0"/>
      <w:autoSpaceDE w:val="0"/>
      <w:autoSpaceDN w:val="0"/>
      <w:adjustRightInd w:val="0"/>
      <w:spacing w:line="410" w:lineRule="exact"/>
      <w:ind w:firstLine="468"/>
      <w:jc w:val="both"/>
    </w:pPr>
    <w:rPr>
      <w:rFonts w:ascii="MS Reference Sans Serif" w:hAnsi="MS Reference Sans Serif"/>
      <w:szCs w:val="24"/>
    </w:rPr>
  </w:style>
  <w:style w:type="character" w:customStyle="1" w:styleId="FontStyle11">
    <w:name w:val="Font Style11"/>
    <w:basedOn w:val="a1"/>
    <w:rsid w:val="008920CF"/>
    <w:rPr>
      <w:rFonts w:ascii="MS Reference Sans Serif" w:hAnsi="MS Reference Sans Serif" w:cs="MS Reference Sans Serif"/>
      <w:b/>
      <w:bCs/>
      <w:i/>
      <w:iCs/>
      <w:spacing w:val="-10"/>
      <w:sz w:val="20"/>
      <w:szCs w:val="20"/>
    </w:rPr>
  </w:style>
  <w:style w:type="character" w:customStyle="1" w:styleId="FontStyle12">
    <w:name w:val="Font Style12"/>
    <w:basedOn w:val="a1"/>
    <w:uiPriority w:val="99"/>
    <w:rsid w:val="008920CF"/>
    <w:rPr>
      <w:rFonts w:ascii="MS Reference Sans Serif" w:hAnsi="MS Reference Sans Serif" w:cs="MS Reference Sans Serif"/>
      <w:sz w:val="20"/>
      <w:szCs w:val="20"/>
    </w:rPr>
  </w:style>
  <w:style w:type="character" w:customStyle="1" w:styleId="FontStyle14">
    <w:name w:val="Font Style14"/>
    <w:basedOn w:val="a1"/>
    <w:rsid w:val="008920CF"/>
    <w:rPr>
      <w:rFonts w:ascii="MS Reference Sans Serif" w:hAnsi="MS Reference Sans Serif" w:cs="MS Reference Sans Serif"/>
      <w:sz w:val="30"/>
      <w:szCs w:val="30"/>
    </w:rPr>
  </w:style>
  <w:style w:type="character" w:customStyle="1" w:styleId="FontStyle15">
    <w:name w:val="Font Style15"/>
    <w:basedOn w:val="a1"/>
    <w:rsid w:val="008920CF"/>
    <w:rPr>
      <w:rFonts w:ascii="MS Reference Sans Serif" w:hAnsi="MS Reference Sans Serif" w:cs="MS Reference Sans Serif"/>
      <w:b/>
      <w:bCs/>
      <w:sz w:val="30"/>
      <w:szCs w:val="30"/>
    </w:rPr>
  </w:style>
  <w:style w:type="paragraph" w:customStyle="1" w:styleId="Style7">
    <w:name w:val="Style7"/>
    <w:basedOn w:val="a0"/>
    <w:rsid w:val="008920CF"/>
    <w:pPr>
      <w:widowControl w:val="0"/>
      <w:autoSpaceDE w:val="0"/>
      <w:autoSpaceDN w:val="0"/>
      <w:adjustRightInd w:val="0"/>
      <w:spacing w:line="240" w:lineRule="auto"/>
      <w:ind w:firstLine="0"/>
      <w:jc w:val="center"/>
    </w:pPr>
    <w:rPr>
      <w:rFonts w:ascii="MS Reference Sans Serif" w:hAnsi="MS Reference Sans Serif"/>
      <w:szCs w:val="24"/>
    </w:rPr>
  </w:style>
  <w:style w:type="table" w:customStyle="1" w:styleId="12">
    <w:name w:val="Светлая заливка1"/>
    <w:basedOn w:val="a2"/>
    <w:uiPriority w:val="60"/>
    <w:rsid w:val="008920C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8920CF"/>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uiPriority w:val="99"/>
    <w:rsid w:val="008920CF"/>
    <w:rPr>
      <w:rFonts w:ascii="MS Reference Sans Serif" w:hAnsi="MS Reference Sans Serif" w:cs="MS Reference Sans Serif"/>
      <w:b/>
      <w:bCs/>
      <w:sz w:val="18"/>
      <w:szCs w:val="18"/>
    </w:rPr>
  </w:style>
  <w:style w:type="paragraph" w:customStyle="1" w:styleId="Style8">
    <w:name w:val="Style8"/>
    <w:basedOn w:val="a0"/>
    <w:rsid w:val="008920CF"/>
    <w:pPr>
      <w:widowControl w:val="0"/>
      <w:autoSpaceDE w:val="0"/>
      <w:autoSpaceDN w:val="0"/>
      <w:adjustRightInd w:val="0"/>
      <w:spacing w:line="216" w:lineRule="exact"/>
      <w:ind w:firstLine="122"/>
      <w:jc w:val="center"/>
    </w:pPr>
    <w:rPr>
      <w:rFonts w:ascii="MS Reference Sans Serif" w:hAnsi="MS Reference Sans Serif"/>
      <w:szCs w:val="24"/>
    </w:rPr>
  </w:style>
  <w:style w:type="character" w:customStyle="1" w:styleId="FontStyle18">
    <w:name w:val="Font Style18"/>
    <w:basedOn w:val="a1"/>
    <w:rsid w:val="008920CF"/>
    <w:rPr>
      <w:rFonts w:ascii="MS Reference Sans Serif" w:hAnsi="MS Reference Sans Serif" w:cs="MS Reference Sans Serif"/>
      <w:sz w:val="20"/>
      <w:szCs w:val="20"/>
    </w:rPr>
  </w:style>
  <w:style w:type="character" w:customStyle="1" w:styleId="FontStyle20">
    <w:name w:val="Font Style20"/>
    <w:basedOn w:val="a1"/>
    <w:uiPriority w:val="99"/>
    <w:rsid w:val="008920CF"/>
    <w:rPr>
      <w:rFonts w:ascii="Consolas" w:hAnsi="Consolas" w:cs="Consolas"/>
      <w:b/>
      <w:bCs/>
      <w:sz w:val="22"/>
      <w:szCs w:val="22"/>
    </w:rPr>
  </w:style>
  <w:style w:type="paragraph" w:customStyle="1" w:styleId="Style11">
    <w:name w:val="Style11"/>
    <w:basedOn w:val="a0"/>
    <w:uiPriority w:val="99"/>
    <w:rsid w:val="008920CF"/>
    <w:pPr>
      <w:widowControl w:val="0"/>
      <w:autoSpaceDE w:val="0"/>
      <w:autoSpaceDN w:val="0"/>
      <w:adjustRightInd w:val="0"/>
      <w:spacing w:line="274" w:lineRule="exact"/>
      <w:ind w:firstLine="0"/>
      <w:jc w:val="both"/>
    </w:pPr>
    <w:rPr>
      <w:rFonts w:ascii="MS Reference Sans Serif" w:hAnsi="MS Reference Sans Serif"/>
      <w:szCs w:val="24"/>
    </w:rPr>
  </w:style>
  <w:style w:type="paragraph" w:customStyle="1" w:styleId="Style13">
    <w:name w:val="Style13"/>
    <w:basedOn w:val="a0"/>
    <w:uiPriority w:val="99"/>
    <w:rsid w:val="008920CF"/>
    <w:pPr>
      <w:widowControl w:val="0"/>
      <w:autoSpaceDE w:val="0"/>
      <w:autoSpaceDN w:val="0"/>
      <w:adjustRightInd w:val="0"/>
      <w:spacing w:line="277" w:lineRule="exact"/>
      <w:ind w:firstLine="0"/>
      <w:jc w:val="center"/>
    </w:pPr>
    <w:rPr>
      <w:rFonts w:ascii="MS Reference Sans Serif" w:hAnsi="MS Reference Sans Serif"/>
      <w:szCs w:val="24"/>
    </w:rPr>
  </w:style>
  <w:style w:type="paragraph" w:customStyle="1" w:styleId="Style12">
    <w:name w:val="Style12"/>
    <w:basedOn w:val="a0"/>
    <w:uiPriority w:val="99"/>
    <w:rsid w:val="008920CF"/>
    <w:pPr>
      <w:widowControl w:val="0"/>
      <w:autoSpaceDE w:val="0"/>
      <w:autoSpaceDN w:val="0"/>
      <w:adjustRightInd w:val="0"/>
      <w:spacing w:line="281" w:lineRule="exact"/>
      <w:ind w:hanging="94"/>
      <w:jc w:val="both"/>
    </w:pPr>
    <w:rPr>
      <w:rFonts w:ascii="MS Reference Sans Serif" w:hAnsi="MS Reference Sans Serif"/>
      <w:szCs w:val="24"/>
    </w:rPr>
  </w:style>
  <w:style w:type="character" w:customStyle="1" w:styleId="FontStyle16">
    <w:name w:val="Font Style16"/>
    <w:basedOn w:val="a1"/>
    <w:rsid w:val="008920CF"/>
    <w:rPr>
      <w:rFonts w:ascii="MS Reference Sans Serif" w:hAnsi="MS Reference Sans Serif" w:cs="MS Reference Sans Serif"/>
      <w:sz w:val="18"/>
      <w:szCs w:val="18"/>
    </w:rPr>
  </w:style>
  <w:style w:type="paragraph" w:customStyle="1" w:styleId="Style9">
    <w:name w:val="Style9"/>
    <w:basedOn w:val="a0"/>
    <w:rsid w:val="008920CF"/>
    <w:pPr>
      <w:widowControl w:val="0"/>
      <w:autoSpaceDE w:val="0"/>
      <w:autoSpaceDN w:val="0"/>
      <w:adjustRightInd w:val="0"/>
      <w:spacing w:line="238" w:lineRule="exact"/>
      <w:ind w:firstLine="0"/>
      <w:jc w:val="center"/>
    </w:pPr>
    <w:rPr>
      <w:rFonts w:ascii="MS Reference Sans Serif" w:hAnsi="MS Reference Sans Serif"/>
      <w:szCs w:val="24"/>
    </w:rPr>
  </w:style>
  <w:style w:type="character" w:customStyle="1" w:styleId="FontStyle17">
    <w:name w:val="Font Style17"/>
    <w:basedOn w:val="a1"/>
    <w:rsid w:val="008920CF"/>
    <w:rPr>
      <w:rFonts w:ascii="MS Reference Sans Serif" w:hAnsi="MS Reference Sans Serif" w:cs="MS Reference Sans Serif"/>
      <w:b/>
      <w:bCs/>
      <w:spacing w:val="10"/>
      <w:sz w:val="14"/>
      <w:szCs w:val="14"/>
    </w:rPr>
  </w:style>
  <w:style w:type="character" w:customStyle="1" w:styleId="FontStyle19">
    <w:name w:val="Font Style19"/>
    <w:basedOn w:val="a1"/>
    <w:uiPriority w:val="99"/>
    <w:rsid w:val="008920CF"/>
    <w:rPr>
      <w:rFonts w:ascii="MS Reference Sans Serif" w:hAnsi="MS Reference Sans Serif" w:cs="MS Reference Sans Serif"/>
      <w:sz w:val="18"/>
      <w:szCs w:val="18"/>
    </w:rPr>
  </w:style>
  <w:style w:type="character" w:customStyle="1" w:styleId="FontStyle22">
    <w:name w:val="Font Style22"/>
    <w:basedOn w:val="a1"/>
    <w:uiPriority w:val="99"/>
    <w:rsid w:val="008920CF"/>
    <w:rPr>
      <w:rFonts w:ascii="MS Reference Sans Serif" w:hAnsi="MS Reference Sans Serif" w:cs="MS Reference Sans Serif"/>
      <w:b/>
      <w:bCs/>
      <w:sz w:val="18"/>
      <w:szCs w:val="18"/>
    </w:rPr>
  </w:style>
  <w:style w:type="paragraph" w:customStyle="1" w:styleId="Style10">
    <w:name w:val="Style10"/>
    <w:basedOn w:val="a0"/>
    <w:uiPriority w:val="99"/>
    <w:rsid w:val="008920CF"/>
    <w:pPr>
      <w:widowControl w:val="0"/>
      <w:autoSpaceDE w:val="0"/>
      <w:autoSpaceDN w:val="0"/>
      <w:adjustRightInd w:val="0"/>
      <w:spacing w:line="240" w:lineRule="auto"/>
      <w:ind w:firstLine="0"/>
      <w:jc w:val="center"/>
    </w:pPr>
    <w:rPr>
      <w:rFonts w:ascii="Garamond" w:hAnsi="Garamond"/>
      <w:szCs w:val="24"/>
    </w:rPr>
  </w:style>
  <w:style w:type="character" w:customStyle="1" w:styleId="FontStyle23">
    <w:name w:val="Font Style23"/>
    <w:basedOn w:val="a1"/>
    <w:uiPriority w:val="99"/>
    <w:rsid w:val="008920CF"/>
    <w:rPr>
      <w:rFonts w:ascii="Verdana" w:hAnsi="Verdana" w:cs="Verdana"/>
      <w:i/>
      <w:iCs/>
      <w:sz w:val="20"/>
      <w:szCs w:val="20"/>
    </w:rPr>
  </w:style>
  <w:style w:type="character" w:customStyle="1" w:styleId="FontStyle24">
    <w:name w:val="Font Style24"/>
    <w:basedOn w:val="a1"/>
    <w:uiPriority w:val="99"/>
    <w:rsid w:val="008920CF"/>
    <w:rPr>
      <w:rFonts w:ascii="MS Reference Sans Serif" w:hAnsi="MS Reference Sans Serif" w:cs="MS Reference Sans Serif"/>
      <w:b/>
      <w:bCs/>
      <w:sz w:val="52"/>
      <w:szCs w:val="52"/>
    </w:rPr>
  </w:style>
  <w:style w:type="character" w:customStyle="1" w:styleId="FontStyle25">
    <w:name w:val="Font Style25"/>
    <w:basedOn w:val="a1"/>
    <w:uiPriority w:val="99"/>
    <w:rsid w:val="008920CF"/>
    <w:rPr>
      <w:rFonts w:ascii="MS Reference Sans Serif" w:hAnsi="MS Reference Sans Serif" w:cs="MS Reference Sans Serif"/>
      <w:b/>
      <w:bCs/>
      <w:w w:val="20"/>
      <w:sz w:val="20"/>
      <w:szCs w:val="20"/>
    </w:rPr>
  </w:style>
  <w:style w:type="paragraph" w:customStyle="1" w:styleId="S1">
    <w:name w:val="S_Заголовок 1"/>
    <w:basedOn w:val="a0"/>
    <w:rsid w:val="008920CF"/>
    <w:pPr>
      <w:numPr>
        <w:numId w:val="1"/>
      </w:numPr>
      <w:tabs>
        <w:tab w:val="clear" w:pos="360"/>
        <w:tab w:val="num" w:pos="720"/>
      </w:tabs>
      <w:spacing w:line="240" w:lineRule="auto"/>
      <w:ind w:left="720"/>
      <w:jc w:val="center"/>
    </w:pPr>
    <w:rPr>
      <w:b/>
      <w:caps/>
      <w:szCs w:val="24"/>
    </w:rPr>
  </w:style>
  <w:style w:type="paragraph" w:customStyle="1" w:styleId="S2">
    <w:name w:val="S_Заголовок 2"/>
    <w:basedOn w:val="2"/>
    <w:rsid w:val="008920CF"/>
    <w:pPr>
      <w:keepNext w:val="0"/>
      <w:keepLines w:val="0"/>
      <w:numPr>
        <w:ilvl w:val="1"/>
        <w:numId w:val="1"/>
      </w:numPr>
      <w:spacing w:before="0" w:after="300" w:line="240" w:lineRule="auto"/>
      <w:jc w:val="both"/>
    </w:pPr>
    <w:rPr>
      <w:rFonts w:ascii="Times New Roman" w:hAnsi="Times New Roman"/>
      <w:bCs w:val="0"/>
      <w:color w:val="auto"/>
      <w:sz w:val="24"/>
      <w:szCs w:val="24"/>
    </w:rPr>
  </w:style>
  <w:style w:type="paragraph" w:customStyle="1" w:styleId="S3">
    <w:name w:val="S_Заголовок 3"/>
    <w:basedOn w:val="3"/>
    <w:rsid w:val="008920CF"/>
    <w:pPr>
      <w:keepNext w:val="0"/>
      <w:keepLines w:val="0"/>
      <w:numPr>
        <w:ilvl w:val="2"/>
        <w:numId w:val="1"/>
      </w:numPr>
      <w:spacing w:after="0" w:line="360" w:lineRule="auto"/>
      <w:contextualSpacing w:val="0"/>
    </w:pPr>
    <w:rPr>
      <w:b w:val="0"/>
      <w:bCs w:val="0"/>
      <w:szCs w:val="24"/>
      <w:u w:val="single"/>
    </w:rPr>
  </w:style>
  <w:style w:type="paragraph" w:customStyle="1" w:styleId="S4">
    <w:name w:val="S_Заголовок 4"/>
    <w:basedOn w:val="40"/>
    <w:rsid w:val="008920CF"/>
    <w:pPr>
      <w:keepNext w:val="0"/>
      <w:keepLines w:val="0"/>
      <w:numPr>
        <w:ilvl w:val="3"/>
        <w:numId w:val="1"/>
      </w:numPr>
      <w:spacing w:before="0"/>
    </w:pPr>
    <w:rPr>
      <w:rFonts w:ascii="Times New Roman" w:hAnsi="Times New Roman"/>
      <w:b w:val="0"/>
      <w:bCs w:val="0"/>
      <w:iCs w:val="0"/>
      <w:color w:val="auto"/>
      <w:szCs w:val="24"/>
    </w:rPr>
  </w:style>
  <w:style w:type="character" w:styleId="af5">
    <w:name w:val="page number"/>
    <w:basedOn w:val="a1"/>
    <w:rsid w:val="008920CF"/>
  </w:style>
  <w:style w:type="paragraph" w:customStyle="1" w:styleId="S">
    <w:name w:val="S_Обычный"/>
    <w:basedOn w:val="a0"/>
    <w:link w:val="S0"/>
    <w:rsid w:val="008920CF"/>
    <w:pPr>
      <w:ind w:firstLine="709"/>
      <w:jc w:val="both"/>
    </w:pPr>
    <w:rPr>
      <w:szCs w:val="24"/>
    </w:rPr>
  </w:style>
  <w:style w:type="character" w:customStyle="1" w:styleId="S0">
    <w:name w:val="S_Обычный Знак"/>
    <w:basedOn w:val="a1"/>
    <w:link w:val="S"/>
    <w:rsid w:val="008920CF"/>
    <w:rPr>
      <w:rFonts w:ascii="Times New Roman" w:hAnsi="Times New Roman" w:cs="Times New Roman"/>
      <w:sz w:val="24"/>
      <w:szCs w:val="24"/>
      <w:lang w:eastAsia="ru-RU"/>
    </w:rPr>
  </w:style>
  <w:style w:type="paragraph" w:customStyle="1" w:styleId="S5">
    <w:name w:val="S_Титульный"/>
    <w:basedOn w:val="a0"/>
    <w:rsid w:val="008920CF"/>
    <w:pPr>
      <w:ind w:left="3060" w:firstLine="0"/>
      <w:jc w:val="right"/>
    </w:pPr>
    <w:rPr>
      <w:b/>
      <w:caps/>
      <w:szCs w:val="24"/>
    </w:rPr>
  </w:style>
  <w:style w:type="character" w:styleId="af6">
    <w:name w:val="Intense Reference"/>
    <w:basedOn w:val="a1"/>
    <w:uiPriority w:val="32"/>
    <w:qFormat/>
    <w:rsid w:val="008920CF"/>
    <w:rPr>
      <w:b/>
      <w:bCs/>
      <w:smallCaps/>
      <w:color w:val="C0504D"/>
      <w:spacing w:val="5"/>
      <w:u w:val="single"/>
    </w:rPr>
  </w:style>
  <w:style w:type="paragraph" w:customStyle="1" w:styleId="af7">
    <w:name w:val="Таблица"/>
    <w:basedOn w:val="a0"/>
    <w:semiHidden/>
    <w:rsid w:val="008920CF"/>
    <w:pPr>
      <w:spacing w:line="240" w:lineRule="auto"/>
      <w:ind w:firstLine="0"/>
      <w:jc w:val="both"/>
    </w:pPr>
    <w:rPr>
      <w:szCs w:val="24"/>
    </w:rPr>
  </w:style>
  <w:style w:type="paragraph" w:customStyle="1" w:styleId="af8">
    <w:name w:val="Заголовок таблици"/>
    <w:basedOn w:val="a0"/>
    <w:semiHidden/>
    <w:rsid w:val="008920CF"/>
    <w:pPr>
      <w:spacing w:line="240" w:lineRule="auto"/>
      <w:ind w:firstLine="540"/>
      <w:jc w:val="both"/>
    </w:pPr>
    <w:rPr>
      <w:szCs w:val="24"/>
    </w:rPr>
  </w:style>
  <w:style w:type="paragraph" w:styleId="af9">
    <w:name w:val="Body Text Indent"/>
    <w:basedOn w:val="a0"/>
    <w:link w:val="afa"/>
    <w:rsid w:val="008920CF"/>
    <w:pPr>
      <w:spacing w:line="240" w:lineRule="auto"/>
      <w:jc w:val="both"/>
    </w:pPr>
    <w:rPr>
      <w:sz w:val="28"/>
    </w:rPr>
  </w:style>
  <w:style w:type="character" w:customStyle="1" w:styleId="afa">
    <w:name w:val="Основной текст с отступом Знак"/>
    <w:basedOn w:val="a1"/>
    <w:link w:val="af9"/>
    <w:rsid w:val="008920CF"/>
    <w:rPr>
      <w:rFonts w:ascii="Times New Roman" w:hAnsi="Times New Roman" w:cs="Times New Roman"/>
      <w:sz w:val="28"/>
      <w:szCs w:val="20"/>
      <w:lang w:eastAsia="ru-RU"/>
    </w:rPr>
  </w:style>
  <w:style w:type="paragraph" w:styleId="afb">
    <w:name w:val="Title"/>
    <w:basedOn w:val="a0"/>
    <w:link w:val="afc"/>
    <w:qFormat/>
    <w:rsid w:val="008920CF"/>
    <w:pPr>
      <w:spacing w:line="240" w:lineRule="auto"/>
      <w:ind w:firstLine="0"/>
      <w:jc w:val="center"/>
    </w:pPr>
    <w:rPr>
      <w:b/>
      <w:sz w:val="28"/>
    </w:rPr>
  </w:style>
  <w:style w:type="character" w:customStyle="1" w:styleId="afc">
    <w:name w:val="Название Знак"/>
    <w:basedOn w:val="a1"/>
    <w:link w:val="afb"/>
    <w:rsid w:val="008920CF"/>
    <w:rPr>
      <w:rFonts w:ascii="Times New Roman" w:hAnsi="Times New Roman" w:cs="Times New Roman"/>
      <w:b/>
      <w:sz w:val="28"/>
      <w:szCs w:val="20"/>
      <w:lang w:eastAsia="ru-RU"/>
    </w:rPr>
  </w:style>
  <w:style w:type="paragraph" w:styleId="22">
    <w:name w:val="Body Text 2"/>
    <w:basedOn w:val="a0"/>
    <w:link w:val="23"/>
    <w:uiPriority w:val="99"/>
    <w:semiHidden/>
    <w:unhideWhenUsed/>
    <w:rsid w:val="008920CF"/>
    <w:pPr>
      <w:spacing w:after="120" w:line="480" w:lineRule="auto"/>
      <w:ind w:firstLine="0"/>
      <w:jc w:val="center"/>
    </w:pPr>
    <w:rPr>
      <w:szCs w:val="22"/>
    </w:rPr>
  </w:style>
  <w:style w:type="character" w:customStyle="1" w:styleId="23">
    <w:name w:val="Основной текст 2 Знак"/>
    <w:basedOn w:val="a1"/>
    <w:link w:val="22"/>
    <w:uiPriority w:val="99"/>
    <w:semiHidden/>
    <w:rsid w:val="008920CF"/>
    <w:rPr>
      <w:rFonts w:ascii="Times New Roman" w:hAnsi="Times New Roman" w:cs="Times New Roman"/>
      <w:sz w:val="24"/>
      <w:lang w:eastAsia="ru-RU"/>
    </w:rPr>
  </w:style>
  <w:style w:type="paragraph" w:customStyle="1" w:styleId="13">
    <w:name w:val="Обычный1"/>
    <w:rsid w:val="008920CF"/>
    <w:rPr>
      <w:rFonts w:ascii="Times New Roman" w:hAnsi="Times New Roman"/>
      <w:sz w:val="24"/>
    </w:rPr>
  </w:style>
  <w:style w:type="paragraph" w:customStyle="1" w:styleId="afd">
    <w:name w:val="Обычный в таблице"/>
    <w:basedOn w:val="a0"/>
    <w:link w:val="afe"/>
    <w:rsid w:val="008920CF"/>
    <w:pPr>
      <w:ind w:hanging="6"/>
      <w:jc w:val="center"/>
    </w:pPr>
    <w:rPr>
      <w:szCs w:val="24"/>
    </w:rPr>
  </w:style>
  <w:style w:type="paragraph" w:customStyle="1" w:styleId="aff">
    <w:name w:val="Заголовок таблицы"/>
    <w:basedOn w:val="a0"/>
    <w:semiHidden/>
    <w:rsid w:val="008920CF"/>
    <w:pPr>
      <w:spacing w:before="60"/>
      <w:ind w:firstLine="709"/>
      <w:jc w:val="center"/>
    </w:pPr>
    <w:rPr>
      <w:rFonts w:ascii="Arial Black" w:hAnsi="Arial Black" w:cs="Arial Black"/>
      <w:spacing w:val="-5"/>
      <w:sz w:val="16"/>
      <w:szCs w:val="16"/>
      <w:lang w:eastAsia="en-US"/>
    </w:rPr>
  </w:style>
  <w:style w:type="character" w:customStyle="1" w:styleId="afe">
    <w:name w:val="Обычный в таблице Знак"/>
    <w:basedOn w:val="a1"/>
    <w:link w:val="afd"/>
    <w:rsid w:val="008920CF"/>
    <w:rPr>
      <w:rFonts w:ascii="Times New Roman" w:hAnsi="Times New Roman" w:cs="Times New Roman"/>
      <w:sz w:val="24"/>
      <w:szCs w:val="24"/>
      <w:lang w:eastAsia="ru-RU"/>
    </w:rPr>
  </w:style>
  <w:style w:type="paragraph" w:styleId="aff0">
    <w:name w:val="caption"/>
    <w:basedOn w:val="a0"/>
    <w:next w:val="a0"/>
    <w:uiPriority w:val="35"/>
    <w:qFormat/>
    <w:rsid w:val="008920CF"/>
    <w:pPr>
      <w:spacing w:after="200" w:line="240" w:lineRule="auto"/>
      <w:ind w:firstLine="0"/>
      <w:jc w:val="center"/>
    </w:pPr>
    <w:rPr>
      <w:b/>
      <w:bCs/>
      <w:color w:val="4F81BD"/>
      <w:sz w:val="18"/>
      <w:szCs w:val="18"/>
    </w:rPr>
  </w:style>
  <w:style w:type="character" w:customStyle="1" w:styleId="50">
    <w:name w:val="Заголовок 5 Знак"/>
    <w:basedOn w:val="a1"/>
    <w:link w:val="5"/>
    <w:uiPriority w:val="9"/>
    <w:rsid w:val="00AD7AE6"/>
    <w:rPr>
      <w:rFonts w:ascii="Cambria" w:eastAsia="Times New Roman" w:hAnsi="Cambria" w:cs="Times New Roman"/>
      <w:color w:val="243F60"/>
      <w:sz w:val="24"/>
      <w:szCs w:val="20"/>
      <w:lang w:eastAsia="ru-RU"/>
    </w:rPr>
  </w:style>
  <w:style w:type="paragraph" w:styleId="32">
    <w:name w:val="Body Text 3"/>
    <w:basedOn w:val="a0"/>
    <w:link w:val="33"/>
    <w:uiPriority w:val="99"/>
    <w:unhideWhenUsed/>
    <w:rsid w:val="001D4377"/>
    <w:pPr>
      <w:spacing w:after="120"/>
    </w:pPr>
    <w:rPr>
      <w:sz w:val="16"/>
      <w:szCs w:val="16"/>
    </w:rPr>
  </w:style>
  <w:style w:type="character" w:customStyle="1" w:styleId="33">
    <w:name w:val="Основной текст 3 Знак"/>
    <w:basedOn w:val="a1"/>
    <w:link w:val="32"/>
    <w:rsid w:val="001D4377"/>
    <w:rPr>
      <w:rFonts w:ascii="Times New Roman" w:hAnsi="Times New Roman" w:cs="Times New Roman"/>
      <w:sz w:val="16"/>
      <w:szCs w:val="16"/>
      <w:lang w:eastAsia="ru-RU"/>
    </w:rPr>
  </w:style>
  <w:style w:type="paragraph" w:styleId="a">
    <w:name w:val="List Bullet"/>
    <w:basedOn w:val="a0"/>
    <w:autoRedefine/>
    <w:semiHidden/>
    <w:rsid w:val="000E3DE8"/>
    <w:pPr>
      <w:numPr>
        <w:numId w:val="2"/>
      </w:numPr>
      <w:jc w:val="both"/>
    </w:pPr>
    <w:rPr>
      <w:color w:val="333399"/>
      <w:w w:val="109"/>
      <w:szCs w:val="24"/>
    </w:rPr>
  </w:style>
  <w:style w:type="paragraph" w:customStyle="1" w:styleId="S6">
    <w:name w:val="S_Маркированный"/>
    <w:basedOn w:val="a"/>
    <w:link w:val="S7"/>
    <w:rsid w:val="000E3DE8"/>
    <w:pPr>
      <w:tabs>
        <w:tab w:val="left" w:pos="992"/>
      </w:tabs>
      <w:spacing w:line="240" w:lineRule="auto"/>
    </w:pPr>
    <w:rPr>
      <w:color w:val="auto"/>
    </w:rPr>
  </w:style>
  <w:style w:type="character" w:customStyle="1" w:styleId="S7">
    <w:name w:val="S_Маркированный Знак"/>
    <w:basedOn w:val="a1"/>
    <w:link w:val="S6"/>
    <w:rsid w:val="000E3DE8"/>
    <w:rPr>
      <w:w w:val="109"/>
      <w:sz w:val="24"/>
      <w:szCs w:val="24"/>
      <w:lang w:val="ru-RU" w:eastAsia="ru-RU" w:bidi="ar-SA"/>
    </w:rPr>
  </w:style>
  <w:style w:type="paragraph" w:customStyle="1" w:styleId="aff1">
    <w:name w:val="Абзац рядовой"/>
    <w:basedOn w:val="a0"/>
    <w:link w:val="aff2"/>
    <w:autoRedefine/>
    <w:rsid w:val="000E3DE8"/>
    <w:pPr>
      <w:spacing w:line="240" w:lineRule="auto"/>
      <w:ind w:firstLine="0"/>
      <w:jc w:val="both"/>
    </w:pPr>
    <w:rPr>
      <w:sz w:val="28"/>
      <w:szCs w:val="28"/>
    </w:rPr>
  </w:style>
  <w:style w:type="character" w:customStyle="1" w:styleId="aff2">
    <w:name w:val="Абзац рядовой Знак"/>
    <w:basedOn w:val="a1"/>
    <w:link w:val="aff1"/>
    <w:rsid w:val="000E3DE8"/>
    <w:rPr>
      <w:rFonts w:ascii="Times New Roman" w:hAnsi="Times New Roman" w:cs="Times New Roman"/>
      <w:sz w:val="28"/>
      <w:szCs w:val="28"/>
      <w:lang w:eastAsia="ru-RU"/>
    </w:rPr>
  </w:style>
  <w:style w:type="paragraph" w:customStyle="1" w:styleId="ConsPlusNormal">
    <w:name w:val="ConsPlusNormal"/>
    <w:rsid w:val="000E3DE8"/>
    <w:pPr>
      <w:widowControl w:val="0"/>
      <w:autoSpaceDE w:val="0"/>
      <w:autoSpaceDN w:val="0"/>
      <w:adjustRightInd w:val="0"/>
      <w:ind w:firstLine="720"/>
    </w:pPr>
    <w:rPr>
      <w:rFonts w:ascii="Arial" w:hAnsi="Arial" w:cs="Arial"/>
    </w:rPr>
  </w:style>
  <w:style w:type="paragraph" w:customStyle="1" w:styleId="ConsNormal">
    <w:name w:val="ConsNormal"/>
    <w:rsid w:val="000E3DE8"/>
    <w:pPr>
      <w:widowControl w:val="0"/>
      <w:suppressAutoHyphens/>
      <w:autoSpaceDE w:val="0"/>
      <w:ind w:firstLine="720"/>
    </w:pPr>
    <w:rPr>
      <w:rFonts w:ascii="Arial" w:eastAsia="Arial" w:hAnsi="Arial" w:cs="Arial"/>
      <w:lang w:eastAsia="ar-SA"/>
    </w:rPr>
  </w:style>
  <w:style w:type="paragraph" w:customStyle="1" w:styleId="24">
    <w:name w:val=" Знак2"/>
    <w:basedOn w:val="a0"/>
    <w:rsid w:val="00AE5288"/>
    <w:pPr>
      <w:spacing w:after="160" w:line="240" w:lineRule="exact"/>
      <w:ind w:firstLine="0"/>
    </w:pPr>
    <w:rPr>
      <w:rFonts w:ascii="Verdana" w:hAnsi="Verdana"/>
      <w:sz w:val="20"/>
      <w:lang w:val="en-US" w:eastAsia="en-US"/>
    </w:rPr>
  </w:style>
  <w:style w:type="paragraph" w:customStyle="1" w:styleId="aff3">
    <w:name w:val="Чертежный"/>
    <w:link w:val="aff4"/>
    <w:rsid w:val="00AE5288"/>
    <w:pPr>
      <w:jc w:val="both"/>
    </w:pPr>
    <w:rPr>
      <w:rFonts w:ascii="ISOCPEUR" w:hAnsi="ISOCPEUR"/>
      <w:i/>
      <w:sz w:val="28"/>
      <w:lang w:val="uk-UA"/>
    </w:rPr>
  </w:style>
  <w:style w:type="paragraph" w:styleId="aff5">
    <w:name w:val="footnote text"/>
    <w:aliases w:val="Table_Footnote_last,Текст сноски Знак,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9A509F"/>
    <w:pPr>
      <w:spacing w:line="240" w:lineRule="auto"/>
      <w:ind w:firstLine="0"/>
    </w:pPr>
    <w:rPr>
      <w:sz w:val="20"/>
      <w:szCs w:val="22"/>
    </w:rPr>
  </w:style>
  <w:style w:type="character" w:styleId="aff6">
    <w:name w:val="footnote reference"/>
    <w:aliases w:val="Знак сноски 1"/>
    <w:basedOn w:val="a1"/>
    <w:semiHidden/>
    <w:rsid w:val="009A509F"/>
    <w:rPr>
      <w:vertAlign w:val="superscript"/>
    </w:rPr>
  </w:style>
  <w:style w:type="character" w:customStyle="1" w:styleId="25">
    <w:name w:val="Текст сноски Знак2"/>
    <w:aliases w:val="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Table_Footnote_last Знак Знак"/>
    <w:basedOn w:val="a1"/>
    <w:link w:val="aff5"/>
    <w:rsid w:val="009A509F"/>
    <w:rPr>
      <w:szCs w:val="22"/>
      <w:lang w:val="ru-RU" w:eastAsia="ru-RU" w:bidi="ar-SA"/>
    </w:rPr>
  </w:style>
  <w:style w:type="paragraph" w:customStyle="1" w:styleId="26">
    <w:name w:val="Знак2"/>
    <w:basedOn w:val="a0"/>
    <w:rsid w:val="00DB269C"/>
    <w:pPr>
      <w:spacing w:after="160" w:line="240" w:lineRule="exact"/>
      <w:ind w:firstLine="0"/>
    </w:pPr>
    <w:rPr>
      <w:rFonts w:ascii="Verdana" w:hAnsi="Verdana"/>
      <w:sz w:val="20"/>
      <w:lang w:val="en-US" w:eastAsia="en-US"/>
    </w:rPr>
  </w:style>
  <w:style w:type="character" w:customStyle="1" w:styleId="42">
    <w:name w:val="Знак Знак4"/>
    <w:basedOn w:val="a1"/>
    <w:locked/>
    <w:rsid w:val="00D612DC"/>
    <w:rPr>
      <w:rFonts w:ascii="Calibri" w:hAnsi="Calibri"/>
      <w:sz w:val="24"/>
      <w:szCs w:val="22"/>
      <w:lang w:val="ru-RU" w:eastAsia="ru-RU" w:bidi="ar-SA"/>
    </w:rPr>
  </w:style>
  <w:style w:type="character" w:customStyle="1" w:styleId="130">
    <w:name w:val=" Знак Знак13"/>
    <w:basedOn w:val="a1"/>
    <w:rsid w:val="00492672"/>
    <w:rPr>
      <w:bCs/>
      <w:sz w:val="28"/>
      <w:lang w:val="ru-RU" w:eastAsia="ru-RU" w:bidi="ar-SA"/>
    </w:rPr>
  </w:style>
  <w:style w:type="paragraph" w:customStyle="1" w:styleId="14">
    <w:name w:val=" Знак1"/>
    <w:basedOn w:val="a0"/>
    <w:rsid w:val="00C3734D"/>
    <w:pPr>
      <w:spacing w:after="160" w:line="240" w:lineRule="exact"/>
      <w:ind w:firstLine="0"/>
    </w:pPr>
    <w:rPr>
      <w:rFonts w:ascii="Verdana" w:hAnsi="Verdana"/>
      <w:sz w:val="20"/>
      <w:lang w:val="en-US" w:eastAsia="en-US"/>
    </w:rPr>
  </w:style>
  <w:style w:type="paragraph" w:styleId="34">
    <w:name w:val="Body Text Indent 3"/>
    <w:basedOn w:val="a0"/>
    <w:rsid w:val="005C64B4"/>
    <w:pPr>
      <w:spacing w:after="120"/>
      <w:ind w:left="283"/>
    </w:pPr>
    <w:rPr>
      <w:sz w:val="16"/>
      <w:szCs w:val="16"/>
    </w:rPr>
  </w:style>
  <w:style w:type="paragraph" w:customStyle="1" w:styleId="15">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8F62F5"/>
    <w:pPr>
      <w:widowControl w:val="0"/>
      <w:adjustRightInd w:val="0"/>
      <w:spacing w:after="160" w:line="240" w:lineRule="exact"/>
      <w:ind w:firstLine="0"/>
      <w:jc w:val="right"/>
    </w:pPr>
    <w:rPr>
      <w:sz w:val="20"/>
      <w:lang w:val="en-GB" w:eastAsia="en-US"/>
    </w:rPr>
  </w:style>
  <w:style w:type="paragraph" w:customStyle="1" w:styleId="aff7">
    <w:name w:val="Штамп"/>
    <w:basedOn w:val="a0"/>
    <w:rsid w:val="005758A4"/>
    <w:pPr>
      <w:spacing w:line="240" w:lineRule="auto"/>
      <w:ind w:firstLine="0"/>
      <w:jc w:val="center"/>
    </w:pPr>
    <w:rPr>
      <w:rFonts w:ascii="ГОСТ тип А" w:hAnsi="ГОСТ тип А"/>
      <w:i/>
      <w:noProof/>
      <w:sz w:val="18"/>
    </w:rPr>
  </w:style>
  <w:style w:type="character" w:customStyle="1" w:styleId="aff4">
    <w:name w:val="Чертежный Знак"/>
    <w:basedOn w:val="a1"/>
    <w:link w:val="aff3"/>
    <w:rsid w:val="0031160D"/>
    <w:rPr>
      <w:rFonts w:ascii="ISOCPEUR" w:hAnsi="ISOCPEUR"/>
      <w:i/>
      <w:sz w:val="28"/>
      <w:lang w:val="uk-UA" w:eastAsia="ru-RU" w:bidi="ar-SA"/>
    </w:rPr>
  </w:style>
  <w:style w:type="paragraph" w:customStyle="1" w:styleId="aff8">
    <w:name w:val="Îáû÷íûé"/>
    <w:rsid w:val="00331F2E"/>
    <w:pPr>
      <w:widowControl w:val="0"/>
    </w:pPr>
    <w:rPr>
      <w:sz w:val="28"/>
    </w:rPr>
  </w:style>
  <w:style w:type="paragraph" w:customStyle="1" w:styleId="Char">
    <w:name w:val="Char Знак"/>
    <w:basedOn w:val="a0"/>
    <w:rsid w:val="00F71E97"/>
    <w:pPr>
      <w:spacing w:before="100" w:beforeAutospacing="1" w:after="100" w:afterAutospacing="1" w:line="240" w:lineRule="auto"/>
      <w:ind w:firstLine="0"/>
    </w:pPr>
    <w:rPr>
      <w:rFonts w:ascii="Tahoma" w:hAnsi="Tahoma"/>
      <w:sz w:val="20"/>
      <w:lang w:val="en-US" w:eastAsia="en-US"/>
    </w:rPr>
  </w:style>
  <w:style w:type="paragraph" w:customStyle="1" w:styleId="aff9">
    <w:name w:val="Стиль статьи правил"/>
    <w:basedOn w:val="a0"/>
    <w:rsid w:val="003A7101"/>
    <w:pPr>
      <w:spacing w:line="240" w:lineRule="auto"/>
      <w:ind w:firstLine="680"/>
      <w:jc w:val="both"/>
    </w:pPr>
    <w:rPr>
      <w:b/>
      <w:i/>
      <w:sz w:val="28"/>
      <w:szCs w:val="28"/>
    </w:rPr>
  </w:style>
  <w:style w:type="paragraph" w:customStyle="1" w:styleId="affa">
    <w:name w:val="Основной стиль"/>
    <w:basedOn w:val="a0"/>
    <w:link w:val="affb"/>
    <w:rsid w:val="00891F6F"/>
    <w:pPr>
      <w:spacing w:line="240" w:lineRule="auto"/>
      <w:ind w:firstLine="680"/>
      <w:jc w:val="both"/>
    </w:pPr>
    <w:rPr>
      <w:rFonts w:ascii="Arial" w:hAnsi="Arial"/>
      <w:szCs w:val="28"/>
    </w:rPr>
  </w:style>
  <w:style w:type="character" w:customStyle="1" w:styleId="affb">
    <w:name w:val="Основной стиль Знак"/>
    <w:basedOn w:val="a1"/>
    <w:link w:val="affa"/>
    <w:rsid w:val="00891F6F"/>
    <w:rPr>
      <w:rFonts w:ascii="Arial" w:hAnsi="Arial"/>
      <w:sz w:val="24"/>
      <w:szCs w:val="28"/>
      <w:lang w:val="ru-RU" w:eastAsia="ru-RU" w:bidi="ar-SA"/>
    </w:rPr>
  </w:style>
  <w:style w:type="paragraph" w:customStyle="1" w:styleId="16">
    <w:name w:val="1 Знак Знак Знак Знак Знак Знак Знак"/>
    <w:basedOn w:val="a0"/>
    <w:rsid w:val="00341D12"/>
    <w:pPr>
      <w:spacing w:after="160" w:line="240" w:lineRule="exact"/>
      <w:ind w:firstLine="0"/>
    </w:pPr>
    <w:rPr>
      <w:rFonts w:ascii="Verdana" w:hAnsi="Verdana"/>
      <w:sz w:val="20"/>
      <w:lang w:val="en-US" w:eastAsia="en-US"/>
    </w:rPr>
  </w:style>
  <w:style w:type="paragraph" w:styleId="affc">
    <w:name w:val="Plain Text"/>
    <w:basedOn w:val="a0"/>
    <w:rsid w:val="0078523C"/>
    <w:pPr>
      <w:spacing w:line="240" w:lineRule="auto"/>
      <w:ind w:firstLine="0"/>
    </w:pPr>
    <w:rPr>
      <w:rFonts w:ascii="Courier New" w:hAnsi="Courier New" w:cs="Courier New"/>
      <w:sz w:val="20"/>
    </w:rPr>
  </w:style>
  <w:style w:type="paragraph" w:styleId="affd">
    <w:name w:val="Document Map"/>
    <w:basedOn w:val="a0"/>
    <w:semiHidden/>
    <w:rsid w:val="00631113"/>
    <w:pPr>
      <w:shd w:val="clear" w:color="auto" w:fill="000080"/>
    </w:pPr>
    <w:rPr>
      <w:rFonts w:ascii="Tahoma" w:hAnsi="Tahoma" w:cs="Tahoma"/>
      <w:sz w:val="20"/>
    </w:rPr>
  </w:style>
  <w:style w:type="paragraph" w:customStyle="1" w:styleId="affe">
    <w:name w:val="Стиль раздела"/>
    <w:basedOn w:val="a0"/>
    <w:rsid w:val="003F62F8"/>
    <w:pPr>
      <w:tabs>
        <w:tab w:val="left" w:pos="0"/>
      </w:tabs>
      <w:spacing w:after="60" w:line="240" w:lineRule="auto"/>
      <w:ind w:firstLine="0"/>
      <w:jc w:val="center"/>
      <w:outlineLvl w:val="0"/>
    </w:pPr>
    <w:rPr>
      <w:b/>
      <w:kern w:val="28"/>
      <w:sz w:val="28"/>
      <w:szCs w:val="28"/>
    </w:rPr>
  </w:style>
  <w:style w:type="paragraph" w:customStyle="1" w:styleId="17">
    <w:name w:val="Название1"/>
    <w:basedOn w:val="a0"/>
    <w:rsid w:val="00962688"/>
    <w:pPr>
      <w:keepLines/>
      <w:suppressLineNumbers/>
      <w:suppressAutoHyphens/>
      <w:overflowPunct w:val="0"/>
      <w:autoSpaceDE w:val="0"/>
      <w:spacing w:before="120" w:after="120" w:line="320" w:lineRule="exact"/>
      <w:jc w:val="both"/>
      <w:textAlignment w:val="baseline"/>
    </w:pPr>
    <w:rPr>
      <w:rFonts w:ascii="Arial" w:hAnsi="Arial" w:cs="Tahoma"/>
      <w:i/>
      <w:iCs/>
      <w:szCs w:val="24"/>
      <w:lang w:eastAsia="ar-SA"/>
    </w:rPr>
  </w:style>
  <w:style w:type="paragraph" w:customStyle="1" w:styleId="ConsNonformat">
    <w:name w:val="ConsNonformat"/>
    <w:rsid w:val="00A76536"/>
    <w:pPr>
      <w:widowControl w:val="0"/>
      <w:autoSpaceDE w:val="0"/>
      <w:autoSpaceDN w:val="0"/>
      <w:adjustRightInd w:val="0"/>
    </w:pPr>
    <w:rPr>
      <w:rFonts w:ascii="Courier New" w:hAnsi="Courier New" w:cs="Courier New"/>
    </w:rPr>
  </w:style>
  <w:style w:type="paragraph" w:customStyle="1" w:styleId="afff">
    <w:name w:val="Стиль названия"/>
    <w:basedOn w:val="a0"/>
    <w:rsid w:val="00813940"/>
    <w:pPr>
      <w:spacing w:after="60" w:line="240" w:lineRule="auto"/>
      <w:ind w:firstLine="680"/>
      <w:jc w:val="both"/>
    </w:pPr>
    <w:rPr>
      <w:rFonts w:ascii="Arial" w:hAnsi="Arial"/>
      <w:b/>
      <w:i/>
      <w:szCs w:val="28"/>
    </w:rPr>
  </w:style>
  <w:style w:type="paragraph" w:customStyle="1" w:styleId="Iauiue">
    <w:name w:val="Iau?iue"/>
    <w:rsid w:val="00813940"/>
    <w:pPr>
      <w:widowControl w:val="0"/>
    </w:pPr>
    <w:rPr>
      <w:rFonts w:ascii="Times New Roman" w:hAnsi="Times New Roman"/>
    </w:rPr>
  </w:style>
  <w:style w:type="paragraph" w:customStyle="1" w:styleId="ArialNarrow13pt1">
    <w:name w:val="Arial Narrow 13 pt по ширине Первая строка:  1 см"/>
    <w:basedOn w:val="a0"/>
    <w:rsid w:val="004E2BAD"/>
    <w:pPr>
      <w:spacing w:line="240" w:lineRule="auto"/>
      <w:jc w:val="both"/>
    </w:pPr>
    <w:rPr>
      <w:rFonts w:ascii="Arial Narrow" w:hAnsi="Arial Narrow"/>
      <w:sz w:val="26"/>
      <w:lang w:val="en-US"/>
    </w:rPr>
  </w:style>
  <w:style w:type="paragraph" w:customStyle="1" w:styleId="HeadDoc">
    <w:name w:val="HeadDoc"/>
    <w:rsid w:val="00D30922"/>
    <w:pPr>
      <w:keepLines/>
      <w:overflowPunct w:val="0"/>
      <w:autoSpaceDE w:val="0"/>
      <w:autoSpaceDN w:val="0"/>
      <w:adjustRightInd w:val="0"/>
      <w:jc w:val="both"/>
      <w:textAlignment w:val="baseline"/>
    </w:pPr>
    <w:rPr>
      <w:rFonts w:ascii="Times New Roman" w:hAnsi="Times New Roman"/>
      <w:sz w:val="28"/>
      <w:szCs w:val="28"/>
    </w:rPr>
  </w:style>
  <w:style w:type="paragraph" w:customStyle="1" w:styleId="Iauiue2">
    <w:name w:val="Iau?iue2"/>
    <w:rsid w:val="00D30922"/>
    <w:pPr>
      <w:widowControl w:val="0"/>
    </w:pPr>
    <w:rPr>
      <w:rFonts w:ascii="Times New Roman" w:hAnsi="Times New Roman"/>
      <w:sz w:val="28"/>
      <w:szCs w:val="28"/>
    </w:rPr>
  </w:style>
  <w:style w:type="paragraph" w:styleId="27">
    <w:name w:val="Body Text Indent 2"/>
    <w:basedOn w:val="a0"/>
    <w:rsid w:val="00D30922"/>
    <w:pPr>
      <w:spacing w:line="240" w:lineRule="auto"/>
      <w:ind w:firstLine="720"/>
    </w:pPr>
    <w:rPr>
      <w:sz w:val="28"/>
      <w:szCs w:val="28"/>
    </w:rPr>
  </w:style>
  <w:style w:type="paragraph" w:customStyle="1" w:styleId="BodyTextIndent">
    <w:name w:val="Body Text Indent"/>
    <w:basedOn w:val="a0"/>
    <w:rsid w:val="00D30922"/>
    <w:pPr>
      <w:keepLines/>
      <w:widowControl w:val="0"/>
      <w:overflowPunct w:val="0"/>
      <w:autoSpaceDE w:val="0"/>
      <w:autoSpaceDN w:val="0"/>
      <w:adjustRightInd w:val="0"/>
      <w:spacing w:line="320" w:lineRule="atLeast"/>
      <w:ind w:firstLine="709"/>
      <w:jc w:val="both"/>
    </w:pPr>
    <w:rPr>
      <w:sz w:val="28"/>
      <w:szCs w:val="28"/>
    </w:rPr>
  </w:style>
  <w:style w:type="paragraph" w:styleId="4">
    <w:name w:val="List Bullet 4"/>
    <w:basedOn w:val="a0"/>
    <w:autoRedefine/>
    <w:rsid w:val="00D30922"/>
    <w:pPr>
      <w:numPr>
        <w:numId w:val="6"/>
      </w:numPr>
      <w:spacing w:line="240" w:lineRule="auto"/>
    </w:pPr>
    <w:rPr>
      <w:sz w:val="20"/>
      <w:lang w:val="en-GB"/>
    </w:rPr>
  </w:style>
  <w:style w:type="paragraph" w:customStyle="1" w:styleId="28">
    <w:name w:val="Îñíîâíîé òåêñò 2"/>
    <w:basedOn w:val="aff8"/>
    <w:rsid w:val="00D30922"/>
    <w:pPr>
      <w:ind w:firstLine="720"/>
      <w:jc w:val="both"/>
    </w:pPr>
    <w:rPr>
      <w:rFonts w:ascii="Times New Roman" w:hAnsi="Times New Roman"/>
      <w:b/>
      <w:bCs/>
      <w:color w:val="000000"/>
      <w:sz w:val="24"/>
      <w:szCs w:val="24"/>
      <w:lang w:val="en-US"/>
    </w:rPr>
  </w:style>
  <w:style w:type="paragraph" w:customStyle="1" w:styleId="afff0">
    <w:name w:val="основной"/>
    <w:basedOn w:val="a0"/>
    <w:rsid w:val="00D30922"/>
    <w:pPr>
      <w:keepNext/>
      <w:spacing w:line="240" w:lineRule="auto"/>
      <w:ind w:firstLine="0"/>
    </w:pPr>
    <w:rPr>
      <w:szCs w:val="24"/>
    </w:rPr>
  </w:style>
  <w:style w:type="paragraph" w:customStyle="1" w:styleId="35">
    <w:name w:val="Îñíîâíîé òåêñò ñ îòñòóïîì 3"/>
    <w:basedOn w:val="aff8"/>
    <w:rsid w:val="00D30922"/>
    <w:pPr>
      <w:ind w:firstLine="567"/>
      <w:jc w:val="both"/>
    </w:pPr>
    <w:rPr>
      <w:rFonts w:ascii="Peterburg" w:hAnsi="Peterburg" w:cs="Peterburg"/>
      <w:b/>
      <w:bCs/>
      <w:i/>
      <w:iCs/>
      <w:sz w:val="24"/>
      <w:szCs w:val="24"/>
    </w:rPr>
  </w:style>
  <w:style w:type="paragraph" w:customStyle="1" w:styleId="nienie">
    <w:name w:val="nienie"/>
    <w:basedOn w:val="Iauiue"/>
    <w:rsid w:val="00D30922"/>
    <w:pPr>
      <w:keepLines/>
      <w:ind w:left="709" w:hanging="284"/>
      <w:jc w:val="both"/>
    </w:pPr>
    <w:rPr>
      <w:rFonts w:ascii="Peterburg" w:hAnsi="Peterburg" w:cs="Peterburg"/>
      <w:sz w:val="24"/>
      <w:szCs w:val="24"/>
    </w:rPr>
  </w:style>
  <w:style w:type="paragraph" w:customStyle="1" w:styleId="Iniiaiieoaeno">
    <w:name w:val="Iniiaiie oaeno"/>
    <w:basedOn w:val="Iauiue"/>
    <w:rsid w:val="00D30922"/>
    <w:pPr>
      <w:widowControl/>
      <w:jc w:val="both"/>
    </w:pPr>
    <w:rPr>
      <w:rFonts w:ascii="Peterburg" w:hAnsi="Peterburg" w:cs="Peterburg"/>
    </w:rPr>
  </w:style>
  <w:style w:type="paragraph" w:customStyle="1" w:styleId="Iniiaiieoaeno2">
    <w:name w:val="Iniiaiie oaeno 2"/>
    <w:basedOn w:val="a0"/>
    <w:rsid w:val="00D30922"/>
    <w:pPr>
      <w:widowControl w:val="0"/>
      <w:spacing w:line="240" w:lineRule="auto"/>
      <w:jc w:val="both"/>
    </w:pPr>
    <w:rPr>
      <w:b/>
      <w:bCs/>
      <w:color w:val="000000"/>
      <w:szCs w:val="24"/>
    </w:rPr>
  </w:style>
  <w:style w:type="paragraph" w:customStyle="1" w:styleId="caaieiaie2">
    <w:name w:val="caaieiaie 2"/>
    <w:basedOn w:val="Iauiue"/>
    <w:next w:val="Iauiue"/>
    <w:rsid w:val="00D30922"/>
    <w:pPr>
      <w:keepNext/>
      <w:keepLines/>
      <w:spacing w:before="240" w:after="60"/>
      <w:jc w:val="center"/>
    </w:pPr>
    <w:rPr>
      <w:rFonts w:ascii="Peterburg" w:hAnsi="Peterburg" w:cs="Peterburg"/>
      <w:b/>
      <w:bCs/>
      <w:sz w:val="24"/>
      <w:szCs w:val="24"/>
    </w:rPr>
  </w:style>
  <w:style w:type="paragraph" w:customStyle="1" w:styleId="18">
    <w:name w:val="çàãîëîâîê 1"/>
    <w:basedOn w:val="aff8"/>
    <w:next w:val="aff8"/>
    <w:rsid w:val="00D30922"/>
    <w:pPr>
      <w:keepNext/>
    </w:pPr>
    <w:rPr>
      <w:rFonts w:ascii="Times New Roman" w:hAnsi="Times New Roman"/>
      <w:szCs w:val="28"/>
    </w:rPr>
  </w:style>
  <w:style w:type="paragraph" w:customStyle="1" w:styleId="afff1">
    <w:name w:val="Îñíîâíîé òåêñò"/>
    <w:basedOn w:val="aff8"/>
    <w:rsid w:val="00D30922"/>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rsid w:val="00D30922"/>
    <w:pPr>
      <w:widowControl/>
      <w:ind w:firstLine="284"/>
      <w:jc w:val="both"/>
    </w:pPr>
    <w:rPr>
      <w:rFonts w:ascii="Peterburg" w:hAnsi="Peterburg" w:cs="Peterburg"/>
    </w:rPr>
  </w:style>
  <w:style w:type="character" w:styleId="afff2">
    <w:name w:val="line number"/>
    <w:basedOn w:val="a1"/>
    <w:rsid w:val="00D30922"/>
  </w:style>
  <w:style w:type="paragraph" w:customStyle="1" w:styleId="320">
    <w:name w:val="Основной текст с отступом 32"/>
    <w:basedOn w:val="a0"/>
    <w:rsid w:val="00D30922"/>
    <w:pPr>
      <w:spacing w:after="120" w:line="240" w:lineRule="auto"/>
      <w:ind w:left="283" w:firstLine="0"/>
    </w:pPr>
    <w:rPr>
      <w:sz w:val="16"/>
      <w:szCs w:val="16"/>
      <w:lang w:eastAsia="ar-SA"/>
    </w:rPr>
  </w:style>
  <w:style w:type="character" w:customStyle="1" w:styleId="WW8Num1z0">
    <w:name w:val="WW8Num1z0"/>
    <w:rsid w:val="00D30922"/>
    <w:rPr>
      <w:rFonts w:ascii="Symbol" w:hAnsi="Symbol" w:cs="Symbol"/>
    </w:rPr>
  </w:style>
  <w:style w:type="character" w:customStyle="1" w:styleId="WW8Num2z0">
    <w:name w:val="WW8Num2z0"/>
    <w:rsid w:val="00D30922"/>
    <w:rPr>
      <w:rFonts w:ascii="Symbol" w:hAnsi="Symbol" w:cs="Symbol"/>
    </w:rPr>
  </w:style>
  <w:style w:type="character" w:customStyle="1" w:styleId="WW8Num3z0">
    <w:name w:val="WW8Num3z0"/>
    <w:rsid w:val="00D30922"/>
    <w:rPr>
      <w:rFonts w:ascii="Symbol" w:hAnsi="Symbol"/>
    </w:rPr>
  </w:style>
  <w:style w:type="character" w:customStyle="1" w:styleId="WW8Num4z0">
    <w:name w:val="WW8Num4z0"/>
    <w:rsid w:val="00D30922"/>
    <w:rPr>
      <w:rFonts w:ascii="Symbol" w:hAnsi="Symbol"/>
    </w:rPr>
  </w:style>
  <w:style w:type="character" w:customStyle="1" w:styleId="WW8Num4z2">
    <w:name w:val="WW8Num4z2"/>
    <w:rsid w:val="00D30922"/>
    <w:rPr>
      <w:rFonts w:ascii="Wingdings" w:hAnsi="Wingdings" w:cs="Wingdings"/>
    </w:rPr>
  </w:style>
  <w:style w:type="character" w:customStyle="1" w:styleId="WW8Num4z4">
    <w:name w:val="WW8Num4z4"/>
    <w:rsid w:val="00D30922"/>
    <w:rPr>
      <w:rFonts w:ascii="Courier New" w:hAnsi="Courier New" w:cs="Courier New"/>
    </w:rPr>
  </w:style>
  <w:style w:type="character" w:customStyle="1" w:styleId="WW8Num5z0">
    <w:name w:val="WW8Num5z0"/>
    <w:rsid w:val="00D30922"/>
    <w:rPr>
      <w:rFonts w:ascii="Symbol" w:hAnsi="Symbol"/>
    </w:rPr>
  </w:style>
  <w:style w:type="character" w:customStyle="1" w:styleId="WW8Num6z0">
    <w:name w:val="WW8Num6z0"/>
    <w:rsid w:val="00D30922"/>
    <w:rPr>
      <w:rFonts w:ascii="Symbol" w:hAnsi="Symbol"/>
    </w:rPr>
  </w:style>
  <w:style w:type="character" w:customStyle="1" w:styleId="WW8Num7z0">
    <w:name w:val="WW8Num7z0"/>
    <w:rsid w:val="00D30922"/>
    <w:rPr>
      <w:rFonts w:ascii="Symbol" w:hAnsi="Symbol"/>
    </w:rPr>
  </w:style>
  <w:style w:type="character" w:customStyle="1" w:styleId="WW8Num8z0">
    <w:name w:val="WW8Num8z0"/>
    <w:rsid w:val="00D30922"/>
    <w:rPr>
      <w:rFonts w:ascii="Symbol" w:hAnsi="Symbol"/>
    </w:rPr>
  </w:style>
  <w:style w:type="character" w:customStyle="1" w:styleId="WW8Num9z0">
    <w:name w:val="WW8Num9z0"/>
    <w:rsid w:val="00D30922"/>
    <w:rPr>
      <w:rFonts w:ascii="Symbol" w:hAnsi="Symbol" w:cs="Symbol"/>
    </w:rPr>
  </w:style>
  <w:style w:type="character" w:customStyle="1" w:styleId="WW8Num10z0">
    <w:name w:val="WW8Num10z0"/>
    <w:rsid w:val="00D30922"/>
    <w:rPr>
      <w:rFonts w:ascii="Symbol" w:hAnsi="Symbol" w:cs="Symbol"/>
    </w:rPr>
  </w:style>
  <w:style w:type="character" w:customStyle="1" w:styleId="WW8Num11z0">
    <w:name w:val="WW8Num11z0"/>
    <w:rsid w:val="00D30922"/>
    <w:rPr>
      <w:rFonts w:ascii="Times New Roman" w:eastAsia="Times New Roman" w:hAnsi="Times New Roman"/>
    </w:rPr>
  </w:style>
  <w:style w:type="character" w:customStyle="1" w:styleId="WW8Num11z1">
    <w:name w:val="WW8Num11z1"/>
    <w:rsid w:val="00D30922"/>
    <w:rPr>
      <w:rFonts w:ascii="Symbol" w:hAnsi="Symbol" w:cs="Symbol"/>
    </w:rPr>
  </w:style>
  <w:style w:type="character" w:customStyle="1" w:styleId="WW8Num11z2">
    <w:name w:val="WW8Num11z2"/>
    <w:rsid w:val="00D30922"/>
    <w:rPr>
      <w:rFonts w:ascii="Wingdings" w:hAnsi="Wingdings" w:cs="Wingdings"/>
    </w:rPr>
  </w:style>
  <w:style w:type="character" w:customStyle="1" w:styleId="WW8Num11z4">
    <w:name w:val="WW8Num11z4"/>
    <w:rsid w:val="00D30922"/>
    <w:rPr>
      <w:rFonts w:ascii="Courier New" w:hAnsi="Courier New" w:cs="Courier New"/>
    </w:rPr>
  </w:style>
  <w:style w:type="character" w:customStyle="1" w:styleId="WW8Num12z0">
    <w:name w:val="WW8Num12z0"/>
    <w:rsid w:val="00D30922"/>
    <w:rPr>
      <w:rFonts w:ascii="Symbol" w:hAnsi="Symbol" w:cs="Symbol"/>
    </w:rPr>
  </w:style>
  <w:style w:type="character" w:customStyle="1" w:styleId="WW8Num12z1">
    <w:name w:val="WW8Num12z1"/>
    <w:rsid w:val="00D30922"/>
    <w:rPr>
      <w:rFonts w:ascii="Courier New" w:hAnsi="Courier New" w:cs="Courier New"/>
    </w:rPr>
  </w:style>
  <w:style w:type="character" w:customStyle="1" w:styleId="WW8Num12z2">
    <w:name w:val="WW8Num12z2"/>
    <w:rsid w:val="00D30922"/>
    <w:rPr>
      <w:rFonts w:ascii="Wingdings" w:hAnsi="Wingdings" w:cs="Wingdings"/>
    </w:rPr>
  </w:style>
  <w:style w:type="character" w:customStyle="1" w:styleId="WW8Num14z0">
    <w:name w:val="WW8Num14z0"/>
    <w:rsid w:val="00D30922"/>
    <w:rPr>
      <w:rFonts w:ascii="Times New Roman" w:eastAsia="Times New Roman" w:hAnsi="Times New Roman"/>
    </w:rPr>
  </w:style>
  <w:style w:type="character" w:customStyle="1" w:styleId="WW8Num14z1">
    <w:name w:val="WW8Num14z1"/>
    <w:rsid w:val="00D30922"/>
    <w:rPr>
      <w:rFonts w:ascii="Symbol" w:hAnsi="Symbol" w:cs="Symbol"/>
    </w:rPr>
  </w:style>
  <w:style w:type="character" w:customStyle="1" w:styleId="WW8Num14z2">
    <w:name w:val="WW8Num14z2"/>
    <w:rsid w:val="00D30922"/>
    <w:rPr>
      <w:rFonts w:ascii="Wingdings" w:hAnsi="Wingdings" w:cs="Wingdings"/>
    </w:rPr>
  </w:style>
  <w:style w:type="character" w:customStyle="1" w:styleId="WW8Num14z4">
    <w:name w:val="WW8Num14z4"/>
    <w:rsid w:val="00D30922"/>
    <w:rPr>
      <w:rFonts w:ascii="Courier New" w:hAnsi="Courier New" w:cs="Courier New"/>
    </w:rPr>
  </w:style>
  <w:style w:type="character" w:customStyle="1" w:styleId="WW8Num15z0">
    <w:name w:val="WW8Num15z0"/>
    <w:rsid w:val="00D30922"/>
    <w:rPr>
      <w:rFonts w:ascii="Symbol" w:hAnsi="Symbol" w:cs="Symbol"/>
    </w:rPr>
  </w:style>
  <w:style w:type="character" w:customStyle="1" w:styleId="WW8Num15z1">
    <w:name w:val="WW8Num15z1"/>
    <w:rsid w:val="00D30922"/>
    <w:rPr>
      <w:rFonts w:ascii="Courier New" w:hAnsi="Courier New" w:cs="Courier New"/>
    </w:rPr>
  </w:style>
  <w:style w:type="character" w:customStyle="1" w:styleId="WW8Num15z2">
    <w:name w:val="WW8Num15z2"/>
    <w:rsid w:val="00D30922"/>
    <w:rPr>
      <w:rFonts w:ascii="Wingdings" w:hAnsi="Wingdings" w:cs="Wingdings"/>
    </w:rPr>
  </w:style>
  <w:style w:type="character" w:customStyle="1" w:styleId="WW8Num16z0">
    <w:name w:val="WW8Num16z0"/>
    <w:rsid w:val="00D30922"/>
    <w:rPr>
      <w:rFonts w:ascii="Symbol" w:hAnsi="Symbol" w:cs="Symbol"/>
    </w:rPr>
  </w:style>
  <w:style w:type="character" w:customStyle="1" w:styleId="WW8Num16z1">
    <w:name w:val="WW8Num16z1"/>
    <w:rsid w:val="00D30922"/>
    <w:rPr>
      <w:rFonts w:ascii="Courier New" w:hAnsi="Courier New" w:cs="Courier New"/>
    </w:rPr>
  </w:style>
  <w:style w:type="character" w:customStyle="1" w:styleId="WW8Num16z2">
    <w:name w:val="WW8Num16z2"/>
    <w:rsid w:val="00D30922"/>
    <w:rPr>
      <w:rFonts w:ascii="Wingdings" w:hAnsi="Wingdings" w:cs="Wingdings"/>
    </w:rPr>
  </w:style>
  <w:style w:type="character" w:customStyle="1" w:styleId="WW8Num17z0">
    <w:name w:val="WW8Num17z0"/>
    <w:rsid w:val="00D30922"/>
    <w:rPr>
      <w:rFonts w:ascii="Symbol" w:hAnsi="Symbol" w:cs="Symbol"/>
    </w:rPr>
  </w:style>
  <w:style w:type="character" w:customStyle="1" w:styleId="WW8Num17z2">
    <w:name w:val="WW8Num17z2"/>
    <w:rsid w:val="00D30922"/>
    <w:rPr>
      <w:rFonts w:ascii="Wingdings" w:hAnsi="Wingdings" w:cs="Wingdings"/>
    </w:rPr>
  </w:style>
  <w:style w:type="character" w:customStyle="1" w:styleId="WW8Num17z4">
    <w:name w:val="WW8Num17z4"/>
    <w:rsid w:val="00D30922"/>
    <w:rPr>
      <w:rFonts w:ascii="Courier New" w:hAnsi="Courier New" w:cs="Courier New"/>
    </w:rPr>
  </w:style>
  <w:style w:type="character" w:customStyle="1" w:styleId="WW8Num18z0">
    <w:name w:val="WW8Num18z0"/>
    <w:rsid w:val="00D30922"/>
    <w:rPr>
      <w:rFonts w:ascii="Symbol" w:hAnsi="Symbol" w:cs="Symbol"/>
    </w:rPr>
  </w:style>
  <w:style w:type="character" w:customStyle="1" w:styleId="WW8Num18z1">
    <w:name w:val="WW8Num18z1"/>
    <w:rsid w:val="00D30922"/>
    <w:rPr>
      <w:rFonts w:ascii="Courier New" w:hAnsi="Courier New" w:cs="Courier New"/>
    </w:rPr>
  </w:style>
  <w:style w:type="character" w:customStyle="1" w:styleId="WW8Num18z2">
    <w:name w:val="WW8Num18z2"/>
    <w:rsid w:val="00D30922"/>
    <w:rPr>
      <w:rFonts w:ascii="Wingdings" w:hAnsi="Wingdings" w:cs="Wingdings"/>
    </w:rPr>
  </w:style>
  <w:style w:type="character" w:customStyle="1" w:styleId="WW8Num19z0">
    <w:name w:val="WW8Num19z0"/>
    <w:rsid w:val="00D30922"/>
    <w:rPr>
      <w:rFonts w:ascii="Symbol" w:hAnsi="Symbol" w:cs="Symbol"/>
    </w:rPr>
  </w:style>
  <w:style w:type="character" w:customStyle="1" w:styleId="WW8Num19z2">
    <w:name w:val="WW8Num19z2"/>
    <w:rsid w:val="00D30922"/>
    <w:rPr>
      <w:rFonts w:ascii="Wingdings" w:hAnsi="Wingdings" w:cs="Wingdings"/>
    </w:rPr>
  </w:style>
  <w:style w:type="character" w:customStyle="1" w:styleId="WW8Num19z4">
    <w:name w:val="WW8Num19z4"/>
    <w:rsid w:val="00D30922"/>
    <w:rPr>
      <w:rFonts w:ascii="Courier New" w:hAnsi="Courier New" w:cs="Courier New"/>
    </w:rPr>
  </w:style>
  <w:style w:type="character" w:customStyle="1" w:styleId="WW8Num20z0">
    <w:name w:val="WW8Num20z0"/>
    <w:rsid w:val="00D30922"/>
    <w:rPr>
      <w:rFonts w:ascii="Symbol" w:hAnsi="Symbol" w:cs="Symbol"/>
    </w:rPr>
  </w:style>
  <w:style w:type="character" w:customStyle="1" w:styleId="WW8Num20z1">
    <w:name w:val="WW8Num20z1"/>
    <w:rsid w:val="00D30922"/>
    <w:rPr>
      <w:rFonts w:ascii="Courier New" w:hAnsi="Courier New" w:cs="Courier New"/>
    </w:rPr>
  </w:style>
  <w:style w:type="character" w:customStyle="1" w:styleId="WW8Num20z2">
    <w:name w:val="WW8Num20z2"/>
    <w:rsid w:val="00D30922"/>
    <w:rPr>
      <w:rFonts w:ascii="Wingdings" w:hAnsi="Wingdings" w:cs="Wingdings"/>
    </w:rPr>
  </w:style>
  <w:style w:type="character" w:customStyle="1" w:styleId="WW8Num21z0">
    <w:name w:val="WW8Num21z0"/>
    <w:rsid w:val="00D30922"/>
    <w:rPr>
      <w:rFonts w:ascii="Symbol" w:hAnsi="Symbol" w:cs="Symbol"/>
    </w:rPr>
  </w:style>
  <w:style w:type="character" w:customStyle="1" w:styleId="WW8Num21z1">
    <w:name w:val="WW8Num21z1"/>
    <w:rsid w:val="00D30922"/>
    <w:rPr>
      <w:rFonts w:ascii="Courier New" w:hAnsi="Courier New" w:cs="Courier New"/>
    </w:rPr>
  </w:style>
  <w:style w:type="character" w:customStyle="1" w:styleId="WW8Num21z2">
    <w:name w:val="WW8Num21z2"/>
    <w:rsid w:val="00D30922"/>
    <w:rPr>
      <w:rFonts w:ascii="Wingdings" w:hAnsi="Wingdings" w:cs="Wingdings"/>
    </w:rPr>
  </w:style>
  <w:style w:type="character" w:customStyle="1" w:styleId="WW8Num22z0">
    <w:name w:val="WW8Num22z0"/>
    <w:rsid w:val="00D30922"/>
    <w:rPr>
      <w:rFonts w:ascii="Symbol" w:hAnsi="Symbol" w:cs="Symbol"/>
    </w:rPr>
  </w:style>
  <w:style w:type="character" w:customStyle="1" w:styleId="WW8Num22z2">
    <w:name w:val="WW8Num22z2"/>
    <w:rsid w:val="00D30922"/>
    <w:rPr>
      <w:rFonts w:ascii="Wingdings" w:hAnsi="Wingdings" w:cs="Wingdings"/>
    </w:rPr>
  </w:style>
  <w:style w:type="character" w:customStyle="1" w:styleId="WW8Num22z4">
    <w:name w:val="WW8Num22z4"/>
    <w:rsid w:val="00D30922"/>
    <w:rPr>
      <w:rFonts w:ascii="Courier New" w:hAnsi="Courier New" w:cs="Courier New"/>
    </w:rPr>
  </w:style>
  <w:style w:type="character" w:customStyle="1" w:styleId="WW8Num23z0">
    <w:name w:val="WW8Num23z0"/>
    <w:rsid w:val="00D30922"/>
    <w:rPr>
      <w:rFonts w:ascii="Symbol" w:hAnsi="Symbol" w:cs="Symbol"/>
    </w:rPr>
  </w:style>
  <w:style w:type="character" w:customStyle="1" w:styleId="WW8Num23z1">
    <w:name w:val="WW8Num23z1"/>
    <w:rsid w:val="00D30922"/>
    <w:rPr>
      <w:rFonts w:ascii="Courier New" w:hAnsi="Courier New" w:cs="Courier New"/>
    </w:rPr>
  </w:style>
  <w:style w:type="character" w:customStyle="1" w:styleId="WW8Num23z2">
    <w:name w:val="WW8Num23z2"/>
    <w:rsid w:val="00D30922"/>
    <w:rPr>
      <w:rFonts w:ascii="Wingdings" w:hAnsi="Wingdings" w:cs="Wingdings"/>
    </w:rPr>
  </w:style>
  <w:style w:type="character" w:customStyle="1" w:styleId="WW8Num24z0">
    <w:name w:val="WW8Num24z0"/>
    <w:rsid w:val="00D30922"/>
    <w:rPr>
      <w:rFonts w:ascii="Symbol" w:hAnsi="Symbol" w:cs="Symbol"/>
    </w:rPr>
  </w:style>
  <w:style w:type="character" w:customStyle="1" w:styleId="WW8Num24z1">
    <w:name w:val="WW8Num24z1"/>
    <w:rsid w:val="00D30922"/>
    <w:rPr>
      <w:rFonts w:ascii="Courier New" w:hAnsi="Courier New" w:cs="Courier New"/>
    </w:rPr>
  </w:style>
  <w:style w:type="character" w:customStyle="1" w:styleId="WW8Num24z2">
    <w:name w:val="WW8Num24z2"/>
    <w:rsid w:val="00D30922"/>
    <w:rPr>
      <w:rFonts w:ascii="Wingdings" w:hAnsi="Wingdings" w:cs="Wingdings"/>
    </w:rPr>
  </w:style>
  <w:style w:type="character" w:customStyle="1" w:styleId="WW8Num25z0">
    <w:name w:val="WW8Num25z0"/>
    <w:rsid w:val="00D30922"/>
    <w:rPr>
      <w:rFonts w:ascii="Symbol" w:hAnsi="Symbol" w:cs="Symbol"/>
    </w:rPr>
  </w:style>
  <w:style w:type="character" w:customStyle="1" w:styleId="WW8Num25z1">
    <w:name w:val="WW8Num25z1"/>
    <w:rsid w:val="00D30922"/>
    <w:rPr>
      <w:rFonts w:ascii="Courier New" w:hAnsi="Courier New" w:cs="Courier New"/>
    </w:rPr>
  </w:style>
  <w:style w:type="character" w:customStyle="1" w:styleId="WW8Num25z2">
    <w:name w:val="WW8Num25z2"/>
    <w:rsid w:val="00D30922"/>
    <w:rPr>
      <w:rFonts w:ascii="Wingdings" w:hAnsi="Wingdings" w:cs="Wingdings"/>
    </w:rPr>
  </w:style>
  <w:style w:type="character" w:customStyle="1" w:styleId="WW8Num27z0">
    <w:name w:val="WW8Num27z0"/>
    <w:rsid w:val="00D30922"/>
    <w:rPr>
      <w:rFonts w:ascii="Symbol" w:hAnsi="Symbol" w:cs="Symbol"/>
    </w:rPr>
  </w:style>
  <w:style w:type="character" w:customStyle="1" w:styleId="WW8Num27z1">
    <w:name w:val="WW8Num27z1"/>
    <w:rsid w:val="00D30922"/>
    <w:rPr>
      <w:rFonts w:ascii="Courier New" w:hAnsi="Courier New" w:cs="Courier New"/>
    </w:rPr>
  </w:style>
  <w:style w:type="character" w:customStyle="1" w:styleId="WW8Num27z2">
    <w:name w:val="WW8Num27z2"/>
    <w:rsid w:val="00D30922"/>
    <w:rPr>
      <w:rFonts w:ascii="Wingdings" w:hAnsi="Wingdings" w:cs="Wingdings"/>
    </w:rPr>
  </w:style>
  <w:style w:type="character" w:customStyle="1" w:styleId="WW8Num28z0">
    <w:name w:val="WW8Num28z0"/>
    <w:rsid w:val="00D30922"/>
    <w:rPr>
      <w:rFonts w:ascii="Times New Roman" w:eastAsia="Times New Roman" w:hAnsi="Times New Roman"/>
    </w:rPr>
  </w:style>
  <w:style w:type="character" w:customStyle="1" w:styleId="WW8Num28z1">
    <w:name w:val="WW8Num28z1"/>
    <w:rsid w:val="00D30922"/>
    <w:rPr>
      <w:rFonts w:ascii="Symbol" w:hAnsi="Symbol" w:cs="Symbol"/>
    </w:rPr>
  </w:style>
  <w:style w:type="character" w:customStyle="1" w:styleId="WW8Num28z2">
    <w:name w:val="WW8Num28z2"/>
    <w:rsid w:val="00D30922"/>
    <w:rPr>
      <w:rFonts w:ascii="Wingdings" w:hAnsi="Wingdings" w:cs="Wingdings"/>
    </w:rPr>
  </w:style>
  <w:style w:type="character" w:customStyle="1" w:styleId="WW8Num28z4">
    <w:name w:val="WW8Num28z4"/>
    <w:rsid w:val="00D30922"/>
    <w:rPr>
      <w:rFonts w:ascii="Courier New" w:hAnsi="Courier New" w:cs="Courier New"/>
    </w:rPr>
  </w:style>
  <w:style w:type="character" w:customStyle="1" w:styleId="WW8Num29z0">
    <w:name w:val="WW8Num29z0"/>
    <w:rsid w:val="00D30922"/>
    <w:rPr>
      <w:rFonts w:ascii="Symbol" w:hAnsi="Symbol" w:cs="Symbol"/>
    </w:rPr>
  </w:style>
  <w:style w:type="character" w:customStyle="1" w:styleId="WW8Num29z1">
    <w:name w:val="WW8Num29z1"/>
    <w:rsid w:val="00D30922"/>
    <w:rPr>
      <w:rFonts w:ascii="Courier New" w:hAnsi="Courier New" w:cs="Courier New"/>
    </w:rPr>
  </w:style>
  <w:style w:type="character" w:customStyle="1" w:styleId="WW8Num29z2">
    <w:name w:val="WW8Num29z2"/>
    <w:rsid w:val="00D30922"/>
    <w:rPr>
      <w:rFonts w:ascii="Wingdings" w:hAnsi="Wingdings" w:cs="Wingdings"/>
    </w:rPr>
  </w:style>
  <w:style w:type="character" w:customStyle="1" w:styleId="19">
    <w:name w:val="Основной шрифт абзаца1"/>
    <w:rsid w:val="00D30922"/>
  </w:style>
  <w:style w:type="paragraph" w:customStyle="1" w:styleId="afff3">
    <w:name w:val="Заголовок"/>
    <w:basedOn w:val="a0"/>
    <w:next w:val="ac"/>
    <w:rsid w:val="00D30922"/>
    <w:pPr>
      <w:keepNext/>
      <w:keepLines/>
      <w:suppressAutoHyphens/>
      <w:overflowPunct w:val="0"/>
      <w:autoSpaceDE w:val="0"/>
      <w:spacing w:before="240" w:after="120" w:line="320" w:lineRule="exact"/>
      <w:jc w:val="both"/>
      <w:textAlignment w:val="baseline"/>
    </w:pPr>
    <w:rPr>
      <w:rFonts w:ascii="Arial" w:eastAsia="Lucida Sans Unicode" w:hAnsi="Arial" w:cs="Tahoma"/>
      <w:sz w:val="28"/>
      <w:szCs w:val="28"/>
      <w:lang w:eastAsia="ar-SA"/>
    </w:rPr>
  </w:style>
  <w:style w:type="paragraph" w:styleId="afff4">
    <w:name w:val="List"/>
    <w:basedOn w:val="ac"/>
    <w:rsid w:val="00D30922"/>
    <w:pPr>
      <w:widowControl w:val="0"/>
      <w:suppressAutoHyphens/>
      <w:autoSpaceDE w:val="0"/>
      <w:jc w:val="left"/>
    </w:pPr>
    <w:rPr>
      <w:rFonts w:ascii="Arial" w:hAnsi="Arial" w:cs="Tahoma"/>
      <w:sz w:val="20"/>
      <w:szCs w:val="20"/>
      <w:lang w:eastAsia="ar-SA"/>
    </w:rPr>
  </w:style>
  <w:style w:type="paragraph" w:customStyle="1" w:styleId="1a">
    <w:name w:val="Указатель1"/>
    <w:basedOn w:val="a0"/>
    <w:rsid w:val="00D30922"/>
    <w:pPr>
      <w:keepLines/>
      <w:suppressLineNumbers/>
      <w:suppressAutoHyphens/>
      <w:overflowPunct w:val="0"/>
      <w:autoSpaceDE w:val="0"/>
      <w:spacing w:line="320" w:lineRule="exact"/>
      <w:jc w:val="both"/>
      <w:textAlignment w:val="baseline"/>
    </w:pPr>
    <w:rPr>
      <w:rFonts w:ascii="Arial" w:hAnsi="Arial" w:cs="Tahoma"/>
      <w:sz w:val="28"/>
      <w:szCs w:val="28"/>
      <w:lang w:eastAsia="ar-SA"/>
    </w:rPr>
  </w:style>
  <w:style w:type="paragraph" w:customStyle="1" w:styleId="410">
    <w:name w:val="Маркированный список 41"/>
    <w:basedOn w:val="a0"/>
    <w:rsid w:val="00D30922"/>
    <w:pPr>
      <w:suppressAutoHyphens/>
      <w:spacing w:line="240" w:lineRule="auto"/>
      <w:ind w:firstLine="0"/>
    </w:pPr>
    <w:rPr>
      <w:sz w:val="20"/>
      <w:lang w:val="en-GB" w:eastAsia="ar-SA"/>
    </w:rPr>
  </w:style>
  <w:style w:type="paragraph" w:customStyle="1" w:styleId="afff5">
    <w:name w:val="Содержимое таблицы"/>
    <w:basedOn w:val="a0"/>
    <w:rsid w:val="00D30922"/>
    <w:pPr>
      <w:keepLines/>
      <w:suppressLineNumbers/>
      <w:suppressAutoHyphens/>
      <w:overflowPunct w:val="0"/>
      <w:autoSpaceDE w:val="0"/>
      <w:spacing w:line="320" w:lineRule="exact"/>
      <w:jc w:val="both"/>
      <w:textAlignment w:val="baseline"/>
    </w:pPr>
    <w:rPr>
      <w:sz w:val="28"/>
      <w:szCs w:val="28"/>
      <w:lang w:eastAsia="ar-SA"/>
    </w:rPr>
  </w:style>
  <w:style w:type="paragraph" w:customStyle="1" w:styleId="ConsPlusNonformat">
    <w:name w:val="ConsPlusNonformat"/>
    <w:rsid w:val="00304B40"/>
    <w:pPr>
      <w:widowControl w:val="0"/>
      <w:autoSpaceDE w:val="0"/>
      <w:autoSpaceDN w:val="0"/>
      <w:adjustRightInd w:val="0"/>
    </w:pPr>
    <w:rPr>
      <w:rFonts w:ascii="Courier New" w:hAnsi="Courier New" w:cs="Courier New"/>
    </w:rPr>
  </w:style>
  <w:style w:type="paragraph" w:customStyle="1" w:styleId="ConsPlusTitle">
    <w:name w:val="ConsPlusTitle"/>
    <w:rsid w:val="00304B40"/>
    <w:pPr>
      <w:widowControl w:val="0"/>
      <w:autoSpaceDE w:val="0"/>
      <w:autoSpaceDN w:val="0"/>
      <w:adjustRightInd w:val="0"/>
    </w:pPr>
    <w:rPr>
      <w:rFonts w:ascii="Times New Roman" w:hAnsi="Times New Roman"/>
      <w:b/>
      <w:bCs/>
      <w:sz w:val="24"/>
      <w:szCs w:val="24"/>
    </w:rPr>
  </w:style>
  <w:style w:type="paragraph" w:styleId="afff6">
    <w:name w:val="Revision"/>
    <w:hidden/>
    <w:uiPriority w:val="99"/>
    <w:semiHidden/>
    <w:rsid w:val="00821331"/>
    <w:rPr>
      <w:rFonts w:ascii="Times New Roman" w:hAnsi="Times New Roman"/>
      <w:sz w:val="24"/>
    </w:rPr>
  </w:style>
  <w:style w:type="character" w:styleId="afff7">
    <w:name w:val="Strong"/>
    <w:basedOn w:val="a1"/>
    <w:uiPriority w:val="22"/>
    <w:qFormat/>
    <w:rsid w:val="00B963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744459">
      <w:bodyDiv w:val="1"/>
      <w:marLeft w:val="0"/>
      <w:marRight w:val="0"/>
      <w:marTop w:val="0"/>
      <w:marBottom w:val="0"/>
      <w:divBdr>
        <w:top w:val="none" w:sz="0" w:space="0" w:color="auto"/>
        <w:left w:val="none" w:sz="0" w:space="0" w:color="auto"/>
        <w:bottom w:val="none" w:sz="0" w:space="0" w:color="auto"/>
        <w:right w:val="none" w:sz="0" w:space="0" w:color="auto"/>
      </w:divBdr>
    </w:div>
    <w:div w:id="685062047">
      <w:bodyDiv w:val="1"/>
      <w:marLeft w:val="0"/>
      <w:marRight w:val="0"/>
      <w:marTop w:val="0"/>
      <w:marBottom w:val="0"/>
      <w:divBdr>
        <w:top w:val="none" w:sz="0" w:space="0" w:color="auto"/>
        <w:left w:val="none" w:sz="0" w:space="0" w:color="auto"/>
        <w:bottom w:val="none" w:sz="0" w:space="0" w:color="auto"/>
        <w:right w:val="none" w:sz="0" w:space="0" w:color="auto"/>
      </w:divBdr>
      <w:divsChild>
        <w:div w:id="1406689027">
          <w:marLeft w:val="0"/>
          <w:marRight w:val="0"/>
          <w:marTop w:val="0"/>
          <w:marBottom w:val="0"/>
          <w:divBdr>
            <w:top w:val="none" w:sz="0" w:space="0" w:color="auto"/>
            <w:left w:val="none" w:sz="0" w:space="0" w:color="auto"/>
            <w:bottom w:val="none" w:sz="0" w:space="0" w:color="auto"/>
            <w:right w:val="none" w:sz="0" w:space="0" w:color="auto"/>
          </w:divBdr>
          <w:divsChild>
            <w:div w:id="286813804">
              <w:marLeft w:val="0"/>
              <w:marRight w:val="0"/>
              <w:marTop w:val="0"/>
              <w:marBottom w:val="0"/>
              <w:divBdr>
                <w:top w:val="none" w:sz="0" w:space="0" w:color="auto"/>
                <w:left w:val="none" w:sz="0" w:space="0" w:color="auto"/>
                <w:bottom w:val="none" w:sz="0" w:space="0" w:color="auto"/>
                <w:right w:val="none" w:sz="0" w:space="0" w:color="auto"/>
              </w:divBdr>
              <w:divsChild>
                <w:div w:id="150483335">
                  <w:marLeft w:val="0"/>
                  <w:marRight w:val="0"/>
                  <w:marTop w:val="0"/>
                  <w:marBottom w:val="0"/>
                  <w:divBdr>
                    <w:top w:val="none" w:sz="0" w:space="0" w:color="auto"/>
                    <w:left w:val="none" w:sz="0" w:space="0" w:color="auto"/>
                    <w:bottom w:val="none" w:sz="0" w:space="0" w:color="auto"/>
                    <w:right w:val="none" w:sz="0" w:space="0" w:color="auto"/>
                  </w:divBdr>
                  <w:divsChild>
                    <w:div w:id="6540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263471">
      <w:bodyDiv w:val="1"/>
      <w:marLeft w:val="0"/>
      <w:marRight w:val="0"/>
      <w:marTop w:val="0"/>
      <w:marBottom w:val="0"/>
      <w:divBdr>
        <w:top w:val="none" w:sz="0" w:space="0" w:color="auto"/>
        <w:left w:val="none" w:sz="0" w:space="0" w:color="auto"/>
        <w:bottom w:val="none" w:sz="0" w:space="0" w:color="auto"/>
        <w:right w:val="none" w:sz="0" w:space="0" w:color="auto"/>
      </w:divBdr>
    </w:div>
    <w:div w:id="970942235">
      <w:bodyDiv w:val="1"/>
      <w:marLeft w:val="0"/>
      <w:marRight w:val="0"/>
      <w:marTop w:val="0"/>
      <w:marBottom w:val="0"/>
      <w:divBdr>
        <w:top w:val="none" w:sz="0" w:space="0" w:color="auto"/>
        <w:left w:val="none" w:sz="0" w:space="0" w:color="auto"/>
        <w:bottom w:val="none" w:sz="0" w:space="0" w:color="auto"/>
        <w:right w:val="none" w:sz="0" w:space="0" w:color="auto"/>
      </w:divBdr>
      <w:divsChild>
        <w:div w:id="868227465">
          <w:marLeft w:val="0"/>
          <w:marRight w:val="-2410"/>
          <w:marTop w:val="0"/>
          <w:marBottom w:val="0"/>
          <w:divBdr>
            <w:top w:val="none" w:sz="0" w:space="0" w:color="auto"/>
            <w:left w:val="none" w:sz="0" w:space="0" w:color="auto"/>
            <w:bottom w:val="none" w:sz="0" w:space="0" w:color="auto"/>
            <w:right w:val="none" w:sz="0" w:space="0" w:color="auto"/>
          </w:divBdr>
          <w:divsChild>
            <w:div w:id="1108963961">
              <w:marLeft w:val="0"/>
              <w:marRight w:val="2410"/>
              <w:marTop w:val="0"/>
              <w:marBottom w:val="0"/>
              <w:divBdr>
                <w:top w:val="none" w:sz="0" w:space="0" w:color="auto"/>
                <w:left w:val="none" w:sz="0" w:space="0" w:color="auto"/>
                <w:bottom w:val="none" w:sz="0" w:space="0" w:color="auto"/>
                <w:right w:val="none" w:sz="0" w:space="0" w:color="auto"/>
              </w:divBdr>
              <w:divsChild>
                <w:div w:id="123668422">
                  <w:marLeft w:val="0"/>
                  <w:marRight w:val="0"/>
                  <w:marTop w:val="0"/>
                  <w:marBottom w:val="0"/>
                  <w:divBdr>
                    <w:top w:val="none" w:sz="0" w:space="0" w:color="auto"/>
                    <w:left w:val="none" w:sz="0" w:space="0" w:color="auto"/>
                    <w:bottom w:val="none" w:sz="0" w:space="0" w:color="auto"/>
                    <w:right w:val="none" w:sz="0" w:space="0" w:color="auto"/>
                  </w:divBdr>
                  <w:divsChild>
                    <w:div w:id="845217985">
                      <w:marLeft w:val="0"/>
                      <w:marRight w:val="0"/>
                      <w:marTop w:val="0"/>
                      <w:marBottom w:val="220"/>
                      <w:divBdr>
                        <w:top w:val="none" w:sz="0" w:space="0" w:color="auto"/>
                        <w:left w:val="none" w:sz="0" w:space="0" w:color="auto"/>
                        <w:bottom w:val="none" w:sz="0" w:space="0" w:color="auto"/>
                        <w:right w:val="none" w:sz="0" w:space="0" w:color="auto"/>
                      </w:divBdr>
                      <w:divsChild>
                        <w:div w:id="1094787582">
                          <w:marLeft w:val="0"/>
                          <w:marRight w:val="0"/>
                          <w:marTop w:val="0"/>
                          <w:marBottom w:val="0"/>
                          <w:divBdr>
                            <w:top w:val="none" w:sz="0" w:space="0" w:color="auto"/>
                            <w:left w:val="none" w:sz="0" w:space="0" w:color="auto"/>
                            <w:bottom w:val="none" w:sz="0" w:space="0" w:color="auto"/>
                            <w:right w:val="none" w:sz="0" w:space="0" w:color="auto"/>
                          </w:divBdr>
                          <w:divsChild>
                            <w:div w:id="864102398">
                              <w:marLeft w:val="0"/>
                              <w:marRight w:val="0"/>
                              <w:marTop w:val="0"/>
                              <w:marBottom w:val="0"/>
                              <w:divBdr>
                                <w:top w:val="none" w:sz="0" w:space="0" w:color="auto"/>
                                <w:left w:val="none" w:sz="0" w:space="0" w:color="auto"/>
                                <w:bottom w:val="none" w:sz="0" w:space="0" w:color="auto"/>
                                <w:right w:val="none" w:sz="0" w:space="0" w:color="auto"/>
                              </w:divBdr>
                              <w:divsChild>
                                <w:div w:id="367729597">
                                  <w:marLeft w:val="0"/>
                                  <w:marRight w:val="0"/>
                                  <w:marTop w:val="0"/>
                                  <w:marBottom w:val="0"/>
                                  <w:divBdr>
                                    <w:top w:val="dashed" w:sz="4" w:space="20" w:color="AAA89E"/>
                                    <w:left w:val="none" w:sz="0" w:space="0" w:color="auto"/>
                                    <w:bottom w:val="none" w:sz="0" w:space="0" w:color="auto"/>
                                    <w:right w:val="none" w:sz="0" w:space="0" w:color="auto"/>
                                  </w:divBdr>
                                  <w:divsChild>
                                    <w:div w:id="14303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526792">
      <w:bodyDiv w:val="1"/>
      <w:marLeft w:val="0"/>
      <w:marRight w:val="0"/>
      <w:marTop w:val="0"/>
      <w:marBottom w:val="0"/>
      <w:divBdr>
        <w:top w:val="none" w:sz="0" w:space="0" w:color="auto"/>
        <w:left w:val="none" w:sz="0" w:space="0" w:color="auto"/>
        <w:bottom w:val="none" w:sz="0" w:space="0" w:color="auto"/>
        <w:right w:val="none" w:sz="0" w:space="0" w:color="auto"/>
      </w:divBdr>
    </w:div>
    <w:div w:id="1671254883">
      <w:bodyDiv w:val="1"/>
      <w:marLeft w:val="0"/>
      <w:marRight w:val="0"/>
      <w:marTop w:val="0"/>
      <w:marBottom w:val="0"/>
      <w:divBdr>
        <w:top w:val="none" w:sz="0" w:space="0" w:color="auto"/>
        <w:left w:val="none" w:sz="0" w:space="0" w:color="auto"/>
        <w:bottom w:val="none" w:sz="0" w:space="0" w:color="auto"/>
        <w:right w:val="none" w:sz="0" w:space="0" w:color="auto"/>
      </w:divBdr>
      <w:divsChild>
        <w:div w:id="2145343834">
          <w:marLeft w:val="0"/>
          <w:marRight w:val="-2410"/>
          <w:marTop w:val="0"/>
          <w:marBottom w:val="0"/>
          <w:divBdr>
            <w:top w:val="none" w:sz="0" w:space="0" w:color="auto"/>
            <w:left w:val="none" w:sz="0" w:space="0" w:color="auto"/>
            <w:bottom w:val="none" w:sz="0" w:space="0" w:color="auto"/>
            <w:right w:val="none" w:sz="0" w:space="0" w:color="auto"/>
          </w:divBdr>
          <w:divsChild>
            <w:div w:id="1659261514">
              <w:marLeft w:val="0"/>
              <w:marRight w:val="2410"/>
              <w:marTop w:val="0"/>
              <w:marBottom w:val="0"/>
              <w:divBdr>
                <w:top w:val="none" w:sz="0" w:space="0" w:color="auto"/>
                <w:left w:val="none" w:sz="0" w:space="0" w:color="auto"/>
                <w:bottom w:val="none" w:sz="0" w:space="0" w:color="auto"/>
                <w:right w:val="none" w:sz="0" w:space="0" w:color="auto"/>
              </w:divBdr>
              <w:divsChild>
                <w:div w:id="619604221">
                  <w:marLeft w:val="0"/>
                  <w:marRight w:val="0"/>
                  <w:marTop w:val="0"/>
                  <w:marBottom w:val="0"/>
                  <w:divBdr>
                    <w:top w:val="none" w:sz="0" w:space="0" w:color="auto"/>
                    <w:left w:val="none" w:sz="0" w:space="0" w:color="auto"/>
                    <w:bottom w:val="none" w:sz="0" w:space="0" w:color="auto"/>
                    <w:right w:val="none" w:sz="0" w:space="0" w:color="auto"/>
                  </w:divBdr>
                  <w:divsChild>
                    <w:div w:id="494732673">
                      <w:marLeft w:val="0"/>
                      <w:marRight w:val="0"/>
                      <w:marTop w:val="0"/>
                      <w:marBottom w:val="220"/>
                      <w:divBdr>
                        <w:top w:val="none" w:sz="0" w:space="0" w:color="auto"/>
                        <w:left w:val="none" w:sz="0" w:space="0" w:color="auto"/>
                        <w:bottom w:val="none" w:sz="0" w:space="0" w:color="auto"/>
                        <w:right w:val="none" w:sz="0" w:space="0" w:color="auto"/>
                      </w:divBdr>
                      <w:divsChild>
                        <w:div w:id="1398432188">
                          <w:marLeft w:val="0"/>
                          <w:marRight w:val="0"/>
                          <w:marTop w:val="0"/>
                          <w:marBottom w:val="0"/>
                          <w:divBdr>
                            <w:top w:val="none" w:sz="0" w:space="0" w:color="auto"/>
                            <w:left w:val="none" w:sz="0" w:space="0" w:color="auto"/>
                            <w:bottom w:val="none" w:sz="0" w:space="0" w:color="auto"/>
                            <w:right w:val="none" w:sz="0" w:space="0" w:color="auto"/>
                          </w:divBdr>
                          <w:divsChild>
                            <w:div w:id="832840575">
                              <w:marLeft w:val="0"/>
                              <w:marRight w:val="0"/>
                              <w:marTop w:val="0"/>
                              <w:marBottom w:val="0"/>
                              <w:divBdr>
                                <w:top w:val="none" w:sz="0" w:space="0" w:color="auto"/>
                                <w:left w:val="none" w:sz="0" w:space="0" w:color="auto"/>
                                <w:bottom w:val="none" w:sz="0" w:space="0" w:color="auto"/>
                                <w:right w:val="none" w:sz="0" w:space="0" w:color="auto"/>
                              </w:divBdr>
                              <w:divsChild>
                                <w:div w:id="1811511039">
                                  <w:marLeft w:val="0"/>
                                  <w:marRight w:val="0"/>
                                  <w:marTop w:val="0"/>
                                  <w:marBottom w:val="0"/>
                                  <w:divBdr>
                                    <w:top w:val="none" w:sz="0" w:space="0" w:color="auto"/>
                                    <w:left w:val="none" w:sz="0" w:space="0" w:color="auto"/>
                                    <w:bottom w:val="none" w:sz="0" w:space="0" w:color="auto"/>
                                    <w:right w:val="none" w:sz="0" w:space="0" w:color="auto"/>
                                  </w:divBdr>
                                  <w:divsChild>
                                    <w:div w:id="2061242018">
                                      <w:marLeft w:val="0"/>
                                      <w:marRight w:val="0"/>
                                      <w:marTop w:val="0"/>
                                      <w:marBottom w:val="150"/>
                                      <w:divBdr>
                                        <w:top w:val="none" w:sz="0" w:space="0" w:color="auto"/>
                                        <w:left w:val="none" w:sz="0" w:space="0" w:color="auto"/>
                                        <w:bottom w:val="single" w:sz="4" w:space="8" w:color="CDC9B0"/>
                                        <w:right w:val="none" w:sz="0" w:space="0" w:color="auto"/>
                                      </w:divBdr>
                                      <w:divsChild>
                                        <w:div w:id="922180486">
                                          <w:marLeft w:val="0"/>
                                          <w:marRight w:val="0"/>
                                          <w:marTop w:val="0"/>
                                          <w:marBottom w:val="50"/>
                                          <w:divBdr>
                                            <w:top w:val="none" w:sz="0" w:space="0" w:color="auto"/>
                                            <w:left w:val="none" w:sz="0" w:space="0" w:color="auto"/>
                                            <w:bottom w:val="none" w:sz="0" w:space="0" w:color="auto"/>
                                            <w:right w:val="none" w:sz="0" w:space="0" w:color="auto"/>
                                          </w:divBdr>
                                        </w:div>
                                        <w:div w:id="141632152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1778927">
      <w:bodyDiv w:val="1"/>
      <w:marLeft w:val="0"/>
      <w:marRight w:val="0"/>
      <w:marTop w:val="0"/>
      <w:marBottom w:val="0"/>
      <w:divBdr>
        <w:top w:val="none" w:sz="0" w:space="0" w:color="auto"/>
        <w:left w:val="none" w:sz="0" w:space="0" w:color="auto"/>
        <w:bottom w:val="none" w:sz="0" w:space="0" w:color="auto"/>
        <w:right w:val="none" w:sz="0" w:space="0" w:color="auto"/>
      </w:divBdr>
    </w:div>
    <w:div w:id="1879270588">
      <w:bodyDiv w:val="1"/>
      <w:marLeft w:val="0"/>
      <w:marRight w:val="0"/>
      <w:marTop w:val="0"/>
      <w:marBottom w:val="0"/>
      <w:divBdr>
        <w:top w:val="none" w:sz="0" w:space="0" w:color="auto"/>
        <w:left w:val="none" w:sz="0" w:space="0" w:color="auto"/>
        <w:bottom w:val="none" w:sz="0" w:space="0" w:color="auto"/>
        <w:right w:val="none" w:sz="0" w:space="0" w:color="auto"/>
      </w:divBdr>
    </w:div>
    <w:div w:id="1928078420">
      <w:bodyDiv w:val="1"/>
      <w:marLeft w:val="0"/>
      <w:marRight w:val="0"/>
      <w:marTop w:val="0"/>
      <w:marBottom w:val="0"/>
      <w:divBdr>
        <w:top w:val="none" w:sz="0" w:space="0" w:color="auto"/>
        <w:left w:val="none" w:sz="0" w:space="0" w:color="auto"/>
        <w:bottom w:val="none" w:sz="0" w:space="0" w:color="auto"/>
        <w:right w:val="none" w:sz="0" w:space="0" w:color="auto"/>
      </w:divBdr>
    </w:div>
    <w:div w:id="2023580501">
      <w:bodyDiv w:val="1"/>
      <w:marLeft w:val="0"/>
      <w:marRight w:val="0"/>
      <w:marTop w:val="0"/>
      <w:marBottom w:val="0"/>
      <w:divBdr>
        <w:top w:val="none" w:sz="0" w:space="0" w:color="auto"/>
        <w:left w:val="none" w:sz="0" w:space="0" w:color="auto"/>
        <w:bottom w:val="none" w:sz="0" w:space="0" w:color="auto"/>
        <w:right w:val="none" w:sz="0" w:space="0" w:color="auto"/>
      </w:divBdr>
      <w:divsChild>
        <w:div w:id="1720084460">
          <w:marLeft w:val="0"/>
          <w:marRight w:val="0"/>
          <w:marTop w:val="0"/>
          <w:marBottom w:val="0"/>
          <w:divBdr>
            <w:top w:val="none" w:sz="0" w:space="0" w:color="auto"/>
            <w:left w:val="none" w:sz="0" w:space="0" w:color="auto"/>
            <w:bottom w:val="none" w:sz="0" w:space="0" w:color="auto"/>
            <w:right w:val="none" w:sz="0" w:space="0" w:color="auto"/>
          </w:divBdr>
          <w:divsChild>
            <w:div w:id="1561405098">
              <w:marLeft w:val="0"/>
              <w:marRight w:val="0"/>
              <w:marTop w:val="0"/>
              <w:marBottom w:val="0"/>
              <w:divBdr>
                <w:top w:val="none" w:sz="0" w:space="0" w:color="auto"/>
                <w:left w:val="none" w:sz="0" w:space="0" w:color="auto"/>
                <w:bottom w:val="none" w:sz="0" w:space="0" w:color="auto"/>
                <w:right w:val="none" w:sz="0" w:space="0" w:color="auto"/>
              </w:divBdr>
              <w:divsChild>
                <w:div w:id="689064681">
                  <w:marLeft w:val="0"/>
                  <w:marRight w:val="0"/>
                  <w:marTop w:val="0"/>
                  <w:marBottom w:val="0"/>
                  <w:divBdr>
                    <w:top w:val="none" w:sz="0" w:space="0" w:color="auto"/>
                    <w:left w:val="none" w:sz="0" w:space="0" w:color="auto"/>
                    <w:bottom w:val="none" w:sz="0" w:space="0" w:color="auto"/>
                    <w:right w:val="none" w:sz="0" w:space="0" w:color="auto"/>
                  </w:divBdr>
                  <w:divsChild>
                    <w:div w:id="129831171">
                      <w:marLeft w:val="0"/>
                      <w:marRight w:val="0"/>
                      <w:marTop w:val="0"/>
                      <w:marBottom w:val="0"/>
                      <w:divBdr>
                        <w:top w:val="none" w:sz="0" w:space="0" w:color="auto"/>
                        <w:left w:val="none" w:sz="0" w:space="0" w:color="auto"/>
                        <w:bottom w:val="none" w:sz="0" w:space="0" w:color="auto"/>
                        <w:right w:val="none" w:sz="0" w:space="0" w:color="auto"/>
                      </w:divBdr>
                      <w:divsChild>
                        <w:div w:id="2134325322">
                          <w:marLeft w:val="0"/>
                          <w:marRight w:val="0"/>
                          <w:marTop w:val="0"/>
                          <w:marBottom w:val="0"/>
                          <w:divBdr>
                            <w:top w:val="none" w:sz="0" w:space="0" w:color="auto"/>
                            <w:left w:val="none" w:sz="0" w:space="0" w:color="auto"/>
                            <w:bottom w:val="none" w:sz="0" w:space="0" w:color="auto"/>
                            <w:right w:val="none" w:sz="0" w:space="0" w:color="auto"/>
                          </w:divBdr>
                          <w:divsChild>
                            <w:div w:id="2082749774">
                              <w:marLeft w:val="0"/>
                              <w:marRight w:val="0"/>
                              <w:marTop w:val="0"/>
                              <w:marBottom w:val="0"/>
                              <w:divBdr>
                                <w:top w:val="none" w:sz="0" w:space="0" w:color="auto"/>
                                <w:left w:val="none" w:sz="0" w:space="0" w:color="auto"/>
                                <w:bottom w:val="none" w:sz="0" w:space="0" w:color="auto"/>
                                <w:right w:val="none" w:sz="0" w:space="0" w:color="auto"/>
                              </w:divBdr>
                              <w:divsChild>
                                <w:div w:id="34256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10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3F948-6FCC-45D3-8272-F280BFF2E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Words>
  <Characters>695</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Материалы по обоснованию генерального плана</vt:lpstr>
    </vt:vector>
  </TitlesOfParts>
  <Company/>
  <LinksUpToDate>false</LinksUpToDate>
  <CharactersWithSpaces>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Материалы по обоснованию генерального плана</dc:title>
  <dc:subject>Том 1</dc:subject>
  <dc:creator>Вечканов</dc:creator>
  <cp:keywords/>
  <dc:description/>
  <cp:lastModifiedBy>LONGCATSVETA2</cp:lastModifiedBy>
  <cp:revision>2</cp:revision>
  <cp:lastPrinted>2011-08-30T05:16:00Z</cp:lastPrinted>
  <dcterms:created xsi:type="dcterms:W3CDTF">2020-10-14T10:15:00Z</dcterms:created>
  <dcterms:modified xsi:type="dcterms:W3CDTF">2020-10-14T10:15:00Z</dcterms:modified>
</cp:coreProperties>
</file>