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5D79C4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  </w:t>
      </w:r>
      <w:r w:rsidR="0043520D">
        <w:rPr>
          <w:b/>
        </w:rPr>
        <w:t xml:space="preserve">        вторник</w:t>
      </w:r>
      <w:r w:rsidR="009D46DB">
        <w:rPr>
          <w:b/>
        </w:rPr>
        <w:t xml:space="preserve"> </w:t>
      </w:r>
      <w:r w:rsidR="0043520D">
        <w:rPr>
          <w:b/>
        </w:rPr>
        <w:t>24</w:t>
      </w:r>
      <w:r w:rsidR="0099253E">
        <w:rPr>
          <w:b/>
        </w:rPr>
        <w:t xml:space="preserve"> октября </w:t>
      </w:r>
      <w:r>
        <w:rPr>
          <w:b/>
          <w:sz w:val="22"/>
          <w:szCs w:val="22"/>
        </w:rPr>
        <w:t>2023 г.№</w:t>
      </w:r>
      <w:r w:rsidR="0043520D">
        <w:rPr>
          <w:b/>
          <w:sz w:val="22"/>
          <w:szCs w:val="22"/>
        </w:rPr>
        <w:t>30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43520D" w:rsidRPr="0043520D" w:rsidRDefault="0043520D" w:rsidP="0043520D">
      <w:pPr>
        <w:ind w:left="-284"/>
        <w:jc w:val="center"/>
        <w:rPr>
          <w:b/>
          <w:bCs/>
          <w:sz w:val="16"/>
          <w:szCs w:val="16"/>
        </w:rPr>
      </w:pPr>
      <w:r w:rsidRPr="0043520D">
        <w:rPr>
          <w:b/>
          <w:bCs/>
          <w:sz w:val="16"/>
          <w:szCs w:val="16"/>
        </w:rPr>
        <w:t>АДМИНИСТРАЦИЯ СУРГОДЬСКОГО СЕЛЬСКОГО ПОСЕЛЕНИЯ</w:t>
      </w:r>
    </w:p>
    <w:p w:rsidR="0043520D" w:rsidRPr="0043520D" w:rsidRDefault="0043520D" w:rsidP="0043520D">
      <w:pPr>
        <w:ind w:left="-284"/>
        <w:jc w:val="center"/>
        <w:rPr>
          <w:b/>
          <w:bCs/>
          <w:sz w:val="16"/>
          <w:szCs w:val="16"/>
        </w:rPr>
      </w:pPr>
      <w:r w:rsidRPr="0043520D">
        <w:rPr>
          <w:b/>
          <w:bCs/>
          <w:sz w:val="16"/>
          <w:szCs w:val="16"/>
        </w:rPr>
        <w:t xml:space="preserve">ТОРБЕЕВСКОГО МУНИЦИПАЛЬНОГО РАЙОНА </w:t>
      </w:r>
    </w:p>
    <w:p w:rsidR="0043520D" w:rsidRPr="0043520D" w:rsidRDefault="0043520D" w:rsidP="0043520D">
      <w:pPr>
        <w:pStyle w:val="FR1"/>
        <w:spacing w:line="240" w:lineRule="auto"/>
        <w:ind w:left="-284"/>
        <w:rPr>
          <w:sz w:val="16"/>
          <w:szCs w:val="16"/>
        </w:rPr>
      </w:pPr>
      <w:r w:rsidRPr="0043520D">
        <w:rPr>
          <w:sz w:val="16"/>
          <w:szCs w:val="16"/>
        </w:rPr>
        <w:t>РЕСПУБЛИКИ МОРДОВИЯ</w:t>
      </w:r>
    </w:p>
    <w:p w:rsidR="0043520D" w:rsidRPr="0043520D" w:rsidRDefault="0043520D" w:rsidP="0043520D">
      <w:pPr>
        <w:spacing w:line="252" w:lineRule="auto"/>
        <w:jc w:val="center"/>
        <w:rPr>
          <w:b/>
          <w:sz w:val="16"/>
          <w:szCs w:val="16"/>
        </w:rPr>
      </w:pPr>
    </w:p>
    <w:p w:rsidR="0043520D" w:rsidRPr="0043520D" w:rsidRDefault="0043520D" w:rsidP="0043520D">
      <w:pPr>
        <w:spacing w:line="252" w:lineRule="auto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ПОСТАНОВЛЕНИЕ</w:t>
      </w:r>
    </w:p>
    <w:p w:rsidR="0043520D" w:rsidRPr="0043520D" w:rsidRDefault="0043520D" w:rsidP="0043520D">
      <w:pPr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24 октября 2023 года №42</w:t>
      </w:r>
    </w:p>
    <w:p w:rsidR="0043520D" w:rsidRPr="0043520D" w:rsidRDefault="0043520D" w:rsidP="0043520D">
      <w:pPr>
        <w:spacing w:line="252" w:lineRule="auto"/>
        <w:ind w:left="360"/>
        <w:jc w:val="center"/>
        <w:rPr>
          <w:b/>
          <w:bCs/>
          <w:sz w:val="16"/>
          <w:szCs w:val="16"/>
        </w:rPr>
      </w:pPr>
    </w:p>
    <w:p w:rsidR="0043520D" w:rsidRPr="0043520D" w:rsidRDefault="0043520D" w:rsidP="0043520D">
      <w:pPr>
        <w:tabs>
          <w:tab w:val="left" w:pos="8180"/>
        </w:tabs>
        <w:jc w:val="center"/>
        <w:rPr>
          <w:b/>
          <w:sz w:val="16"/>
          <w:szCs w:val="16"/>
        </w:rPr>
      </w:pPr>
      <w:r w:rsidRPr="0043520D">
        <w:rPr>
          <w:b/>
          <w:bCs/>
          <w:sz w:val="16"/>
          <w:szCs w:val="16"/>
        </w:rPr>
        <w:t>Об организации и проведении Публичных слушаний по  проекту  решения Совета депутатов Сургодьского сельского поселения «</w:t>
      </w:r>
      <w:r w:rsidRPr="0043520D">
        <w:rPr>
          <w:b/>
          <w:sz w:val="16"/>
          <w:szCs w:val="16"/>
        </w:rPr>
        <w:t>О</w:t>
      </w:r>
      <w:r w:rsidRPr="0043520D">
        <w:rPr>
          <w:b/>
          <w:bCs/>
          <w:sz w:val="16"/>
          <w:szCs w:val="16"/>
        </w:rPr>
        <w:t xml:space="preserve"> внесении изменений в Устав Сургодьского сельского поселения Торбеевского муниципального района Республики Мордовия»</w:t>
      </w:r>
    </w:p>
    <w:p w:rsidR="0043520D" w:rsidRPr="0043520D" w:rsidRDefault="0043520D" w:rsidP="0043520D">
      <w:pPr>
        <w:rPr>
          <w:b/>
          <w:sz w:val="16"/>
          <w:szCs w:val="16"/>
        </w:rPr>
      </w:pPr>
    </w:p>
    <w:p w:rsidR="0043520D" w:rsidRPr="0043520D" w:rsidRDefault="0043520D" w:rsidP="0043520D">
      <w:pPr>
        <w:ind w:firstLine="720"/>
        <w:jc w:val="both"/>
        <w:rPr>
          <w:rStyle w:val="afc"/>
          <w:b/>
          <w:i w:val="0"/>
          <w:sz w:val="16"/>
          <w:szCs w:val="16"/>
        </w:rPr>
      </w:pPr>
      <w:r w:rsidRPr="0043520D">
        <w:rPr>
          <w:sz w:val="16"/>
          <w:szCs w:val="16"/>
        </w:rPr>
        <w:t xml:space="preserve">Руководствуясь ст.28 ФЗ от 06.10.2003г. №131-ФЗ «Об общих принципах организации местного самоуправления в Российской Федерации»,  статьи 58 Устава Сургодьского сельского поселения, администрация Сургодьского сельского поселения Торбеевского муниципального района Республики Мордовия </w:t>
      </w:r>
      <w:r w:rsidRPr="0043520D">
        <w:rPr>
          <w:b/>
          <w:sz w:val="16"/>
          <w:szCs w:val="16"/>
        </w:rPr>
        <w:t>постановляет:</w:t>
      </w:r>
    </w:p>
    <w:p w:rsidR="0043520D" w:rsidRPr="0043520D" w:rsidRDefault="0043520D" w:rsidP="0043520D">
      <w:pPr>
        <w:ind w:firstLine="720"/>
        <w:jc w:val="both"/>
        <w:rPr>
          <w:sz w:val="16"/>
          <w:szCs w:val="16"/>
        </w:rPr>
      </w:pPr>
    </w:p>
    <w:p w:rsidR="0043520D" w:rsidRPr="0043520D" w:rsidRDefault="0043520D" w:rsidP="0043520D">
      <w:pPr>
        <w:ind w:firstLine="709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1.Опубликовать проект решения Совета депутатов Сургодьского сельского поселения «О</w:t>
      </w:r>
      <w:r w:rsidRPr="0043520D">
        <w:rPr>
          <w:bCs/>
          <w:sz w:val="16"/>
          <w:szCs w:val="16"/>
        </w:rPr>
        <w:t xml:space="preserve"> внесении изменений в Устав Сургодьского сельского поселения Торбеевского муниципального района Республики Мордовия»</w:t>
      </w:r>
      <w:r w:rsidRPr="0043520D">
        <w:rPr>
          <w:sz w:val="16"/>
          <w:szCs w:val="16"/>
        </w:rPr>
        <w:t>.</w:t>
      </w:r>
    </w:p>
    <w:p w:rsidR="0043520D" w:rsidRPr="0043520D" w:rsidRDefault="0043520D" w:rsidP="0043520D">
      <w:pPr>
        <w:ind w:firstLine="709"/>
        <w:jc w:val="both"/>
        <w:rPr>
          <w:sz w:val="16"/>
          <w:szCs w:val="16"/>
        </w:rPr>
      </w:pPr>
      <w:r w:rsidRPr="0043520D">
        <w:rPr>
          <w:sz w:val="16"/>
          <w:szCs w:val="16"/>
        </w:rPr>
        <w:t xml:space="preserve">2.Провести публичные слушания 02 ноября 2023 года, </w:t>
      </w:r>
      <w:proofErr w:type="gramStart"/>
      <w:r w:rsidRPr="0043520D">
        <w:rPr>
          <w:sz w:val="16"/>
          <w:szCs w:val="16"/>
        </w:rPr>
        <w:t>согласно приложения</w:t>
      </w:r>
      <w:proofErr w:type="gramEnd"/>
      <w:r w:rsidRPr="0043520D">
        <w:rPr>
          <w:sz w:val="16"/>
          <w:szCs w:val="16"/>
        </w:rPr>
        <w:t xml:space="preserve"> 1.</w:t>
      </w:r>
    </w:p>
    <w:p w:rsidR="0043520D" w:rsidRPr="0043520D" w:rsidRDefault="0043520D" w:rsidP="0043520D">
      <w:pPr>
        <w:ind w:firstLine="709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3.Создать рабочую группу по организации и проведению публичных слушаний в составе, определенном приложением 2.</w:t>
      </w:r>
    </w:p>
    <w:p w:rsidR="0043520D" w:rsidRPr="0043520D" w:rsidRDefault="0043520D" w:rsidP="0043520D">
      <w:pPr>
        <w:ind w:firstLine="709"/>
        <w:jc w:val="both"/>
        <w:rPr>
          <w:sz w:val="16"/>
          <w:szCs w:val="16"/>
        </w:rPr>
      </w:pPr>
      <w:r w:rsidRPr="0043520D">
        <w:rPr>
          <w:sz w:val="16"/>
          <w:szCs w:val="16"/>
        </w:rPr>
        <w:t xml:space="preserve">4.Осуществлять прием предложений и замечаний от населения Сургодьского сельского поселения по рассматриваемому вопросу в письменной форме </w:t>
      </w:r>
      <w:proofErr w:type="gramStart"/>
      <w:r w:rsidRPr="0043520D">
        <w:rPr>
          <w:sz w:val="16"/>
          <w:szCs w:val="16"/>
        </w:rPr>
        <w:t>согласно приложения</w:t>
      </w:r>
      <w:proofErr w:type="gramEnd"/>
      <w:r w:rsidRPr="0043520D">
        <w:rPr>
          <w:sz w:val="16"/>
          <w:szCs w:val="16"/>
        </w:rPr>
        <w:t xml:space="preserve"> 3 и регистрацию выступающих по адресу: Торбеевский район, с</w:t>
      </w:r>
      <w:proofErr w:type="gramStart"/>
      <w:r w:rsidRPr="0043520D">
        <w:rPr>
          <w:sz w:val="16"/>
          <w:szCs w:val="16"/>
        </w:rPr>
        <w:t>.С</w:t>
      </w:r>
      <w:proofErr w:type="gramEnd"/>
      <w:r w:rsidRPr="0043520D">
        <w:rPr>
          <w:sz w:val="16"/>
          <w:szCs w:val="16"/>
        </w:rPr>
        <w:t>ургодь, ул.Центральная, д.1А, администрация Сургодьского сельского поселения, телефон 2-75-33 с 9-00 до 17 часов (кроме субботы и воскресенья).</w:t>
      </w:r>
    </w:p>
    <w:p w:rsidR="0043520D" w:rsidRPr="0043520D" w:rsidRDefault="0043520D" w:rsidP="0043520D">
      <w:pPr>
        <w:ind w:firstLine="720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5.Обсуждение осуществлять в порядке, установленном Положением о порядке проведения Публичных слушаний.</w:t>
      </w:r>
    </w:p>
    <w:p w:rsidR="0043520D" w:rsidRPr="0043520D" w:rsidRDefault="0043520D" w:rsidP="0043520D">
      <w:pPr>
        <w:spacing w:line="252" w:lineRule="auto"/>
        <w:ind w:left="142" w:firstLine="567"/>
        <w:jc w:val="both"/>
        <w:rPr>
          <w:bCs/>
          <w:sz w:val="16"/>
          <w:szCs w:val="16"/>
        </w:rPr>
      </w:pPr>
      <w:r w:rsidRPr="0043520D">
        <w:rPr>
          <w:sz w:val="16"/>
          <w:szCs w:val="16"/>
        </w:rPr>
        <w:t>6.Настоящее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 https://surgodskoe-r13.gosweb.gosuslugi.ru на странице Сургодьского сельского поселения.</w:t>
      </w:r>
    </w:p>
    <w:p w:rsidR="0043520D" w:rsidRPr="0043520D" w:rsidRDefault="0043520D" w:rsidP="0043520D">
      <w:pPr>
        <w:ind w:firstLine="720"/>
        <w:jc w:val="both"/>
        <w:rPr>
          <w:sz w:val="16"/>
          <w:szCs w:val="16"/>
        </w:rPr>
      </w:pPr>
    </w:p>
    <w:p w:rsidR="0043520D" w:rsidRPr="0043520D" w:rsidRDefault="0043520D" w:rsidP="0043520D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16"/>
          <w:szCs w:val="16"/>
        </w:rPr>
      </w:pPr>
      <w:r w:rsidRPr="0043520D">
        <w:rPr>
          <w:bCs/>
          <w:spacing w:val="-4"/>
          <w:sz w:val="16"/>
          <w:szCs w:val="16"/>
        </w:rPr>
        <w:t>Глава Сургодьского сельского поселения                              Ф.Т.Эртуганов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Приложение 1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к постановлению администрации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Сургодьского сельского поселения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от 24 октября 2023г. №42</w:t>
      </w:r>
    </w:p>
    <w:p w:rsidR="0043520D" w:rsidRPr="0043520D" w:rsidRDefault="0043520D" w:rsidP="0043520D">
      <w:pPr>
        <w:pStyle w:val="ConsPlusNormal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43520D" w:rsidRPr="0043520D" w:rsidRDefault="0043520D" w:rsidP="0043520D">
      <w:pPr>
        <w:pStyle w:val="ConsPlusNormal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43520D">
        <w:rPr>
          <w:rFonts w:ascii="Times New Roman" w:hAnsi="Times New Roman" w:cs="Times New Roman"/>
          <w:b/>
          <w:sz w:val="16"/>
          <w:szCs w:val="16"/>
        </w:rPr>
        <w:t>ГРАФИК</w:t>
      </w:r>
    </w:p>
    <w:p w:rsidR="0043520D" w:rsidRPr="0043520D" w:rsidRDefault="0043520D" w:rsidP="0043520D">
      <w:pPr>
        <w:pStyle w:val="ConsPlusNormal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43520D">
        <w:rPr>
          <w:rFonts w:ascii="Times New Roman" w:hAnsi="Times New Roman" w:cs="Times New Roman"/>
          <w:b/>
          <w:sz w:val="16"/>
          <w:szCs w:val="16"/>
        </w:rPr>
        <w:t>проведения публичных слушаний по вопросу о внесении изменений в Устав Сургодь сельского поселения</w:t>
      </w:r>
    </w:p>
    <w:p w:rsidR="0043520D" w:rsidRPr="0043520D" w:rsidRDefault="0043520D" w:rsidP="0043520D">
      <w:pPr>
        <w:pStyle w:val="ConsPlusNormal"/>
        <w:outlineLvl w:val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9"/>
        <w:gridCol w:w="2424"/>
        <w:gridCol w:w="892"/>
        <w:gridCol w:w="3729"/>
        <w:gridCol w:w="2000"/>
      </w:tblGrid>
      <w:tr w:rsidR="0043520D" w:rsidRPr="0043520D" w:rsidTr="0043520D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Время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место проведения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Ответственный</w:t>
            </w:r>
          </w:p>
        </w:tc>
      </w:tr>
      <w:tr w:rsidR="0043520D" w:rsidRPr="0043520D" w:rsidTr="0043520D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02 ноября 2023 г.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17-30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здание администрации Сургодьского сельского поселения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ConsPlusNormal"/>
              <w:suppressAutoHyphens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3520D">
              <w:rPr>
                <w:rFonts w:ascii="Times New Roman" w:hAnsi="Times New Roman" w:cs="Times New Roman"/>
                <w:sz w:val="16"/>
                <w:szCs w:val="16"/>
              </w:rPr>
              <w:t>Эртуганов Ф.Т.</w:t>
            </w:r>
          </w:p>
        </w:tc>
      </w:tr>
    </w:tbl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Приложение 2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к постановлению администрации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Сургодьского сельского поселения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от 24 октября 2023г. №42</w:t>
      </w:r>
    </w:p>
    <w:p w:rsidR="0043520D" w:rsidRPr="0043520D" w:rsidRDefault="0043520D" w:rsidP="0043520D">
      <w:pPr>
        <w:pStyle w:val="310"/>
        <w:ind w:left="0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РАБОЧАЯ  ГРУППА</w:t>
      </w:r>
    </w:p>
    <w:p w:rsidR="0043520D" w:rsidRPr="0043520D" w:rsidRDefault="0043520D" w:rsidP="0043520D">
      <w:pPr>
        <w:tabs>
          <w:tab w:val="left" w:pos="8180"/>
        </w:tabs>
        <w:jc w:val="center"/>
        <w:rPr>
          <w:sz w:val="16"/>
          <w:szCs w:val="16"/>
        </w:rPr>
      </w:pPr>
      <w:r w:rsidRPr="0043520D">
        <w:rPr>
          <w:sz w:val="16"/>
          <w:szCs w:val="16"/>
        </w:rPr>
        <w:t xml:space="preserve">по организации и проведению публичных слушаний по вопросу </w:t>
      </w:r>
      <w:proofErr w:type="gramStart"/>
      <w:r w:rsidRPr="0043520D">
        <w:rPr>
          <w:sz w:val="16"/>
          <w:szCs w:val="16"/>
        </w:rPr>
        <w:t>обсуждения проекта решения Совета депутатов</w:t>
      </w:r>
      <w:proofErr w:type="gramEnd"/>
      <w:r w:rsidRPr="0043520D">
        <w:rPr>
          <w:sz w:val="16"/>
          <w:szCs w:val="16"/>
        </w:rPr>
        <w:t xml:space="preserve"> Сургодьского сельского поселения «</w:t>
      </w:r>
      <w:r w:rsidRPr="0043520D">
        <w:rPr>
          <w:bCs/>
          <w:sz w:val="16"/>
          <w:szCs w:val="16"/>
        </w:rPr>
        <w:t>О внесении изменений в Устав Сургодьского  сельского поселения Торбеевского муниципального района Р</w:t>
      </w:r>
      <w:r>
        <w:rPr>
          <w:bCs/>
          <w:sz w:val="16"/>
          <w:szCs w:val="16"/>
        </w:rPr>
        <w:t>М</w:t>
      </w:r>
      <w:r w:rsidRPr="0043520D">
        <w:rPr>
          <w:bCs/>
          <w:sz w:val="16"/>
          <w:szCs w:val="16"/>
        </w:rPr>
        <w:t>»</w:t>
      </w:r>
    </w:p>
    <w:p w:rsidR="0043520D" w:rsidRPr="0043520D" w:rsidRDefault="0043520D" w:rsidP="0043520D">
      <w:pPr>
        <w:jc w:val="center"/>
        <w:rPr>
          <w:sz w:val="16"/>
          <w:szCs w:val="16"/>
        </w:rPr>
      </w:pP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Председатель - Эртуганов Фарид Тагерович  - Глава Сургодьского сельского поселения;</w:t>
      </w: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Секретарь - Ждакаева Евгения Дементьевна - ведущий специалист Сургодьского сельского поселения;</w:t>
      </w: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  <w:r w:rsidRPr="0043520D">
        <w:rPr>
          <w:sz w:val="16"/>
          <w:szCs w:val="16"/>
        </w:rPr>
        <w:t xml:space="preserve"> </w:t>
      </w: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ЧЛЕНЫ рабочей группы:</w:t>
      </w:r>
    </w:p>
    <w:p w:rsidR="0043520D" w:rsidRPr="0043520D" w:rsidRDefault="0043520D" w:rsidP="0043520D">
      <w:pPr>
        <w:ind w:firstLine="708"/>
        <w:jc w:val="both"/>
        <w:rPr>
          <w:sz w:val="16"/>
          <w:szCs w:val="16"/>
        </w:rPr>
      </w:pPr>
      <w:r w:rsidRPr="0043520D">
        <w:rPr>
          <w:sz w:val="16"/>
          <w:szCs w:val="16"/>
        </w:rPr>
        <w:t>-Агишева Рушания Хамитовна - депутат Совета депутатов Сургодьского сельского поселения.</w:t>
      </w:r>
    </w:p>
    <w:p w:rsidR="0043520D" w:rsidRPr="0043520D" w:rsidRDefault="0043520D" w:rsidP="0043520D">
      <w:pPr>
        <w:ind w:firstLine="708"/>
        <w:rPr>
          <w:sz w:val="16"/>
          <w:szCs w:val="16"/>
        </w:rPr>
      </w:pPr>
      <w:r w:rsidRPr="0043520D">
        <w:rPr>
          <w:sz w:val="16"/>
          <w:szCs w:val="16"/>
        </w:rPr>
        <w:t>-Букин Игорь Анатольевич - депутат Совета депутатов Сургодьского сельского поселения;</w:t>
      </w:r>
    </w:p>
    <w:p w:rsidR="0043520D" w:rsidRPr="0043520D" w:rsidRDefault="0043520D" w:rsidP="0043520D">
      <w:pPr>
        <w:jc w:val="right"/>
        <w:rPr>
          <w:sz w:val="16"/>
          <w:szCs w:val="16"/>
        </w:rPr>
      </w:pPr>
      <w:r w:rsidRPr="0043520D">
        <w:rPr>
          <w:sz w:val="16"/>
          <w:szCs w:val="16"/>
        </w:rPr>
        <w:t>Приложение 3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к постановлению администрации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Сургодьского сельского поселения</w:t>
      </w:r>
    </w:p>
    <w:p w:rsidR="0043520D" w:rsidRPr="0043520D" w:rsidRDefault="0043520D" w:rsidP="0043520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43520D">
        <w:rPr>
          <w:rFonts w:ascii="Times New Roman" w:hAnsi="Times New Roman" w:cs="Times New Roman"/>
          <w:sz w:val="16"/>
          <w:szCs w:val="16"/>
        </w:rPr>
        <w:t>от 24 октября 2023г. №42</w:t>
      </w:r>
    </w:p>
    <w:p w:rsidR="0043520D" w:rsidRPr="0043520D" w:rsidRDefault="0043520D" w:rsidP="0043520D">
      <w:pPr>
        <w:pStyle w:val="310"/>
        <w:ind w:left="0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Форма внесения предложений</w:t>
      </w:r>
    </w:p>
    <w:p w:rsidR="0043520D" w:rsidRPr="0043520D" w:rsidRDefault="0043520D" w:rsidP="0043520D">
      <w:pPr>
        <w:tabs>
          <w:tab w:val="left" w:pos="8180"/>
        </w:tabs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 xml:space="preserve">по вопросу </w:t>
      </w:r>
      <w:proofErr w:type="gramStart"/>
      <w:r w:rsidRPr="0043520D">
        <w:rPr>
          <w:b/>
          <w:sz w:val="16"/>
          <w:szCs w:val="16"/>
        </w:rPr>
        <w:t>обсуждения проекта решения Совета депутатов</w:t>
      </w:r>
      <w:proofErr w:type="gramEnd"/>
      <w:r w:rsidRPr="0043520D">
        <w:rPr>
          <w:b/>
          <w:sz w:val="16"/>
          <w:szCs w:val="16"/>
        </w:rPr>
        <w:t xml:space="preserve"> Сургодьского сельского поселения </w:t>
      </w:r>
      <w:r w:rsidRPr="0043520D">
        <w:rPr>
          <w:b/>
          <w:bCs/>
          <w:sz w:val="16"/>
          <w:szCs w:val="16"/>
        </w:rPr>
        <w:t>«О внесении изменений в Устав Сургодьского сельского поселения Торбеевского муниципального района                          Республики Мордовия</w:t>
      </w:r>
      <w:r w:rsidRPr="0043520D">
        <w:rPr>
          <w:b/>
          <w:sz w:val="16"/>
          <w:szCs w:val="16"/>
        </w:rPr>
        <w:t xml:space="preserve">» </w:t>
      </w:r>
    </w:p>
    <w:p w:rsidR="0043520D" w:rsidRPr="0043520D" w:rsidRDefault="0043520D" w:rsidP="0043520D">
      <w:pPr>
        <w:pStyle w:val="310"/>
        <w:ind w:left="0"/>
        <w:jc w:val="center"/>
        <w:rPr>
          <w:sz w:val="16"/>
          <w:szCs w:val="16"/>
        </w:rPr>
      </w:pPr>
    </w:p>
    <w:p w:rsidR="0043520D" w:rsidRPr="0043520D" w:rsidRDefault="0043520D" w:rsidP="0043520D">
      <w:pPr>
        <w:pStyle w:val="310"/>
        <w:ind w:left="0"/>
        <w:jc w:val="center"/>
        <w:rPr>
          <w:sz w:val="16"/>
          <w:szCs w:val="1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43520D" w:rsidRPr="0043520D" w:rsidTr="004352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310"/>
              <w:ind w:left="0" w:firstLine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№</w:t>
            </w:r>
          </w:p>
          <w:p w:rsidR="0043520D" w:rsidRPr="0043520D" w:rsidRDefault="0043520D">
            <w:pPr>
              <w:pStyle w:val="310"/>
              <w:ind w:left="0" w:firstLine="0"/>
              <w:jc w:val="center"/>
              <w:rPr>
                <w:sz w:val="16"/>
                <w:szCs w:val="16"/>
              </w:rPr>
            </w:pPr>
            <w:proofErr w:type="gramStart"/>
            <w:r w:rsidRPr="0043520D">
              <w:rPr>
                <w:sz w:val="16"/>
                <w:szCs w:val="16"/>
              </w:rPr>
              <w:t>п</w:t>
            </w:r>
            <w:proofErr w:type="gramEnd"/>
            <w:r w:rsidRPr="0043520D">
              <w:rPr>
                <w:sz w:val="16"/>
                <w:szCs w:val="16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Данные о гражданине, внесшем поправки (ФИО адреса места жительства;</w:t>
            </w:r>
          </w:p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  <w:r w:rsidRPr="0043520D">
              <w:rPr>
                <w:sz w:val="16"/>
                <w:szCs w:val="16"/>
              </w:rPr>
              <w:t>Текст решения с учетом внесенной поправки</w:t>
            </w:r>
          </w:p>
        </w:tc>
      </w:tr>
      <w:tr w:rsidR="0043520D" w:rsidRPr="0043520D" w:rsidTr="004352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43520D" w:rsidRPr="0043520D" w:rsidTr="004352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20D" w:rsidRPr="0043520D" w:rsidRDefault="0043520D">
            <w:pPr>
              <w:pStyle w:val="310"/>
              <w:ind w:left="0"/>
              <w:jc w:val="center"/>
              <w:rPr>
                <w:sz w:val="16"/>
                <w:szCs w:val="16"/>
              </w:rPr>
            </w:pPr>
          </w:p>
        </w:tc>
      </w:tr>
    </w:tbl>
    <w:p w:rsidR="0043520D" w:rsidRPr="0043520D" w:rsidRDefault="0043520D" w:rsidP="0043520D">
      <w:pPr>
        <w:pStyle w:val="310"/>
        <w:ind w:left="0"/>
        <w:rPr>
          <w:sz w:val="16"/>
          <w:szCs w:val="16"/>
        </w:rPr>
      </w:pPr>
      <w:r w:rsidRPr="0043520D">
        <w:rPr>
          <w:sz w:val="16"/>
          <w:szCs w:val="16"/>
        </w:rPr>
        <w:t>Дата внесения _______________________</w:t>
      </w:r>
    </w:p>
    <w:p w:rsidR="0043520D" w:rsidRDefault="0043520D" w:rsidP="0043520D">
      <w:pPr>
        <w:pStyle w:val="310"/>
        <w:ind w:left="0"/>
        <w:rPr>
          <w:sz w:val="16"/>
          <w:szCs w:val="16"/>
        </w:rPr>
      </w:pPr>
    </w:p>
    <w:p w:rsidR="0043520D" w:rsidRPr="0043520D" w:rsidRDefault="0043520D" w:rsidP="0043520D">
      <w:pPr>
        <w:pStyle w:val="310"/>
        <w:ind w:left="0"/>
        <w:rPr>
          <w:sz w:val="16"/>
          <w:szCs w:val="16"/>
        </w:rPr>
      </w:pPr>
      <w:r w:rsidRPr="0043520D">
        <w:rPr>
          <w:sz w:val="16"/>
          <w:szCs w:val="16"/>
        </w:rPr>
        <w:t>Подпись гражданина__________________</w:t>
      </w:r>
    </w:p>
    <w:p w:rsidR="0043520D" w:rsidRPr="0043520D" w:rsidRDefault="0043520D" w:rsidP="0043520D">
      <w:pPr>
        <w:autoSpaceDE w:val="0"/>
        <w:autoSpaceDN w:val="0"/>
        <w:adjustRightInd w:val="0"/>
        <w:ind w:right="-185"/>
        <w:jc w:val="right"/>
        <w:rPr>
          <w:b/>
          <w:sz w:val="16"/>
          <w:szCs w:val="16"/>
          <w:u w:val="single"/>
        </w:rPr>
      </w:pPr>
      <w:r w:rsidRPr="0043520D">
        <w:rPr>
          <w:b/>
          <w:sz w:val="16"/>
          <w:szCs w:val="16"/>
        </w:rPr>
        <w:lastRenderedPageBreak/>
        <w:t xml:space="preserve">                                       </w:t>
      </w:r>
      <w:r w:rsidRPr="0043520D">
        <w:rPr>
          <w:b/>
          <w:sz w:val="16"/>
          <w:szCs w:val="16"/>
          <w:u w:val="single"/>
        </w:rPr>
        <w:t>ПРОЕКТ</w:t>
      </w:r>
    </w:p>
    <w:p w:rsidR="0043520D" w:rsidRPr="0043520D" w:rsidRDefault="0043520D" w:rsidP="0043520D">
      <w:pPr>
        <w:autoSpaceDE w:val="0"/>
        <w:autoSpaceDN w:val="0"/>
        <w:adjustRightInd w:val="0"/>
        <w:ind w:right="-185"/>
        <w:jc w:val="center"/>
        <w:rPr>
          <w:b/>
          <w:color w:val="000000"/>
          <w:sz w:val="16"/>
          <w:szCs w:val="16"/>
        </w:rPr>
      </w:pPr>
      <w:r w:rsidRPr="0043520D">
        <w:rPr>
          <w:b/>
          <w:sz w:val="16"/>
          <w:szCs w:val="16"/>
        </w:rPr>
        <w:t>СОВЕТ ДЕПУТАТОВ СУРГОДЬСКОГО СЕЛЬСКОГО ПОСЕЛЕНИЯ</w:t>
      </w:r>
    </w:p>
    <w:p w:rsidR="0043520D" w:rsidRPr="0043520D" w:rsidRDefault="0043520D" w:rsidP="0043520D">
      <w:pPr>
        <w:ind w:right="-185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ТОРБЕЕВСКОГО МУНИЦИПАЛЬНОГО РАЙОНА</w:t>
      </w:r>
    </w:p>
    <w:p w:rsidR="0043520D" w:rsidRPr="0043520D" w:rsidRDefault="0043520D" w:rsidP="0043520D">
      <w:pPr>
        <w:tabs>
          <w:tab w:val="left" w:pos="810"/>
          <w:tab w:val="center" w:pos="4770"/>
        </w:tabs>
        <w:ind w:right="-185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РЕСПУБЛИКИ МОРДОВИЯ</w:t>
      </w:r>
    </w:p>
    <w:p w:rsidR="0043520D" w:rsidRPr="0043520D" w:rsidRDefault="0043520D" w:rsidP="0043520D">
      <w:pPr>
        <w:pStyle w:val="ConsTitle"/>
        <w:widowControl/>
        <w:jc w:val="center"/>
        <w:rPr>
          <w:rFonts w:ascii="Times New Roman" w:hAnsi="Times New Roman" w:cs="Times New Roman"/>
        </w:rPr>
      </w:pPr>
    </w:p>
    <w:p w:rsidR="0043520D" w:rsidRPr="0043520D" w:rsidRDefault="0043520D" w:rsidP="0043520D">
      <w:pPr>
        <w:pStyle w:val="ConsTitle"/>
        <w:widowControl/>
        <w:jc w:val="center"/>
        <w:rPr>
          <w:rFonts w:ascii="Times New Roman" w:hAnsi="Times New Roman" w:cs="Times New Roman"/>
        </w:rPr>
      </w:pPr>
      <w:r w:rsidRPr="0043520D">
        <w:rPr>
          <w:rFonts w:ascii="Times New Roman" w:hAnsi="Times New Roman" w:cs="Times New Roman"/>
        </w:rPr>
        <w:t>________________сессия</w:t>
      </w:r>
    </w:p>
    <w:p w:rsidR="0043520D" w:rsidRPr="0043520D" w:rsidRDefault="0043520D" w:rsidP="0043520D">
      <w:pPr>
        <w:pStyle w:val="ConsTitle"/>
        <w:widowControl/>
        <w:jc w:val="center"/>
        <w:rPr>
          <w:rFonts w:ascii="Times New Roman" w:hAnsi="Times New Roman" w:cs="Times New Roman"/>
        </w:rPr>
      </w:pPr>
      <w:r w:rsidRPr="0043520D">
        <w:rPr>
          <w:rFonts w:ascii="Times New Roman" w:hAnsi="Times New Roman" w:cs="Times New Roman"/>
        </w:rPr>
        <w:t>(второго созыва)</w:t>
      </w:r>
    </w:p>
    <w:p w:rsidR="0043520D" w:rsidRPr="0043520D" w:rsidRDefault="0043520D" w:rsidP="0043520D">
      <w:pPr>
        <w:ind w:left="284" w:right="-185" w:firstLine="567"/>
        <w:jc w:val="center"/>
        <w:rPr>
          <w:b/>
          <w:sz w:val="16"/>
          <w:szCs w:val="16"/>
        </w:rPr>
      </w:pPr>
    </w:p>
    <w:p w:rsidR="0043520D" w:rsidRPr="0043520D" w:rsidRDefault="0043520D" w:rsidP="0043520D">
      <w:pPr>
        <w:ind w:right="-185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РЕШЕНИЕ</w:t>
      </w:r>
    </w:p>
    <w:p w:rsidR="0043520D" w:rsidRPr="0043520D" w:rsidRDefault="0043520D" w:rsidP="0043520D">
      <w:pPr>
        <w:ind w:right="-185"/>
        <w:jc w:val="center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>______ 2023г.  №___</w:t>
      </w:r>
    </w:p>
    <w:p w:rsidR="0043520D" w:rsidRPr="0043520D" w:rsidRDefault="0043520D" w:rsidP="0043520D">
      <w:pPr>
        <w:shd w:val="clear" w:color="auto" w:fill="FFFFFF"/>
        <w:autoSpaceDN w:val="0"/>
        <w:adjustRightInd w:val="0"/>
        <w:jc w:val="center"/>
        <w:rPr>
          <w:b/>
          <w:bCs/>
          <w:sz w:val="16"/>
          <w:szCs w:val="16"/>
        </w:rPr>
      </w:pPr>
      <w:r w:rsidRPr="0043520D">
        <w:rPr>
          <w:b/>
          <w:bCs/>
          <w:sz w:val="16"/>
          <w:szCs w:val="16"/>
        </w:rPr>
        <w:t>О внесении изменений в Устав Сургодьского сельского поселения Торбеевского муниципального района Республики Мордовия</w:t>
      </w:r>
    </w:p>
    <w:p w:rsidR="0043520D" w:rsidRPr="0043520D" w:rsidRDefault="0043520D" w:rsidP="0043520D">
      <w:pPr>
        <w:shd w:val="clear" w:color="auto" w:fill="FFFFFF"/>
        <w:autoSpaceDN w:val="0"/>
        <w:adjustRightInd w:val="0"/>
        <w:jc w:val="both"/>
        <w:rPr>
          <w:sz w:val="16"/>
          <w:szCs w:val="16"/>
        </w:rPr>
      </w:pPr>
      <w:r w:rsidRPr="0043520D">
        <w:rPr>
          <w:sz w:val="16"/>
          <w:szCs w:val="16"/>
        </w:rPr>
        <w:t xml:space="preserve">          </w:t>
      </w:r>
    </w:p>
    <w:p w:rsidR="0043520D" w:rsidRPr="0043520D" w:rsidRDefault="0043520D" w:rsidP="0043520D">
      <w:pPr>
        <w:shd w:val="clear" w:color="auto" w:fill="FFFFFF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proofErr w:type="gramStart"/>
      <w:r w:rsidRPr="0043520D">
        <w:rPr>
          <w:sz w:val="16"/>
          <w:szCs w:val="16"/>
        </w:rPr>
        <w:t xml:space="preserve">В целях приведения Устава Сургодьского сельского поселения </w:t>
      </w:r>
      <w:r w:rsidRPr="0043520D">
        <w:rPr>
          <w:bCs/>
          <w:sz w:val="16"/>
          <w:szCs w:val="16"/>
        </w:rPr>
        <w:t>Торбеевского муниципального района Республики Мордовия</w:t>
      </w:r>
      <w:r w:rsidRPr="0043520D">
        <w:rPr>
          <w:sz w:val="16"/>
          <w:szCs w:val="16"/>
        </w:rPr>
        <w:t xml:space="preserve"> в соответствие с Федеральным законам от 06.10.2003 года №131 - ФЗ «Об общих принципах организации местного самоуправления в Российской Федерации»,  Федеральным  законом от 02.03.2007 №25-ФЗ «О муниципальной службе в Российской Федерации», Федеральным законом от 25.12.2008 №273-ФЗ «О противодействии коррупции», Совет депутатов Сургодьского сельского поселения решил:</w:t>
      </w:r>
      <w:proofErr w:type="gramEnd"/>
    </w:p>
    <w:p w:rsidR="0043520D" w:rsidRPr="0043520D" w:rsidRDefault="0043520D" w:rsidP="0043520D">
      <w:pPr>
        <w:widowControl w:val="0"/>
        <w:autoSpaceDE w:val="0"/>
        <w:autoSpaceDN w:val="0"/>
        <w:adjustRightInd w:val="0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proofErr w:type="gramStart"/>
      <w:r w:rsidRPr="0043520D">
        <w:rPr>
          <w:sz w:val="16"/>
          <w:szCs w:val="16"/>
        </w:rPr>
        <w:t>1.Внести в Устав Сургодьского сельского поселения Торбеевского муниципального района Республики Мордовия, утвержденный решением Совета депутатов Сургодьского сельского поселения от 16.09.2019 №20                     (с изменениями от 08.07.2020 №28, от 30.03.2021 №8, от 22.11.2021 №16, от 29.04.2022 №23, от 25.04.2023 №9) следующие изменения:</w:t>
      </w:r>
      <w:proofErr w:type="gramEnd"/>
    </w:p>
    <w:p w:rsidR="0043520D" w:rsidRPr="0043520D" w:rsidRDefault="0043520D" w:rsidP="0043520D">
      <w:pPr>
        <w:widowControl w:val="0"/>
        <w:autoSpaceDE w:val="0"/>
        <w:autoSpaceDN w:val="0"/>
        <w:adjustRightInd w:val="0"/>
        <w:spacing w:after="120"/>
        <w:jc w:val="both"/>
        <w:rPr>
          <w:sz w:val="16"/>
          <w:szCs w:val="16"/>
        </w:rPr>
      </w:pPr>
    </w:p>
    <w:p w:rsidR="0043520D" w:rsidRPr="0043520D" w:rsidRDefault="0043520D" w:rsidP="0043520D">
      <w:pPr>
        <w:widowControl w:val="0"/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ab/>
        <w:t>1)статью 28 дополнить частью 8.1. следующего содержания:</w:t>
      </w:r>
    </w:p>
    <w:p w:rsidR="0043520D" w:rsidRPr="0043520D" w:rsidRDefault="0043520D" w:rsidP="0043520D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43520D">
        <w:rPr>
          <w:sz w:val="16"/>
          <w:szCs w:val="16"/>
        </w:rPr>
        <w:tab/>
      </w:r>
      <w:proofErr w:type="gramStart"/>
      <w:r w:rsidRPr="0043520D">
        <w:rPr>
          <w:sz w:val="16"/>
          <w:szCs w:val="16"/>
        </w:rPr>
        <w:t>«8.1.</w:t>
      </w:r>
      <w:r w:rsidRPr="0043520D">
        <w:rPr>
          <w:color w:val="000000"/>
          <w:sz w:val="16"/>
          <w:szCs w:val="16"/>
        </w:rPr>
        <w:t>Депутат Совета депутатов Сургодьского сельского поселения</w:t>
      </w:r>
      <w:r w:rsidRPr="0043520D">
        <w:rPr>
          <w:sz w:val="16"/>
          <w:szCs w:val="16"/>
        </w:rPr>
        <w:t xml:space="preserve">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Pr="0043520D">
        <w:rPr>
          <w:sz w:val="16"/>
          <w:szCs w:val="16"/>
          <w:shd w:val="clear" w:color="auto" w:fill="FFFFFF"/>
        </w:rPr>
        <w:t xml:space="preserve">Федеральным законом </w:t>
      </w:r>
      <w:r w:rsidRPr="0043520D">
        <w:rPr>
          <w:sz w:val="16"/>
          <w:szCs w:val="16"/>
        </w:rPr>
        <w:t xml:space="preserve">от 06.10.2003 </w:t>
      </w:r>
      <w:r w:rsidRPr="0043520D">
        <w:rPr>
          <w:sz w:val="16"/>
          <w:szCs w:val="16"/>
          <w:shd w:val="clear" w:color="auto" w:fill="FFFFFF"/>
        </w:rPr>
        <w:t>№131-ФЗ «</w:t>
      </w:r>
      <w:r w:rsidRPr="0043520D">
        <w:rPr>
          <w:sz w:val="16"/>
          <w:szCs w:val="16"/>
        </w:rPr>
        <w:t xml:space="preserve">Об общих принципах организации местного самоуправления в Российской Федерации», </w:t>
      </w:r>
      <w:r w:rsidRPr="0043520D">
        <w:rPr>
          <w:sz w:val="16"/>
          <w:szCs w:val="16"/>
          <w:shd w:val="clear" w:color="auto" w:fill="FFFFFF"/>
        </w:rPr>
        <w:t xml:space="preserve">другими федеральными законами в целях противодействия коррупции, </w:t>
      </w:r>
      <w:r w:rsidRPr="0043520D">
        <w:rPr>
          <w:sz w:val="16"/>
          <w:szCs w:val="16"/>
        </w:rPr>
        <w:t>в случае, если несоблюдение таких ограничений, запретов и требований, а также неисполнение</w:t>
      </w:r>
      <w:proofErr w:type="gramEnd"/>
      <w:r w:rsidRPr="0043520D">
        <w:rPr>
          <w:sz w:val="16"/>
          <w:szCs w:val="16"/>
        </w:rPr>
        <w:t xml:space="preserve"> таких обязанностей признается следствием не зависящих от указанных лиц обстоятельств в порядке, предусмотренном частями 3 - 6 статьи 13 Федерального закона от 25 декабря 2008 года № 273-ФЗ "О противодействии коррупции</w:t>
      </w:r>
      <w:proofErr w:type="gramStart"/>
      <w:r w:rsidRPr="0043520D">
        <w:rPr>
          <w:sz w:val="16"/>
          <w:szCs w:val="16"/>
        </w:rPr>
        <w:t>.»;</w:t>
      </w:r>
      <w:proofErr w:type="gramEnd"/>
    </w:p>
    <w:p w:rsidR="0043520D" w:rsidRPr="0043520D" w:rsidRDefault="0043520D" w:rsidP="0043520D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43520D" w:rsidRPr="0043520D" w:rsidRDefault="0043520D" w:rsidP="0043520D">
      <w:pPr>
        <w:widowControl w:val="0"/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ab/>
        <w:t>2)</w:t>
      </w:r>
      <w:r w:rsidRPr="0043520D">
        <w:rPr>
          <w:b/>
          <w:bCs/>
          <w:sz w:val="16"/>
          <w:szCs w:val="16"/>
        </w:rPr>
        <w:t>статью 31 дополнить частью 4.2. следующего содержания</w:t>
      </w:r>
      <w:r w:rsidRPr="0043520D">
        <w:rPr>
          <w:b/>
          <w:sz w:val="16"/>
          <w:szCs w:val="16"/>
        </w:rPr>
        <w:t>:</w:t>
      </w:r>
    </w:p>
    <w:p w:rsidR="0043520D" w:rsidRPr="0043520D" w:rsidRDefault="0043520D" w:rsidP="0043520D">
      <w:pPr>
        <w:jc w:val="both"/>
        <w:rPr>
          <w:sz w:val="16"/>
          <w:szCs w:val="16"/>
        </w:rPr>
      </w:pPr>
      <w:r w:rsidRPr="0043520D">
        <w:rPr>
          <w:sz w:val="16"/>
          <w:szCs w:val="16"/>
        </w:rPr>
        <w:tab/>
      </w:r>
      <w:proofErr w:type="gramStart"/>
      <w:r w:rsidRPr="0043520D">
        <w:rPr>
          <w:sz w:val="16"/>
          <w:szCs w:val="16"/>
        </w:rPr>
        <w:t>«4.2.</w:t>
      </w:r>
      <w:r w:rsidRPr="0043520D">
        <w:rPr>
          <w:color w:val="000000"/>
          <w:sz w:val="16"/>
          <w:szCs w:val="16"/>
        </w:rPr>
        <w:t>Глава Сургодьского сельского поселения</w:t>
      </w:r>
      <w:r w:rsidRPr="0043520D">
        <w:rPr>
          <w:rFonts w:ascii="Arial" w:hAnsi="Arial" w:cs="Arial"/>
          <w:color w:val="000000"/>
          <w:sz w:val="16"/>
          <w:szCs w:val="16"/>
        </w:rPr>
        <w:t xml:space="preserve"> </w:t>
      </w:r>
      <w:r w:rsidRPr="0043520D">
        <w:rPr>
          <w:sz w:val="16"/>
          <w:szCs w:val="16"/>
          <w:shd w:val="clear" w:color="auto" w:fill="FFFFFF"/>
        </w:rPr>
        <w:t xml:space="preserve">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43520D">
        <w:rPr>
          <w:sz w:val="16"/>
          <w:szCs w:val="16"/>
        </w:rPr>
        <w:t xml:space="preserve">от 06.10.2003 </w:t>
      </w:r>
      <w:r w:rsidRPr="0043520D">
        <w:rPr>
          <w:sz w:val="16"/>
          <w:szCs w:val="16"/>
          <w:shd w:val="clear" w:color="auto" w:fill="FFFFFF"/>
        </w:rPr>
        <w:t>№ 131-ФЗ «</w:t>
      </w:r>
      <w:r w:rsidRPr="0043520D">
        <w:rPr>
          <w:sz w:val="16"/>
          <w:szCs w:val="16"/>
        </w:rPr>
        <w:t xml:space="preserve">Об общих принципах организации местного самоуправления в Российской Федерации», </w:t>
      </w:r>
      <w:r w:rsidRPr="0043520D">
        <w:rPr>
          <w:sz w:val="16"/>
          <w:szCs w:val="16"/>
          <w:shd w:val="clear" w:color="auto" w:fill="FFFFFF"/>
        </w:rPr>
        <w:t>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</w:t>
      </w:r>
      <w:proofErr w:type="gramEnd"/>
      <w:r w:rsidRPr="0043520D">
        <w:rPr>
          <w:sz w:val="16"/>
          <w:szCs w:val="16"/>
          <w:shd w:val="clear" w:color="auto" w:fill="FFFFFF"/>
        </w:rPr>
        <w:t xml:space="preserve"> признается следствием не зависящих от него обстоятельств в порядке, предусмотренном частями 3 - 6 статьи 13 Федерального закона от 25 декабря 2008 года № 273-ФЗ "О противодействии коррупции</w:t>
      </w:r>
      <w:r w:rsidRPr="0043520D">
        <w:rPr>
          <w:sz w:val="16"/>
          <w:szCs w:val="16"/>
        </w:rPr>
        <w:t>»;</w:t>
      </w:r>
    </w:p>
    <w:p w:rsidR="0043520D" w:rsidRPr="0043520D" w:rsidRDefault="0043520D" w:rsidP="0043520D">
      <w:pPr>
        <w:jc w:val="both"/>
        <w:rPr>
          <w:sz w:val="16"/>
          <w:szCs w:val="16"/>
        </w:rPr>
      </w:pPr>
    </w:p>
    <w:p w:rsidR="0043520D" w:rsidRPr="0043520D" w:rsidRDefault="0043520D" w:rsidP="0043520D">
      <w:pPr>
        <w:jc w:val="both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ab/>
        <w:t>3) статью 55 дополнить частью 1.1. следующего содержания:</w:t>
      </w:r>
    </w:p>
    <w:p w:rsidR="0043520D" w:rsidRPr="0043520D" w:rsidRDefault="0043520D" w:rsidP="0043520D">
      <w:pPr>
        <w:jc w:val="both"/>
        <w:rPr>
          <w:sz w:val="16"/>
          <w:szCs w:val="16"/>
        </w:rPr>
      </w:pPr>
      <w:r w:rsidRPr="0043520D">
        <w:rPr>
          <w:sz w:val="16"/>
          <w:szCs w:val="16"/>
        </w:rPr>
        <w:tab/>
      </w:r>
      <w:proofErr w:type="gramStart"/>
      <w:r w:rsidRPr="0043520D">
        <w:rPr>
          <w:sz w:val="16"/>
          <w:szCs w:val="16"/>
        </w:rPr>
        <w:t xml:space="preserve"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Pr="0043520D">
        <w:rPr>
          <w:sz w:val="16"/>
          <w:szCs w:val="16"/>
          <w:shd w:val="clear" w:color="auto" w:fill="FFFFFF"/>
        </w:rPr>
        <w:t xml:space="preserve">Федеральным законом </w:t>
      </w:r>
      <w:r w:rsidRPr="0043520D">
        <w:rPr>
          <w:sz w:val="16"/>
          <w:szCs w:val="16"/>
        </w:rPr>
        <w:t>от 02.03.</w:t>
      </w:r>
      <w:r w:rsidRPr="0043520D">
        <w:rPr>
          <w:sz w:val="16"/>
          <w:szCs w:val="16"/>
          <w:shd w:val="clear" w:color="auto" w:fill="FFFFFF"/>
        </w:rPr>
        <w:t>2007 № 25-ФЗ «О муниципальной службе в Российской Федерации</w:t>
      </w:r>
      <w:r w:rsidRPr="0043520D">
        <w:rPr>
          <w:sz w:val="16"/>
          <w:szCs w:val="16"/>
        </w:rPr>
        <w:t>»,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</w:t>
      </w:r>
      <w:proofErr w:type="gramEnd"/>
      <w:r w:rsidRPr="0043520D">
        <w:rPr>
          <w:sz w:val="16"/>
          <w:szCs w:val="16"/>
        </w:rPr>
        <w:t xml:space="preserve"> него обстоятельств в порядке, предусмотренном частями 3 - 6 статьи 13 Федерального закона от 25 декабря 2008 года № 273-ФЗ «О противодействии коррупции»;</w:t>
      </w:r>
    </w:p>
    <w:p w:rsidR="0043520D" w:rsidRPr="0043520D" w:rsidRDefault="0043520D" w:rsidP="0043520D">
      <w:pPr>
        <w:jc w:val="both"/>
        <w:rPr>
          <w:sz w:val="16"/>
          <w:szCs w:val="16"/>
        </w:rPr>
      </w:pPr>
    </w:p>
    <w:p w:rsidR="0043520D" w:rsidRPr="0043520D" w:rsidRDefault="0043520D" w:rsidP="0043520D">
      <w:pPr>
        <w:jc w:val="both"/>
        <w:rPr>
          <w:b/>
          <w:sz w:val="16"/>
          <w:szCs w:val="16"/>
        </w:rPr>
      </w:pPr>
      <w:r w:rsidRPr="0043520D">
        <w:rPr>
          <w:b/>
          <w:sz w:val="16"/>
          <w:szCs w:val="16"/>
        </w:rPr>
        <w:tab/>
        <w:t>4) дополнить главой 6.1.следующего содержания:</w:t>
      </w:r>
    </w:p>
    <w:p w:rsidR="0043520D" w:rsidRPr="0043520D" w:rsidRDefault="0043520D" w:rsidP="0043520D">
      <w:pPr>
        <w:jc w:val="both"/>
        <w:rPr>
          <w:sz w:val="16"/>
          <w:szCs w:val="16"/>
        </w:rPr>
      </w:pPr>
      <w:r w:rsidRPr="0043520D">
        <w:rPr>
          <w:sz w:val="16"/>
          <w:szCs w:val="16"/>
        </w:rPr>
        <w:tab/>
        <w:t>«</w:t>
      </w:r>
      <w:hyperlink r:id="rId8" w:history="1">
        <w:r w:rsidRPr="0043520D">
          <w:rPr>
            <w:rStyle w:val="af1"/>
            <w:b/>
            <w:sz w:val="16"/>
            <w:szCs w:val="16"/>
          </w:rPr>
          <w:t>Глава 6.1. Международные и внешнеэкономические связи органов местного самоуправления</w:t>
        </w:r>
      </w:hyperlink>
    </w:p>
    <w:p w:rsidR="0043520D" w:rsidRPr="0043520D" w:rsidRDefault="0043520D" w:rsidP="0043520D">
      <w:pPr>
        <w:ind w:firstLine="709"/>
        <w:jc w:val="both"/>
        <w:rPr>
          <w:bCs/>
          <w:kern w:val="36"/>
          <w:sz w:val="16"/>
          <w:szCs w:val="16"/>
        </w:rPr>
      </w:pPr>
      <w:r w:rsidRPr="0043520D">
        <w:rPr>
          <w:bCs/>
          <w:kern w:val="36"/>
          <w:sz w:val="16"/>
          <w:szCs w:val="16"/>
        </w:rPr>
        <w:t xml:space="preserve"> </w:t>
      </w:r>
    </w:p>
    <w:p w:rsidR="0043520D" w:rsidRPr="0043520D" w:rsidRDefault="0043520D" w:rsidP="0043520D">
      <w:pPr>
        <w:jc w:val="center"/>
        <w:rPr>
          <w:b/>
          <w:bCs/>
          <w:kern w:val="36"/>
          <w:sz w:val="16"/>
          <w:szCs w:val="16"/>
        </w:rPr>
      </w:pPr>
      <w:r w:rsidRPr="0043520D">
        <w:rPr>
          <w:b/>
          <w:bCs/>
          <w:kern w:val="36"/>
          <w:sz w:val="16"/>
          <w:szCs w:val="16"/>
        </w:rPr>
        <w:t>Статья 74.1. Полномочия органов местного самоуправления в сфере международных и внешнеэкономических связей</w:t>
      </w:r>
    </w:p>
    <w:p w:rsidR="0043520D" w:rsidRPr="0043520D" w:rsidRDefault="0043520D" w:rsidP="0043520D">
      <w:pPr>
        <w:pStyle w:val="a8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2.К полномочиям органов местного самоуправления в сфере международных и внешнеэкономических связей относятся: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2)заключение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4)участие в разработке и реализации проектов международных программ межмуниципального сотрудничества;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5)иные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</w:t>
      </w:r>
      <w:proofErr w:type="gramStart"/>
      <w:r w:rsidRPr="0043520D">
        <w:rPr>
          <w:rFonts w:ascii="Times New Roman" w:hAnsi="Times New Roman"/>
          <w:sz w:val="16"/>
          <w:szCs w:val="16"/>
        </w:rPr>
        <w:t>.».</w:t>
      </w:r>
      <w:proofErr w:type="gramEnd"/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  <w:r w:rsidRPr="0043520D">
        <w:rPr>
          <w:rFonts w:ascii="Times New Roman" w:hAnsi="Times New Roman"/>
          <w:sz w:val="16"/>
          <w:szCs w:val="16"/>
        </w:rPr>
        <w:tab/>
        <w:t>2.Настоящее государственной регистрации и вступает в силу после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43520D">
        <w:rPr>
          <w:rFonts w:ascii="Times New Roman" w:hAnsi="Times New Roman"/>
          <w:bCs/>
          <w:sz w:val="16"/>
          <w:szCs w:val="16"/>
        </w:rPr>
        <w:t xml:space="preserve"> </w:t>
      </w:r>
      <w:hyperlink r:id="rId9" w:tgtFrame="_blank" w:history="1">
        <w:r w:rsidRPr="0043520D">
          <w:rPr>
            <w:rStyle w:val="af1"/>
            <w:bCs/>
            <w:sz w:val="16"/>
            <w:szCs w:val="16"/>
            <w:shd w:val="clear" w:color="auto" w:fill="FFFFFF"/>
          </w:rPr>
          <w:t>https://surgodskoe-r13.gosweb.gosuslugi.ru</w:t>
        </w:r>
      </w:hyperlink>
      <w:r w:rsidRPr="0043520D">
        <w:rPr>
          <w:rFonts w:ascii="Times New Roman" w:hAnsi="Times New Roman"/>
          <w:sz w:val="16"/>
          <w:szCs w:val="16"/>
        </w:rPr>
        <w:t>/.</w:t>
      </w:r>
    </w:p>
    <w:p w:rsidR="0043520D" w:rsidRPr="0043520D" w:rsidRDefault="0043520D" w:rsidP="0043520D">
      <w:pPr>
        <w:pStyle w:val="a8"/>
        <w:jc w:val="both"/>
        <w:rPr>
          <w:rFonts w:ascii="Times New Roman" w:hAnsi="Times New Roman"/>
          <w:sz w:val="16"/>
          <w:szCs w:val="16"/>
        </w:rPr>
      </w:pPr>
    </w:p>
    <w:p w:rsidR="0043520D" w:rsidRPr="0043520D" w:rsidRDefault="0043520D" w:rsidP="0043520D">
      <w:pPr>
        <w:pStyle w:val="a8"/>
        <w:rPr>
          <w:b/>
          <w:sz w:val="16"/>
          <w:szCs w:val="16"/>
        </w:rPr>
      </w:pPr>
      <w:r w:rsidRPr="0043520D">
        <w:rPr>
          <w:rFonts w:ascii="Times New Roman" w:hAnsi="Times New Roman"/>
          <w:b/>
          <w:sz w:val="16"/>
          <w:szCs w:val="16"/>
        </w:rPr>
        <w:t>Глава Сургодьского сельского поселения                                   Ф.Т.Эртуганов</w:t>
      </w:r>
    </w:p>
    <w:p w:rsidR="0043520D" w:rsidRDefault="0043520D" w:rsidP="0099253E">
      <w:pPr>
        <w:jc w:val="center"/>
        <w:rPr>
          <w:b/>
          <w:bCs/>
          <w:sz w:val="16"/>
          <w:szCs w:val="16"/>
        </w:rPr>
      </w:pPr>
    </w:p>
    <w:p w:rsidR="0043520D" w:rsidRPr="0043520D" w:rsidRDefault="0043520D" w:rsidP="0099253E">
      <w:pPr>
        <w:jc w:val="center"/>
        <w:rPr>
          <w:b/>
          <w:bCs/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10"/>
      <w:footerReference w:type="first" r:id="rId11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F2F" w:rsidRDefault="006E6F2F" w:rsidP="00BD3E35">
      <w:r>
        <w:separator/>
      </w:r>
    </w:p>
  </w:endnote>
  <w:endnote w:type="continuationSeparator" w:id="0">
    <w:p w:rsidR="006E6F2F" w:rsidRDefault="006E6F2F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4"/>
      <w:docPartObj>
        <w:docPartGallery w:val="Page Numbers (Bottom of Page)"/>
        <w:docPartUnique/>
      </w:docPartObj>
    </w:sdtPr>
    <w:sdtContent>
      <w:p w:rsidR="00397F00" w:rsidRDefault="005D79C4">
        <w:pPr>
          <w:pStyle w:val="a6"/>
          <w:jc w:val="right"/>
        </w:pPr>
        <w:fldSimple w:instr="PAGE   \* MERGEFORMAT">
          <w:r w:rsidR="0043520D" w:rsidRPr="0043520D">
            <w:rPr>
              <w:noProof/>
              <w:sz w:val="28"/>
              <w:szCs w:val="28"/>
            </w:rPr>
            <w:t>2</w:t>
          </w:r>
        </w:fldSimple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5"/>
      <w:docPartObj>
        <w:docPartGallery w:val="Page Numbers (Bottom of Page)"/>
        <w:docPartUnique/>
      </w:docPartObj>
    </w:sdtPr>
    <w:sdtContent>
      <w:p w:rsidR="00397F00" w:rsidRDefault="005D79C4">
        <w:pPr>
          <w:pStyle w:val="a6"/>
          <w:jc w:val="right"/>
        </w:pPr>
        <w:fldSimple w:instr="PAGE   \* MERGEFORMAT">
          <w:r w:rsidR="0043520D" w:rsidRPr="0043520D">
            <w:rPr>
              <w:noProof/>
              <w:sz w:val="28"/>
              <w:szCs w:val="28"/>
            </w:rPr>
            <w:t>1</w:t>
          </w:r>
        </w:fldSimple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F2F" w:rsidRDefault="006E6F2F" w:rsidP="00BD3E35">
      <w:r>
        <w:separator/>
      </w:r>
    </w:p>
  </w:footnote>
  <w:footnote w:type="continuationSeparator" w:id="0">
    <w:p w:rsidR="006E6F2F" w:rsidRDefault="006E6F2F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3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7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25"/>
  </w:num>
  <w:num w:numId="3">
    <w:abstractNumId w:val="23"/>
  </w:num>
  <w:num w:numId="4">
    <w:abstractNumId w:val="24"/>
  </w:num>
  <w:num w:numId="5">
    <w:abstractNumId w:val="29"/>
  </w:num>
  <w:num w:numId="6">
    <w:abstractNumId w:val="27"/>
  </w:num>
  <w:num w:numId="7">
    <w:abstractNumId w:val="17"/>
  </w:num>
  <w:num w:numId="8">
    <w:abstractNumId w:val="15"/>
  </w:num>
  <w:num w:numId="9">
    <w:abstractNumId w:val="31"/>
  </w:num>
  <w:num w:numId="10">
    <w:abstractNumId w:val="20"/>
  </w:num>
  <w:num w:numId="11">
    <w:abstractNumId w:val="10"/>
  </w:num>
  <w:num w:numId="12">
    <w:abstractNumId w:val="30"/>
  </w:num>
  <w:num w:numId="13">
    <w:abstractNumId w:val="21"/>
  </w:num>
  <w:num w:numId="14">
    <w:abstractNumId w:val="13"/>
  </w:num>
  <w:num w:numId="15">
    <w:abstractNumId w:val="11"/>
  </w:num>
  <w:num w:numId="16">
    <w:abstractNumId w:val="28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6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9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20D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D79C4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6F2F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A690B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253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298A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uiPriority w:val="99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  <w:style w:type="paragraph" w:customStyle="1" w:styleId="ConsTitle">
    <w:name w:val="ConsTitle"/>
    <w:rsid w:val="0043520D"/>
    <w:pPr>
      <w:widowControl w:val="0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571/d6234bae0af3435fff35ae1d11ce650a4db4e8e7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urgodskoe-r13.gosweb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6D710-E732-43A7-8307-813AEE71D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4211</TotalTime>
  <Pages>1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10189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37</cp:revision>
  <cp:lastPrinted>2022-12-20T15:51:00Z</cp:lastPrinted>
  <dcterms:created xsi:type="dcterms:W3CDTF">2014-08-07T11:34:00Z</dcterms:created>
  <dcterms:modified xsi:type="dcterms:W3CDTF">2023-10-24T06:57:00Z</dcterms:modified>
</cp:coreProperties>
</file>