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3D2F88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Pr="00A021DC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</w:t>
      </w:r>
      <w:r w:rsidR="00A021DC">
        <w:rPr>
          <w:b/>
        </w:rPr>
        <w:t xml:space="preserve">  </w:t>
      </w:r>
      <w:r>
        <w:rPr>
          <w:b/>
        </w:rPr>
        <w:t xml:space="preserve">      </w:t>
      </w:r>
      <w:r w:rsidR="00A021DC">
        <w:rPr>
          <w:b/>
        </w:rPr>
        <w:t>понедельник</w:t>
      </w:r>
      <w:r w:rsidR="009D46DB">
        <w:rPr>
          <w:b/>
        </w:rPr>
        <w:t xml:space="preserve"> </w:t>
      </w:r>
      <w:r w:rsidR="00895B51">
        <w:rPr>
          <w:b/>
        </w:rPr>
        <w:t>2</w:t>
      </w:r>
      <w:r w:rsidR="00DE5367">
        <w:rPr>
          <w:b/>
        </w:rPr>
        <w:t>2</w:t>
      </w:r>
      <w:r w:rsidR="00A021DC">
        <w:rPr>
          <w:b/>
        </w:rPr>
        <w:t xml:space="preserve"> </w:t>
      </w:r>
      <w:r w:rsidR="00E75707">
        <w:rPr>
          <w:b/>
        </w:rPr>
        <w:t>ноября</w:t>
      </w:r>
      <w:r>
        <w:rPr>
          <w:b/>
        </w:rPr>
        <w:t xml:space="preserve"> </w:t>
      </w:r>
      <w:r>
        <w:rPr>
          <w:b/>
          <w:sz w:val="22"/>
          <w:szCs w:val="22"/>
        </w:rPr>
        <w:t>2023 г.№</w:t>
      </w:r>
      <w:r w:rsidR="00180E48">
        <w:rPr>
          <w:b/>
          <w:sz w:val="22"/>
          <w:szCs w:val="22"/>
        </w:rPr>
        <w:t>34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>СОВЕТ ДЕПУТАТОВ СУРГОДЬСКОГО СЕЛЬСКОГО ПОСЕЛЕНИЯ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 xml:space="preserve">ТОРБЕЕВСКОГО МУНИЦИПАЛЬНОГО РАЙОНА 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</w:t>
      </w:r>
      <w:r w:rsidRPr="00E75707">
        <w:rPr>
          <w:b/>
          <w:sz w:val="16"/>
          <w:szCs w:val="16"/>
        </w:rPr>
        <w:t xml:space="preserve">                            РЕСПУБЛИКИ МОРДОВИЯ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 xml:space="preserve">  Сорок первая сессия</w:t>
      </w:r>
      <w:r>
        <w:rPr>
          <w:b/>
          <w:sz w:val="16"/>
          <w:szCs w:val="16"/>
        </w:rPr>
        <w:t xml:space="preserve"> </w:t>
      </w:r>
      <w:r w:rsidRPr="00E75707">
        <w:rPr>
          <w:b/>
          <w:sz w:val="16"/>
          <w:szCs w:val="16"/>
        </w:rPr>
        <w:t>(второго созыва)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>РЕШЕНИЕ</w:t>
      </w:r>
    </w:p>
    <w:p w:rsidR="00E75707" w:rsidRPr="00E75707" w:rsidRDefault="00895B51" w:rsidP="00E75707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2</w:t>
      </w:r>
      <w:r w:rsidR="00DE5367">
        <w:rPr>
          <w:b/>
          <w:sz w:val="16"/>
          <w:szCs w:val="16"/>
        </w:rPr>
        <w:t>2</w:t>
      </w:r>
      <w:r w:rsidR="00E75707" w:rsidRPr="00E75707">
        <w:rPr>
          <w:b/>
          <w:sz w:val="16"/>
          <w:szCs w:val="16"/>
        </w:rPr>
        <w:t xml:space="preserve">  ноября 2023 года  №</w:t>
      </w:r>
      <w:r>
        <w:rPr>
          <w:b/>
          <w:sz w:val="16"/>
          <w:szCs w:val="16"/>
        </w:rPr>
        <w:t>4</w:t>
      </w:r>
      <w:r w:rsidR="003D2ADD">
        <w:rPr>
          <w:b/>
          <w:sz w:val="16"/>
          <w:szCs w:val="16"/>
        </w:rPr>
        <w:t>2</w:t>
      </w:r>
      <w:r w:rsidR="00E75707" w:rsidRPr="00E75707">
        <w:rPr>
          <w:b/>
          <w:sz w:val="16"/>
          <w:szCs w:val="16"/>
        </w:rPr>
        <w:t xml:space="preserve"> 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</w:p>
    <w:p w:rsidR="00E75707" w:rsidRPr="00E75707" w:rsidRDefault="00E75707" w:rsidP="00E75707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  <w:proofErr w:type="gramStart"/>
      <w:r w:rsidRPr="00E75707">
        <w:rPr>
          <w:b/>
          <w:bCs/>
          <w:sz w:val="16"/>
          <w:szCs w:val="16"/>
        </w:rPr>
        <w:t>О внесении изменений в Положение о комиссии по соблюдению</w:t>
      </w:r>
      <w:r>
        <w:rPr>
          <w:b/>
          <w:bCs/>
          <w:sz w:val="16"/>
          <w:szCs w:val="16"/>
        </w:rPr>
        <w:t xml:space="preserve"> </w:t>
      </w:r>
      <w:r w:rsidRPr="00E75707">
        <w:rPr>
          <w:b/>
          <w:bCs/>
          <w:sz w:val="16"/>
          <w:szCs w:val="16"/>
        </w:rPr>
        <w:t>требований к служебному поведению</w:t>
      </w:r>
      <w:proofErr w:type="gramEnd"/>
      <w:r w:rsidRPr="00E75707">
        <w:rPr>
          <w:b/>
          <w:bCs/>
          <w:sz w:val="16"/>
          <w:szCs w:val="16"/>
        </w:rPr>
        <w:t xml:space="preserve"> муниципальных служащих</w:t>
      </w:r>
      <w:r>
        <w:rPr>
          <w:b/>
          <w:bCs/>
          <w:sz w:val="16"/>
          <w:szCs w:val="16"/>
        </w:rPr>
        <w:t xml:space="preserve">            </w:t>
      </w:r>
      <w:r w:rsidRPr="00E75707">
        <w:rPr>
          <w:b/>
          <w:bCs/>
          <w:sz w:val="16"/>
          <w:szCs w:val="16"/>
        </w:rPr>
        <w:t xml:space="preserve"> и</w:t>
      </w:r>
      <w:r>
        <w:rPr>
          <w:b/>
          <w:bCs/>
          <w:sz w:val="16"/>
          <w:szCs w:val="16"/>
        </w:rPr>
        <w:t xml:space="preserve"> </w:t>
      </w:r>
      <w:r w:rsidRPr="00E75707">
        <w:rPr>
          <w:b/>
          <w:bCs/>
          <w:sz w:val="16"/>
          <w:szCs w:val="16"/>
        </w:rPr>
        <w:t xml:space="preserve">урегулированию конфликта интересов, утвержденное решением Совета депутатов Сургодьского сельского поселения </w:t>
      </w:r>
      <w:r>
        <w:rPr>
          <w:b/>
          <w:bCs/>
          <w:sz w:val="16"/>
          <w:szCs w:val="16"/>
        </w:rPr>
        <w:t xml:space="preserve">                             </w:t>
      </w:r>
      <w:r w:rsidRPr="00E75707">
        <w:rPr>
          <w:b/>
          <w:bCs/>
          <w:sz w:val="16"/>
          <w:szCs w:val="16"/>
        </w:rPr>
        <w:t>от 23.05.2018 г. №19</w:t>
      </w:r>
    </w:p>
    <w:p w:rsidR="00E75707" w:rsidRPr="00E75707" w:rsidRDefault="00E75707" w:rsidP="00E75707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b/>
          <w:sz w:val="16"/>
          <w:szCs w:val="16"/>
        </w:rPr>
      </w:pPr>
      <w:r w:rsidRPr="00E75707">
        <w:rPr>
          <w:sz w:val="16"/>
          <w:szCs w:val="16"/>
        </w:rPr>
        <w:tab/>
        <w:t xml:space="preserve">В целях совершенствования деятельности в области противодействия коррупции, руководствуясь статьей 13 Федерального закона от 25.12.2008        №273-ФЗ «О противодействии коррупции», в соответствии с Уставом Сургодьского сельского поселения, Совет депутатов Сургодьского сельского поселения </w:t>
      </w:r>
      <w:r w:rsidRPr="00E75707">
        <w:rPr>
          <w:b/>
          <w:sz w:val="16"/>
          <w:szCs w:val="16"/>
        </w:rPr>
        <w:t>решил:</w:t>
      </w:r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>1.Внести в Положение о комиссии по соблюдению требований к служебному поведению муниципальных служащих и урегулированию конфликта интересов, утвержденное решением Совета депутатов Сургодьского сельского поселения от 23.05.2018г. №19 «Об утверждении Положения о комиссии по соблюдению требований к служебному поведению муниципальных служащих и урегулированию конфликта интересов», следующие изменения:</w:t>
      </w:r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>1)подпункт 2 пункта 14 дополнить абзацем шестым следующего содержания:</w:t>
      </w:r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</w:r>
      <w:proofErr w:type="gramStart"/>
      <w:r w:rsidRPr="00E75707">
        <w:rPr>
          <w:sz w:val="16"/>
          <w:szCs w:val="16"/>
        </w:rPr>
        <w:t>«уведомление муниципального служащего о признании не зависящих от него обстоятельств основанием для освобождения муниципального   служащего от дисциплинарной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федеральными законами в целях противодействия коррупции в порядке, предусмотренном частями 3 - 6 статьи 13 Федерального закона от 25.12.2008 №273-ФЗ «О противодействии коррупции»;";</w:t>
      </w:r>
      <w:proofErr w:type="gramEnd"/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>2)дополнить пунктом 23.4 следующего содержания:</w:t>
      </w:r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>«23.4.По итогам рассмотрения вопроса, указанного в абзаце шестом подпункта 2 пункта 14 настоящего  Положения, комиссии принимает одно из следующих решений:</w:t>
      </w:r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>1)признать установленной причинно-следственную связь между возникновением не зависящих от муниципального служащего обстоятельств и невозможностью соблюдения им ограничений, запретов и требований, установленных федеральными законами в целях противодействия коррупции, а также исполнения таких обязанностей. Освободить муниципального служащего от дисциплинарной ответственности за несоблюдение ограничений, запретов, требований и обязанностей, установленных федеральными законами в целях противодействия коррупции;</w:t>
      </w:r>
    </w:p>
    <w:p w:rsidR="00E75707" w:rsidRPr="00E75707" w:rsidRDefault="00E75707" w:rsidP="00E75707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>2)признать отсутствие причинно-следственной связи между возникновением обстоятельств и невозможностью соблюдения муниципальным служащим ограничений, запретов и требований, установленных федеральными законами в целях противодействия коррупции, а также исполнения таких обязанностей. В этом случае комиссия рекомендует применить к муниципальному служащему меру дисциплинарной ответственности</w:t>
      </w:r>
      <w:proofErr w:type="gramStart"/>
      <w:r w:rsidRPr="00E75707">
        <w:rPr>
          <w:sz w:val="16"/>
          <w:szCs w:val="16"/>
        </w:rPr>
        <w:t>.».</w:t>
      </w:r>
      <w:proofErr w:type="gramEnd"/>
    </w:p>
    <w:p w:rsidR="00E75707" w:rsidRPr="00E75707" w:rsidRDefault="00E75707" w:rsidP="00E75707">
      <w:pPr>
        <w:pStyle w:val="a8"/>
        <w:ind w:firstLine="709"/>
        <w:jc w:val="both"/>
        <w:rPr>
          <w:rFonts w:ascii="Times New Roman" w:hAnsi="Times New Roman" w:cs="Times New Roman"/>
          <w:bCs/>
          <w:sz w:val="16"/>
          <w:szCs w:val="16"/>
          <w:lang w:eastAsia="zh-CN"/>
        </w:rPr>
      </w:pPr>
      <w:r w:rsidRPr="00E75707">
        <w:rPr>
          <w:rFonts w:ascii="Times New Roman" w:hAnsi="Times New Roman" w:cs="Times New Roman"/>
          <w:sz w:val="16"/>
          <w:szCs w:val="16"/>
        </w:rPr>
        <w:t>2.Настоящее решение вступает в силу со дня его официального опубликования в информационном бюллетене «Сельские вести» и подлежит размещению на официальном сайте органов местного самоуправления Сургодьского сельского поселения</w:t>
      </w:r>
      <w:r w:rsidRPr="00E75707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E75707">
        <w:rPr>
          <w:rFonts w:ascii="Times New Roman" w:hAnsi="Times New Roman" w:cs="Times New Roman"/>
          <w:sz w:val="16"/>
          <w:szCs w:val="16"/>
        </w:rPr>
        <w:t xml:space="preserve"> Торбеевского муниципального района в сети Интернет по адресу: https://surgodskoe-r13.gosweb.gosuslugi.ru.</w:t>
      </w:r>
    </w:p>
    <w:p w:rsidR="00E75707" w:rsidRPr="00E75707" w:rsidRDefault="00E75707" w:rsidP="00E75707">
      <w:pPr>
        <w:pStyle w:val="a8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b/>
          <w:sz w:val="16"/>
          <w:szCs w:val="16"/>
        </w:rPr>
      </w:pPr>
      <w:r w:rsidRPr="00E75707">
        <w:rPr>
          <w:rFonts w:ascii="Times New Roman" w:hAnsi="Times New Roman" w:cs="Times New Roman"/>
          <w:b/>
          <w:sz w:val="16"/>
          <w:szCs w:val="16"/>
        </w:rPr>
        <w:t xml:space="preserve">Глава Сургодьского сельского поселения       </w:t>
      </w:r>
      <w:r w:rsidR="00180E48">
        <w:rPr>
          <w:rFonts w:ascii="Times New Roman" w:hAnsi="Times New Roman" w:cs="Times New Roman"/>
          <w:b/>
          <w:sz w:val="16"/>
          <w:szCs w:val="16"/>
        </w:rPr>
        <w:t xml:space="preserve">                           Ф.Т.Э</w:t>
      </w:r>
      <w:r w:rsidRPr="00E75707">
        <w:rPr>
          <w:rFonts w:ascii="Times New Roman" w:hAnsi="Times New Roman" w:cs="Times New Roman"/>
          <w:b/>
          <w:sz w:val="16"/>
          <w:szCs w:val="16"/>
        </w:rPr>
        <w:t>ртуганов</w:t>
      </w:r>
    </w:p>
    <w:p w:rsidR="00E75707" w:rsidRPr="00E75707" w:rsidRDefault="00E75707" w:rsidP="00E75707">
      <w:pPr>
        <w:pStyle w:val="a8"/>
        <w:rPr>
          <w:rStyle w:val="aff7"/>
          <w:rFonts w:ascii="Times New Roman" w:hAnsi="Times New Roman" w:cs="Times New Roman"/>
          <w:sz w:val="16"/>
          <w:szCs w:val="16"/>
        </w:rPr>
      </w:pP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 xml:space="preserve">СОВЕТ ДЕПУТАТОВ СУРГОДЬСКОГО СЕЛЬСКОГО ПОСЕЛЕНИЯ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</w:t>
      </w:r>
      <w:r w:rsidRPr="00E75707">
        <w:rPr>
          <w:b/>
          <w:sz w:val="16"/>
          <w:szCs w:val="16"/>
        </w:rPr>
        <w:t>ТОРБЕЕВСКОГО МУНИЦИПАЛЬНОГО РАЙОНА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>РЕСПУБЛИКИ МОРДОВИЯ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>Сорок первая сессия</w:t>
      </w:r>
      <w:r>
        <w:rPr>
          <w:b/>
          <w:sz w:val="16"/>
          <w:szCs w:val="16"/>
        </w:rPr>
        <w:t xml:space="preserve"> </w:t>
      </w:r>
      <w:r w:rsidRPr="00E75707">
        <w:rPr>
          <w:b/>
          <w:sz w:val="16"/>
          <w:szCs w:val="16"/>
        </w:rPr>
        <w:t>(первого созыва)</w:t>
      </w: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</w:p>
    <w:p w:rsidR="00E75707" w:rsidRPr="00E75707" w:rsidRDefault="00E75707" w:rsidP="00E75707">
      <w:pPr>
        <w:jc w:val="center"/>
        <w:rPr>
          <w:b/>
          <w:sz w:val="16"/>
          <w:szCs w:val="16"/>
        </w:rPr>
      </w:pPr>
      <w:r w:rsidRPr="00E75707">
        <w:rPr>
          <w:b/>
          <w:sz w:val="16"/>
          <w:szCs w:val="16"/>
        </w:rPr>
        <w:t>РЕШЕНИЕ</w:t>
      </w:r>
    </w:p>
    <w:p w:rsidR="00E75707" w:rsidRPr="00E75707" w:rsidRDefault="003D2ADD" w:rsidP="00E75707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2</w:t>
      </w:r>
      <w:r w:rsidR="00DE5367">
        <w:rPr>
          <w:b/>
          <w:sz w:val="16"/>
          <w:szCs w:val="16"/>
        </w:rPr>
        <w:t>2</w:t>
      </w:r>
      <w:r w:rsidR="00E75707" w:rsidRPr="00E75707">
        <w:rPr>
          <w:b/>
          <w:sz w:val="16"/>
          <w:szCs w:val="16"/>
        </w:rPr>
        <w:t xml:space="preserve">  ноября 2023 года №43</w:t>
      </w:r>
    </w:p>
    <w:p w:rsidR="00E75707" w:rsidRPr="00E75707" w:rsidRDefault="00E75707" w:rsidP="00E75707">
      <w:pPr>
        <w:rPr>
          <w:sz w:val="16"/>
          <w:szCs w:val="16"/>
        </w:rPr>
      </w:pPr>
    </w:p>
    <w:p w:rsidR="00E75707" w:rsidRPr="00E75707" w:rsidRDefault="00E75707" w:rsidP="00E75707">
      <w:pPr>
        <w:pStyle w:val="ConsNormal"/>
        <w:ind w:firstLine="53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75707">
        <w:rPr>
          <w:rFonts w:ascii="Times New Roman" w:hAnsi="Times New Roman" w:cs="Times New Roman"/>
          <w:b/>
          <w:sz w:val="16"/>
          <w:szCs w:val="16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E75707" w:rsidRPr="00E75707" w:rsidRDefault="00E75707" w:rsidP="00E75707">
      <w:pPr>
        <w:rPr>
          <w:sz w:val="16"/>
          <w:szCs w:val="16"/>
        </w:rPr>
      </w:pPr>
    </w:p>
    <w:p w:rsidR="00E75707" w:rsidRPr="00E75707" w:rsidRDefault="00E75707" w:rsidP="00E75707">
      <w:pPr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</w:r>
      <w:proofErr w:type="gramStart"/>
      <w:r w:rsidRPr="00E75707">
        <w:rPr>
          <w:sz w:val="16"/>
          <w:szCs w:val="16"/>
        </w:rPr>
        <w:t xml:space="preserve">Руководствуясь </w:t>
      </w:r>
      <w:hyperlink r:id="rId8" w:history="1">
        <w:r w:rsidRPr="00E75707">
          <w:rPr>
            <w:rStyle w:val="aff6"/>
            <w:color w:val="auto"/>
            <w:sz w:val="16"/>
            <w:szCs w:val="16"/>
          </w:rPr>
          <w:t>Федеральным законом</w:t>
        </w:r>
      </w:hyperlink>
      <w:r w:rsidRPr="00E75707">
        <w:rPr>
          <w:sz w:val="16"/>
          <w:szCs w:val="16"/>
        </w:rPr>
        <w:t xml:space="preserve"> от 25.12.2008 № 273-ФЗ «О противодействии коррупции», </w:t>
      </w:r>
      <w:r w:rsidRPr="00E75707">
        <w:rPr>
          <w:bCs/>
          <w:iCs/>
          <w:sz w:val="16"/>
          <w:szCs w:val="16"/>
        </w:rPr>
        <w:t>Федеральным законом от 31.07.2020 № 259-ФЗ  «О цифровых финансовых активах, цифровой валюте и о внесении изменений в отдельные законодательные акты Российской Федерации»,</w:t>
      </w:r>
      <w:r w:rsidRPr="00E75707">
        <w:rPr>
          <w:iCs/>
          <w:sz w:val="16"/>
          <w:szCs w:val="16"/>
        </w:rPr>
        <w:t xml:space="preserve"> </w:t>
      </w:r>
      <w:hyperlink r:id="rId9" w:anchor="/document/8919497/entry/0" w:history="1">
        <w:r w:rsidRPr="00E75707">
          <w:rPr>
            <w:rStyle w:val="af1"/>
            <w:iCs/>
            <w:sz w:val="16"/>
            <w:szCs w:val="16"/>
          </w:rPr>
          <w:t>Закон</w:t>
        </w:r>
      </w:hyperlink>
      <w:r w:rsidRPr="00E75707">
        <w:rPr>
          <w:iCs/>
          <w:sz w:val="16"/>
          <w:szCs w:val="16"/>
        </w:rPr>
        <w:t>ом Республики Мордовия от 08.06.2007  №54-З «О противодействии коррупции в Республике Мордовия», </w:t>
      </w:r>
      <w:r w:rsidRPr="00E75707">
        <w:rPr>
          <w:bCs/>
          <w:iCs/>
          <w:sz w:val="16"/>
          <w:szCs w:val="16"/>
        </w:rPr>
        <w:t>Уставом Сургодьского сельского поселения,</w:t>
      </w:r>
      <w:r w:rsidRPr="00E75707">
        <w:rPr>
          <w:sz w:val="16"/>
          <w:szCs w:val="16"/>
        </w:rPr>
        <w:t xml:space="preserve"> Совет депутатов Сургодьского сельского поселения решил:</w:t>
      </w:r>
      <w:proofErr w:type="gramEnd"/>
    </w:p>
    <w:p w:rsidR="00E75707" w:rsidRPr="00E75707" w:rsidRDefault="00E75707" w:rsidP="00E75707">
      <w:pPr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>1.Утвердить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E75707" w:rsidRPr="00E75707" w:rsidRDefault="00E75707" w:rsidP="00E75707">
      <w:pPr>
        <w:jc w:val="both"/>
        <w:rPr>
          <w:sz w:val="16"/>
          <w:szCs w:val="16"/>
        </w:rPr>
      </w:pPr>
      <w:r w:rsidRPr="00E75707">
        <w:rPr>
          <w:sz w:val="16"/>
          <w:szCs w:val="16"/>
        </w:rPr>
        <w:tab/>
        <w:t xml:space="preserve">2.Признать утратившим силу решения Совета депутатов Сургодьского </w:t>
      </w:r>
    </w:p>
    <w:p w:rsidR="00E75707" w:rsidRPr="00E75707" w:rsidRDefault="00E75707" w:rsidP="00E75707">
      <w:pPr>
        <w:jc w:val="both"/>
        <w:rPr>
          <w:sz w:val="16"/>
          <w:szCs w:val="16"/>
        </w:rPr>
      </w:pPr>
      <w:r w:rsidRPr="00E75707">
        <w:rPr>
          <w:sz w:val="16"/>
          <w:szCs w:val="16"/>
        </w:rPr>
        <w:t>сельского поселения от 09 апреля 2021года №14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семей, на официальном сайте органов местного самоуправления и предоставления этих сведений средствам массовой информации для опубликования».</w:t>
      </w:r>
    </w:p>
    <w:p w:rsidR="00E75707" w:rsidRPr="00E75707" w:rsidRDefault="00E75707" w:rsidP="00E75707">
      <w:pPr>
        <w:pStyle w:val="a8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3.Настоящее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E75707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E75707">
        <w:rPr>
          <w:rFonts w:ascii="Times New Roman" w:hAnsi="Times New Roman" w:cs="Times New Roman"/>
          <w:sz w:val="16"/>
          <w:szCs w:val="16"/>
        </w:rPr>
        <w:t xml:space="preserve"> https://surgodskoe-r13.gosweb.gosuslugi.ru.</w:t>
      </w:r>
    </w:p>
    <w:p w:rsidR="00E75707" w:rsidRPr="00E75707" w:rsidRDefault="00E75707" w:rsidP="00E75707">
      <w:pPr>
        <w:pStyle w:val="a8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b/>
          <w:sz w:val="16"/>
          <w:szCs w:val="16"/>
        </w:rPr>
      </w:pPr>
      <w:r w:rsidRPr="00E75707">
        <w:rPr>
          <w:rFonts w:ascii="Times New Roman" w:hAnsi="Times New Roman" w:cs="Times New Roman"/>
          <w:b/>
          <w:sz w:val="16"/>
          <w:szCs w:val="16"/>
        </w:rPr>
        <w:t>Глава Сургодьского сельского поселения                                  Ф.Т.эртуганов</w:t>
      </w:r>
    </w:p>
    <w:p w:rsidR="00E75707" w:rsidRDefault="00E75707" w:rsidP="00E75707">
      <w:pPr>
        <w:ind w:firstLine="698"/>
        <w:jc w:val="right"/>
        <w:rPr>
          <w:rStyle w:val="aff7"/>
          <w:b w:val="0"/>
          <w:color w:val="auto"/>
          <w:sz w:val="16"/>
          <w:szCs w:val="16"/>
        </w:rPr>
      </w:pPr>
    </w:p>
    <w:p w:rsidR="00E75707" w:rsidRPr="00E75707" w:rsidRDefault="00E75707" w:rsidP="00E75707">
      <w:pPr>
        <w:ind w:firstLine="698"/>
        <w:jc w:val="right"/>
        <w:rPr>
          <w:sz w:val="16"/>
          <w:szCs w:val="16"/>
        </w:rPr>
      </w:pPr>
      <w:r w:rsidRPr="00E75707">
        <w:rPr>
          <w:rStyle w:val="aff7"/>
          <w:b w:val="0"/>
          <w:color w:val="auto"/>
          <w:sz w:val="16"/>
          <w:szCs w:val="16"/>
        </w:rPr>
        <w:lastRenderedPageBreak/>
        <w:t xml:space="preserve">УТВЕРЖДЕН </w:t>
      </w:r>
    </w:p>
    <w:p w:rsidR="00E75707" w:rsidRPr="00E75707" w:rsidRDefault="00E75707" w:rsidP="00E75707">
      <w:pPr>
        <w:ind w:firstLine="698"/>
        <w:jc w:val="right"/>
        <w:rPr>
          <w:sz w:val="16"/>
          <w:szCs w:val="16"/>
        </w:rPr>
      </w:pPr>
      <w:r w:rsidRPr="00E75707">
        <w:rPr>
          <w:rStyle w:val="aff7"/>
          <w:b w:val="0"/>
          <w:color w:val="auto"/>
          <w:sz w:val="16"/>
          <w:szCs w:val="16"/>
        </w:rPr>
        <w:t xml:space="preserve"> </w:t>
      </w:r>
      <w:hyperlink r:id="rId10" w:anchor="sub_0" w:history="1">
        <w:proofErr w:type="gramStart"/>
        <w:r w:rsidRPr="00E75707">
          <w:rPr>
            <w:rStyle w:val="aff6"/>
            <w:b w:val="0"/>
            <w:color w:val="auto"/>
            <w:sz w:val="16"/>
            <w:szCs w:val="16"/>
          </w:rPr>
          <w:t>решени</w:t>
        </w:r>
      </w:hyperlink>
      <w:r w:rsidRPr="00E75707">
        <w:rPr>
          <w:rStyle w:val="aff7"/>
          <w:b w:val="0"/>
          <w:color w:val="auto"/>
          <w:sz w:val="16"/>
          <w:szCs w:val="16"/>
        </w:rPr>
        <w:t>ем</w:t>
      </w:r>
      <w:proofErr w:type="gramEnd"/>
      <w:r w:rsidRPr="00E75707">
        <w:rPr>
          <w:rStyle w:val="aff7"/>
          <w:b w:val="0"/>
          <w:color w:val="auto"/>
          <w:sz w:val="16"/>
          <w:szCs w:val="16"/>
        </w:rPr>
        <w:t xml:space="preserve"> Совета депутатов</w:t>
      </w:r>
    </w:p>
    <w:p w:rsidR="00E75707" w:rsidRPr="00E75707" w:rsidRDefault="00E75707" w:rsidP="00E75707">
      <w:pPr>
        <w:jc w:val="right"/>
        <w:rPr>
          <w:sz w:val="16"/>
          <w:szCs w:val="16"/>
        </w:rPr>
      </w:pPr>
      <w:r w:rsidRPr="00E75707">
        <w:rPr>
          <w:sz w:val="16"/>
          <w:szCs w:val="16"/>
        </w:rPr>
        <w:t xml:space="preserve">                                                                                       Сургодьского сельского поселения</w:t>
      </w:r>
      <w:r w:rsidRPr="00E75707">
        <w:rPr>
          <w:rStyle w:val="aff7"/>
          <w:b w:val="0"/>
          <w:color w:val="auto"/>
          <w:sz w:val="16"/>
          <w:szCs w:val="16"/>
        </w:rPr>
        <w:t xml:space="preserve"> </w:t>
      </w:r>
    </w:p>
    <w:p w:rsidR="00E75707" w:rsidRPr="00E75707" w:rsidRDefault="00E75707" w:rsidP="00E75707">
      <w:pPr>
        <w:ind w:firstLine="698"/>
        <w:jc w:val="right"/>
        <w:rPr>
          <w:sz w:val="16"/>
          <w:szCs w:val="16"/>
        </w:rPr>
      </w:pPr>
      <w:r w:rsidRPr="00E75707">
        <w:rPr>
          <w:rStyle w:val="aff7"/>
          <w:b w:val="0"/>
          <w:color w:val="auto"/>
          <w:sz w:val="16"/>
          <w:szCs w:val="16"/>
        </w:rPr>
        <w:t xml:space="preserve">от </w:t>
      </w:r>
      <w:r w:rsidR="003D2ADD">
        <w:rPr>
          <w:rStyle w:val="aff7"/>
          <w:b w:val="0"/>
          <w:color w:val="auto"/>
          <w:sz w:val="16"/>
          <w:szCs w:val="16"/>
        </w:rPr>
        <w:t>2</w:t>
      </w:r>
      <w:r w:rsidR="00DE5367">
        <w:rPr>
          <w:rStyle w:val="aff7"/>
          <w:b w:val="0"/>
          <w:color w:val="auto"/>
          <w:sz w:val="16"/>
          <w:szCs w:val="16"/>
        </w:rPr>
        <w:t>2</w:t>
      </w:r>
      <w:r w:rsidR="003D2ADD">
        <w:rPr>
          <w:rStyle w:val="aff7"/>
          <w:b w:val="0"/>
          <w:color w:val="auto"/>
          <w:sz w:val="16"/>
          <w:szCs w:val="16"/>
        </w:rPr>
        <w:t xml:space="preserve"> ноября </w:t>
      </w:r>
      <w:r w:rsidRPr="00E75707">
        <w:rPr>
          <w:rStyle w:val="aff7"/>
          <w:b w:val="0"/>
          <w:color w:val="auto"/>
          <w:sz w:val="16"/>
          <w:szCs w:val="16"/>
        </w:rPr>
        <w:t>2023</w:t>
      </w:r>
      <w:r w:rsidR="003D2ADD">
        <w:rPr>
          <w:rStyle w:val="aff7"/>
          <w:b w:val="0"/>
          <w:color w:val="auto"/>
          <w:sz w:val="16"/>
          <w:szCs w:val="16"/>
        </w:rPr>
        <w:t xml:space="preserve"> г.</w:t>
      </w:r>
      <w:r w:rsidRPr="00E75707">
        <w:rPr>
          <w:rStyle w:val="aff7"/>
          <w:b w:val="0"/>
          <w:color w:val="auto"/>
          <w:sz w:val="16"/>
          <w:szCs w:val="16"/>
        </w:rPr>
        <w:t xml:space="preserve"> №43</w:t>
      </w: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75707">
        <w:rPr>
          <w:rFonts w:ascii="Times New Roman" w:hAnsi="Times New Roman" w:cs="Times New Roman"/>
          <w:b/>
          <w:sz w:val="16"/>
          <w:szCs w:val="16"/>
        </w:rPr>
        <w:t>Порядок</w:t>
      </w:r>
      <w:r w:rsidRPr="00E75707">
        <w:rPr>
          <w:rFonts w:ascii="Times New Roman" w:hAnsi="Times New Roman" w:cs="Times New Roman"/>
          <w:b/>
          <w:sz w:val="16"/>
          <w:szCs w:val="16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1.Настоящим порядком устанавливаются обязанности администрации Сургодьского сельского поселения по размещению сведений о доходах, расходах, об имуществе и обязательствах имущественного характера муниципальных служащих, должностных лиц органов местного самоуправления, депутатов Совета депутатов Сургодьского сельского поселения  (далее - отдельные категории лиц), их супругов и несовершеннолетних детей в информационно-телекоммуникационной сети "Интернет" на официальном сайте органов местного самоуправления Сургодьского сельского поселения (далее - официальный сайт) и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2.На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отдельных категории лиц,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а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)п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еречень объектов недвижимого имущества, принадлежащих муниципальному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б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)п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еречень транспортных средств с указанием вида и марки, принадлежащих на праве собственности муниципальному служащему, его супруге (супругу) и несовершеннолетним детям;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в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)д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екларированный годовой доход муниципального служащего, его супруги (супруга) и несовершеннолетних детей;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          г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)с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3.В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а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)и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ные сведения (кроме указанных в </w:t>
      </w:r>
      <w:hyperlink r:id="rId11" w:anchor="sub_1002" w:history="1">
        <w:r w:rsidRPr="00E75707">
          <w:rPr>
            <w:rStyle w:val="aff6"/>
            <w:rFonts w:ascii="Times New Roman" w:hAnsi="Times New Roman" w:cs="Times New Roman"/>
            <w:sz w:val="16"/>
            <w:szCs w:val="16"/>
          </w:rPr>
          <w:t>пункте 2</w:t>
        </w:r>
      </w:hyperlink>
      <w:r w:rsidRPr="00E75707">
        <w:rPr>
          <w:rFonts w:ascii="Times New Roman" w:hAnsi="Times New Roman" w:cs="Times New Roman"/>
          <w:sz w:val="16"/>
          <w:szCs w:val="16"/>
        </w:rPr>
        <w:t xml:space="preserve"> настоящего порядка) о доходах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б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)п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ерсональные данные супруги (супруга), детей и иных членов семьи муниципального служащего;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в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)д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иных членов семьи;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г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)д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анные, позволяющие определить местонахождение объектов недвижимого имущества, принадлежащих служащему (работнику), его супруге (супругу), детям, иным членам семьи на праве собственности или находящихся в их пользовании;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д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)и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>нформацию, отнесенную к государственной тайне или являющуюся конфиденциальной.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 xml:space="preserve">4.Сведения о доходах, расходах, об имуществе и обязательствах имущественного характера, указанные в </w:t>
      </w:r>
      <w:hyperlink r:id="rId12" w:anchor="sub_1002" w:history="1">
        <w:r w:rsidRPr="00E75707">
          <w:rPr>
            <w:rStyle w:val="aff6"/>
            <w:rFonts w:ascii="Times New Roman" w:hAnsi="Times New Roman" w:cs="Times New Roman"/>
            <w:sz w:val="16"/>
            <w:szCs w:val="16"/>
          </w:rPr>
          <w:t>пункте 2</w:t>
        </w:r>
      </w:hyperlink>
      <w:r w:rsidRPr="00E75707">
        <w:rPr>
          <w:rFonts w:ascii="Times New Roman" w:hAnsi="Times New Roman" w:cs="Times New Roman"/>
          <w:sz w:val="16"/>
          <w:szCs w:val="16"/>
        </w:rPr>
        <w:t xml:space="preserve"> настоящего порядка, за весь период замещения муниципальным служащим, должностным лицом органа местного самоуправления, депутатами Совета депутатов Сургодьского сельского поселения,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и обязательствах имущественного характера его супруги (супруга) и несовершеннолетних детей находятся на официальном сайте органов местного самоуправления Сургодьского сельского поселения и ежегодно обновляются в течение 14 рабочих дней со дня истечения срока, установленного для их подачи.</w:t>
      </w:r>
      <w:proofErr w:type="gramEnd"/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 xml:space="preserve">5.Размещение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r:id="rId13" w:anchor="sub_1002" w:history="1">
        <w:r w:rsidRPr="00E75707">
          <w:rPr>
            <w:rStyle w:val="aff6"/>
            <w:rFonts w:ascii="Times New Roman" w:hAnsi="Times New Roman" w:cs="Times New Roman"/>
            <w:sz w:val="16"/>
            <w:szCs w:val="16"/>
          </w:rPr>
          <w:t>пункте 2</w:t>
        </w:r>
      </w:hyperlink>
      <w:r w:rsidRPr="00E75707">
        <w:rPr>
          <w:rFonts w:ascii="Times New Roman" w:hAnsi="Times New Roman" w:cs="Times New Roman"/>
          <w:sz w:val="16"/>
          <w:szCs w:val="16"/>
        </w:rPr>
        <w:t xml:space="preserve"> настоящего порядка обеспечивается администрацией Сургодьского сельского поселения.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6.Администрация Сургодьского сельского поселения: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а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)в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 течение трех рабочих дней со дня поступления запроса от средства массовой информации сообщают о нем лицу, в отношении которого поступил запрос;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  <w:t>б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)в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14" w:anchor="sub_1002" w:history="1">
        <w:r w:rsidRPr="00E75707">
          <w:rPr>
            <w:rStyle w:val="aff6"/>
            <w:rFonts w:ascii="Times New Roman" w:hAnsi="Times New Roman" w:cs="Times New Roman"/>
            <w:sz w:val="16"/>
            <w:szCs w:val="16"/>
          </w:rPr>
          <w:t>пункте 2</w:t>
        </w:r>
      </w:hyperlink>
      <w:r w:rsidRPr="00E75707">
        <w:rPr>
          <w:rFonts w:ascii="Times New Roman" w:hAnsi="Times New Roman" w:cs="Times New Roman"/>
          <w:sz w:val="16"/>
          <w:szCs w:val="16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color w:val="212121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         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7.</w:t>
      </w:r>
      <w:bookmarkStart w:id="0" w:name="sub_12601"/>
      <w:r w:rsidRPr="00E75707">
        <w:rPr>
          <w:rFonts w:ascii="Times New Roman" w:hAnsi="Times New Roman" w:cs="Times New Roman"/>
          <w:color w:val="212121"/>
          <w:sz w:val="16"/>
          <w:szCs w:val="16"/>
        </w:rPr>
        <w:t xml:space="preserve">На официальном сайте </w:t>
      </w:r>
      <w:r w:rsidRPr="00E75707">
        <w:rPr>
          <w:rFonts w:ascii="Times New Roman" w:hAnsi="Times New Roman" w:cs="Times New Roman"/>
          <w:sz w:val="16"/>
          <w:szCs w:val="16"/>
        </w:rPr>
        <w:t>органов местного самоуправления Сургодь</w:t>
      </w:r>
      <w:r w:rsidRPr="00E75707">
        <w:rPr>
          <w:rFonts w:ascii="Times New Roman" w:hAnsi="Times New Roman" w:cs="Times New Roman"/>
          <w:color w:val="212121"/>
          <w:sz w:val="16"/>
          <w:szCs w:val="16"/>
        </w:rPr>
        <w:t>ского сельского поселения размещается для опубликования обобщенная информация об исполнении (ненадлежащем исполнении) лицами, замещающими муниципальные должности депутата Совета депутатов Сургодьского сельского поселения, обязанности представить сведения о доходах, расходах, об имуществе и обязательствах имущественного характера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</w:t>
      </w:r>
      <w:proofErr w:type="gramEnd"/>
      <w:r w:rsidRPr="00E75707">
        <w:rPr>
          <w:rFonts w:ascii="Times New Roman" w:hAnsi="Times New Roman" w:cs="Times New Roman"/>
          <w:color w:val="212121"/>
          <w:sz w:val="16"/>
          <w:szCs w:val="16"/>
        </w:rPr>
        <w:t xml:space="preserve"> лицу):</w:t>
      </w:r>
      <w:bookmarkStart w:id="1" w:name="sub_12602"/>
      <w:bookmarkEnd w:id="0"/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       8.Обобщенная информация находится на официальном сайте и ежегодно обновляется (дополняется) в течение 14 рабочих дней со дня истечения срока, установленного для их подачи.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bookmarkStart w:id="2" w:name="sub_12603"/>
      <w:bookmarkEnd w:id="1"/>
      <w:r w:rsidRPr="00E75707">
        <w:rPr>
          <w:rFonts w:ascii="Times New Roman" w:hAnsi="Times New Roman" w:cs="Times New Roman"/>
          <w:iCs/>
          <w:sz w:val="16"/>
          <w:szCs w:val="16"/>
        </w:rPr>
        <w:tab/>
        <w:t xml:space="preserve">9.Размещение обобщенной информации на официальном сайте осуществляется </w:t>
      </w:r>
      <w:r w:rsidRPr="00E75707">
        <w:rPr>
          <w:rFonts w:ascii="Times New Roman" w:hAnsi="Times New Roman" w:cs="Times New Roman"/>
          <w:sz w:val="16"/>
          <w:szCs w:val="16"/>
        </w:rPr>
        <w:t>администрацией Сургодьского сельского поселения.</w:t>
      </w:r>
    </w:p>
    <w:bookmarkEnd w:id="2"/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ab/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10.Муниципальные служащие Сургодьского сельского поселения, обеспечивающие размещение сведений о доходах, расходах, об имуществе и обязательствах имущественного характера</w:t>
      </w:r>
      <w:r w:rsidRPr="00E75707">
        <w:rPr>
          <w:rFonts w:ascii="Times New Roman" w:hAnsi="Times New Roman" w:cs="Times New Roman"/>
          <w:iCs/>
          <w:sz w:val="16"/>
          <w:szCs w:val="16"/>
        </w:rPr>
        <w:t xml:space="preserve">, а также </w:t>
      </w:r>
      <w:r w:rsidRPr="00E75707">
        <w:rPr>
          <w:rFonts w:ascii="Times New Roman" w:hAnsi="Times New Roman" w:cs="Times New Roman"/>
          <w:bCs/>
          <w:iCs/>
          <w:sz w:val="16"/>
          <w:szCs w:val="16"/>
          <w:shd w:val="clear" w:color="auto" w:fill="FFFFFF"/>
        </w:rPr>
        <w:t xml:space="preserve">обобщенной информации </w:t>
      </w:r>
      <w:r w:rsidRPr="00E75707">
        <w:rPr>
          <w:rFonts w:ascii="Times New Roman" w:hAnsi="Times New Roman" w:cs="Times New Roman"/>
          <w:color w:val="212121"/>
          <w:sz w:val="16"/>
          <w:szCs w:val="16"/>
        </w:rPr>
        <w:t>об исполнении (ненадлежащем исполнении) лицами, замещающими муниципальные должности депутата Совета депутатов Сургодьского сельского поселения</w:t>
      </w:r>
      <w:r w:rsidRPr="00E75707">
        <w:rPr>
          <w:rFonts w:ascii="Times New Roman" w:hAnsi="Times New Roman" w:cs="Times New Roman"/>
          <w:bCs/>
          <w:iCs/>
          <w:sz w:val="16"/>
          <w:szCs w:val="16"/>
          <w:shd w:val="clear" w:color="auto" w:fill="FFFFFF"/>
        </w:rPr>
        <w:t xml:space="preserve">, </w:t>
      </w:r>
      <w:r w:rsidRPr="00E75707">
        <w:rPr>
          <w:rFonts w:ascii="Times New Roman" w:hAnsi="Times New Roman" w:cs="Times New Roman"/>
          <w:sz w:val="16"/>
          <w:szCs w:val="16"/>
        </w:rPr>
        <w:t xml:space="preserve"> на официальном сайте и их представление средствам массовой информации для опубликования, несут в соответствии с </w:t>
      </w:r>
      <w:hyperlink r:id="rId15" w:history="1">
        <w:r w:rsidRPr="00E75707">
          <w:rPr>
            <w:rStyle w:val="aff6"/>
            <w:rFonts w:ascii="Times New Roman" w:hAnsi="Times New Roman" w:cs="Times New Roman"/>
            <w:sz w:val="16"/>
            <w:szCs w:val="16"/>
          </w:rPr>
          <w:t>законодательством</w:t>
        </w:r>
      </w:hyperlink>
      <w:r w:rsidRPr="00E75707">
        <w:rPr>
          <w:rFonts w:ascii="Times New Roman" w:hAnsi="Times New Roman" w:cs="Times New Roman"/>
          <w:sz w:val="16"/>
          <w:szCs w:val="16"/>
        </w:rPr>
        <w:t xml:space="preserve"> Российской Федерации ответственность за несоблюдение настоящего порядка, а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 также за разглашение сведений, отнесенных к государственной тайне или являющихся конфиденциальными.</w:t>
      </w:r>
    </w:p>
    <w:p w:rsidR="00E75707" w:rsidRPr="00E75707" w:rsidRDefault="00E75707" w:rsidP="00E75707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8.Сведения о доходах, расходах,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форме, прилагаемой к настоящему Порядку.</w:t>
      </w: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bCs/>
          <w:sz w:val="16"/>
          <w:szCs w:val="16"/>
        </w:rPr>
      </w:pPr>
    </w:p>
    <w:p w:rsidR="00E75707" w:rsidRPr="00E75707" w:rsidRDefault="00E75707" w:rsidP="00E75707">
      <w:pPr>
        <w:pStyle w:val="a8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E75707">
        <w:rPr>
          <w:rFonts w:ascii="Times New Roman" w:hAnsi="Times New Roman" w:cs="Times New Roman"/>
          <w:bCs/>
          <w:sz w:val="16"/>
          <w:szCs w:val="16"/>
        </w:rPr>
        <w:t>ПРИЛОЖЕНИЕ</w:t>
      </w:r>
    </w:p>
    <w:p w:rsidR="00E75707" w:rsidRPr="00E75707" w:rsidRDefault="00E75707" w:rsidP="00E75707">
      <w:pPr>
        <w:pStyle w:val="a8"/>
        <w:jc w:val="right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к Порядку размещения сведений о доходах, расходах, </w:t>
      </w:r>
    </w:p>
    <w:p w:rsidR="00E75707" w:rsidRPr="00E75707" w:rsidRDefault="00E75707" w:rsidP="00E75707">
      <w:pPr>
        <w:pStyle w:val="a8"/>
        <w:jc w:val="right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об имуществе и обязательствах имущественного характера</w:t>
      </w:r>
    </w:p>
    <w:p w:rsidR="00E75707" w:rsidRPr="00E75707" w:rsidRDefault="00E75707" w:rsidP="00E75707">
      <w:pPr>
        <w:pStyle w:val="a8"/>
        <w:jc w:val="right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отдельных категорий лиц и членов их семей на официальном сайте</w:t>
      </w:r>
    </w:p>
    <w:p w:rsidR="00E75707" w:rsidRPr="00E75707" w:rsidRDefault="00E75707" w:rsidP="00E75707">
      <w:pPr>
        <w:pStyle w:val="a8"/>
        <w:jc w:val="right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органов местного самоуправления и предоставления этих сведений</w:t>
      </w:r>
    </w:p>
    <w:p w:rsidR="00E75707" w:rsidRPr="00E75707" w:rsidRDefault="00E75707" w:rsidP="00E75707">
      <w:pPr>
        <w:pStyle w:val="a8"/>
        <w:jc w:val="right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средствам массовой информации для опубликования</w:t>
      </w: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lastRenderedPageBreak/>
        <w:t>СВЕДЕНИЯ</w:t>
      </w: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о доходах, расходах, об имуществе и обязательствах имущественного характера,</w:t>
      </w: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E75707">
        <w:rPr>
          <w:rFonts w:ascii="Times New Roman" w:hAnsi="Times New Roman" w:cs="Times New Roman"/>
          <w:sz w:val="16"/>
          <w:szCs w:val="16"/>
        </w:rPr>
        <w:t>представленные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_____________________________________________________________________________</w:t>
      </w: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(отдельные категории лиц и члены их </w:t>
      </w:r>
      <w:proofErr w:type="gramStart"/>
      <w:r w:rsidRPr="00E75707">
        <w:rPr>
          <w:rFonts w:ascii="Times New Roman" w:hAnsi="Times New Roman" w:cs="Times New Roman"/>
          <w:sz w:val="16"/>
          <w:szCs w:val="16"/>
        </w:rPr>
        <w:t>семей</w:t>
      </w:r>
      <w:proofErr w:type="gramEnd"/>
      <w:r w:rsidRPr="00E75707">
        <w:rPr>
          <w:rFonts w:ascii="Times New Roman" w:hAnsi="Times New Roman" w:cs="Times New Roman"/>
          <w:sz w:val="16"/>
          <w:szCs w:val="16"/>
        </w:rPr>
        <w:t xml:space="preserve"> и наименование органа местного самоуправления)</w:t>
      </w: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за отчетный период с 1 января по 31 декабря 20____ года</w:t>
      </w: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и подлежащие размещению на официальном сайте органов местного самоуправления</w:t>
      </w:r>
    </w:p>
    <w:p w:rsidR="00E75707" w:rsidRPr="00E75707" w:rsidRDefault="00E75707" w:rsidP="00E75707">
      <w:pPr>
        <w:pStyle w:val="a8"/>
        <w:jc w:val="center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>(предоставлению средствам массовой информации для опубликования)</w:t>
      </w: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sz w:val="16"/>
          <w:szCs w:val="16"/>
        </w:rPr>
      </w:pPr>
    </w:p>
    <w:tbl>
      <w:tblPr>
        <w:tblW w:w="972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80"/>
        <w:gridCol w:w="1931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  <w:gridCol w:w="709"/>
        <w:gridCol w:w="1355"/>
      </w:tblGrid>
      <w:tr w:rsidR="00E75707" w:rsidRPr="00E75707" w:rsidTr="00E75707"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 xml:space="preserve">№№ </w:t>
            </w:r>
            <w:proofErr w:type="gramStart"/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средства </w:t>
            </w:r>
          </w:p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(вид, марка)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707" w:rsidRPr="00E75707" w:rsidTr="00E75707">
        <w:trPr>
          <w:cantSplit/>
          <w:trHeight w:val="2218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</w:p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707" w:rsidRPr="00E75707" w:rsidTr="00E75707">
        <w:trPr>
          <w:trHeight w:val="59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707" w:rsidRPr="00E75707" w:rsidTr="00E75707"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Супруг (супруга)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707" w:rsidRPr="00E75707" w:rsidTr="00E75707"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707" w:rsidRPr="00E75707" w:rsidTr="00E75707"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707" w:rsidRPr="00E75707" w:rsidTr="00E75707"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Супруг (супруга)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5707" w:rsidRPr="00E75707" w:rsidTr="00E75707"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  <w:r w:rsidRPr="00E75707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5707" w:rsidRPr="00E75707" w:rsidRDefault="00E75707" w:rsidP="00E75707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75707" w:rsidRPr="00E75707" w:rsidRDefault="00E75707" w:rsidP="00E75707">
      <w:pPr>
        <w:pStyle w:val="a8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 _____________   ______________________________   __________________</w:t>
      </w: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sz w:val="16"/>
          <w:szCs w:val="16"/>
        </w:rPr>
        <w:t xml:space="preserve">       (подпись)               (Ф.И.О. руководителя)                    (дата)</w:t>
      </w:r>
    </w:p>
    <w:p w:rsidR="00E75707" w:rsidRPr="00E75707" w:rsidRDefault="00E75707" w:rsidP="00E75707">
      <w:pPr>
        <w:pStyle w:val="a8"/>
        <w:rPr>
          <w:rFonts w:ascii="Times New Roman" w:hAnsi="Times New Roman" w:cs="Times New Roman"/>
          <w:b/>
          <w:bCs/>
          <w:sz w:val="16"/>
          <w:szCs w:val="16"/>
        </w:rPr>
      </w:pPr>
    </w:p>
    <w:p w:rsidR="00A021DC" w:rsidRPr="00E75707" w:rsidRDefault="00E75707" w:rsidP="00E75707">
      <w:pPr>
        <w:pStyle w:val="a8"/>
        <w:rPr>
          <w:rFonts w:ascii="Times New Roman" w:hAnsi="Times New Roman" w:cs="Times New Roman"/>
          <w:sz w:val="16"/>
          <w:szCs w:val="16"/>
        </w:rPr>
      </w:pPr>
      <w:r w:rsidRPr="00E75707">
        <w:rPr>
          <w:rFonts w:ascii="Times New Roman" w:hAnsi="Times New Roman" w:cs="Times New Roman"/>
          <w:b/>
          <w:bCs/>
          <w:sz w:val="16"/>
          <w:szCs w:val="16"/>
        </w:rPr>
        <w:t>*</w:t>
      </w:r>
      <w:r w:rsidRPr="00E75707">
        <w:rPr>
          <w:rFonts w:ascii="Times New Roman" w:hAnsi="Times New Roman" w:cs="Times New Roman"/>
          <w:sz w:val="16"/>
          <w:szCs w:val="16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0B6A23" w:rsidRDefault="000B6A23" w:rsidP="000B6A23">
      <w:pPr>
        <w:jc w:val="center"/>
        <w:rPr>
          <w:b/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СОВЕТ ДЕПУТАТОВ СУРГОДЬСКОГО СЕЛЬСКОГО ПОСЕЛЕНИЯ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ТОРБЕЕВСКОГО МУНИЦИПАЛЬНОГО РАЙОНА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РЕСПУБЛИКИ МОРДОВИЯ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Сорок первая сессия</w:t>
      </w:r>
      <w:r w:rsidR="003D2ADD">
        <w:rPr>
          <w:b/>
          <w:sz w:val="16"/>
          <w:szCs w:val="16"/>
        </w:rPr>
        <w:t xml:space="preserve"> </w:t>
      </w:r>
      <w:r w:rsidRPr="000B6A23">
        <w:rPr>
          <w:b/>
          <w:sz w:val="16"/>
          <w:szCs w:val="16"/>
        </w:rPr>
        <w:t>(второго созыва)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РЕШЕНИЕ</w:t>
      </w:r>
    </w:p>
    <w:p w:rsidR="000B6A23" w:rsidRPr="000B6A23" w:rsidRDefault="000B6A23" w:rsidP="000B6A23">
      <w:pPr>
        <w:pStyle w:val="310"/>
        <w:ind w:left="0"/>
        <w:jc w:val="center"/>
        <w:rPr>
          <w:b/>
          <w:iCs/>
          <w:sz w:val="16"/>
          <w:szCs w:val="16"/>
        </w:rPr>
      </w:pPr>
      <w:r w:rsidRPr="000B6A23">
        <w:rPr>
          <w:b/>
          <w:sz w:val="16"/>
          <w:szCs w:val="16"/>
        </w:rPr>
        <w:t xml:space="preserve"> </w:t>
      </w:r>
      <w:r w:rsidR="003D2ADD">
        <w:rPr>
          <w:b/>
          <w:sz w:val="16"/>
          <w:szCs w:val="16"/>
        </w:rPr>
        <w:t>2</w:t>
      </w:r>
      <w:r w:rsidR="00DE5367">
        <w:rPr>
          <w:b/>
          <w:sz w:val="16"/>
          <w:szCs w:val="16"/>
        </w:rPr>
        <w:t>2</w:t>
      </w:r>
      <w:r w:rsidR="003D2ADD">
        <w:rPr>
          <w:b/>
          <w:sz w:val="16"/>
          <w:szCs w:val="16"/>
        </w:rPr>
        <w:t xml:space="preserve"> </w:t>
      </w:r>
      <w:r w:rsidRPr="000B6A23">
        <w:rPr>
          <w:b/>
          <w:sz w:val="16"/>
          <w:szCs w:val="16"/>
        </w:rPr>
        <w:t>ноября  2023 года №44</w:t>
      </w:r>
    </w:p>
    <w:p w:rsidR="000B6A23" w:rsidRPr="000B6A23" w:rsidRDefault="000B6A23" w:rsidP="000B6A23">
      <w:pPr>
        <w:tabs>
          <w:tab w:val="left" w:pos="8180"/>
        </w:tabs>
        <w:rPr>
          <w:b/>
          <w:bCs/>
          <w:sz w:val="16"/>
          <w:szCs w:val="16"/>
          <w:u w:val="single"/>
        </w:rPr>
      </w:pPr>
    </w:p>
    <w:p w:rsidR="000B6A23" w:rsidRPr="000B6A23" w:rsidRDefault="000B6A23" w:rsidP="000B6A23">
      <w:pPr>
        <w:pStyle w:val="ConsNormal"/>
        <w:ind w:firstLine="53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B6A23">
        <w:rPr>
          <w:rFonts w:ascii="Times New Roman" w:hAnsi="Times New Roman" w:cs="Times New Roman"/>
          <w:b/>
          <w:sz w:val="16"/>
          <w:szCs w:val="16"/>
        </w:rPr>
        <w:t xml:space="preserve">О повышении должностных окладов в органах местного самоуправления Сургодьского сельского поселения </w:t>
      </w:r>
    </w:p>
    <w:p w:rsidR="000B6A23" w:rsidRPr="000B6A23" w:rsidRDefault="000B6A23" w:rsidP="000B6A23">
      <w:pPr>
        <w:pStyle w:val="ConsNormal"/>
        <w:ind w:firstLine="53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B6A23" w:rsidRPr="000B6A23" w:rsidRDefault="000B6A23" w:rsidP="000B6A23">
      <w:pPr>
        <w:pStyle w:val="ConsNormal"/>
        <w:ind w:firstLine="539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0B6A23">
        <w:rPr>
          <w:rFonts w:ascii="Times New Roman" w:hAnsi="Times New Roman" w:cs="Times New Roman"/>
          <w:sz w:val="16"/>
          <w:szCs w:val="16"/>
        </w:rPr>
        <w:t>Руководствуясь частью 2 статьи 53 Федерального Закона от 06 октября 2003 г. №131-ФЗ «Об общих принципах организации местного самоуправления в Российской Федерации», частью 2 статьи 22 Федерального закона от 02 марта 2007 года №25-ФЗ «О муниципальной службе в Российской Федерации», статьей 8.1.Закона Республики Мордовия от 8 июня 2007г. №48-З «О регулировании отношений в сфере муниципальной службы», Законом Республики Мордовия</w:t>
      </w:r>
      <w:proofErr w:type="gramEnd"/>
      <w:r w:rsidRPr="000B6A23">
        <w:rPr>
          <w:rFonts w:ascii="Times New Roman" w:hAnsi="Times New Roman" w:cs="Times New Roman"/>
          <w:sz w:val="16"/>
          <w:szCs w:val="16"/>
        </w:rPr>
        <w:t xml:space="preserve"> от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статьей 52 Устава Сургодьского сельского поселения, Совет депутатов Сургодьского сельского поселения </w:t>
      </w:r>
      <w:r w:rsidRPr="000B6A23">
        <w:rPr>
          <w:rFonts w:ascii="Times New Roman" w:hAnsi="Times New Roman" w:cs="Times New Roman"/>
          <w:b/>
          <w:sz w:val="16"/>
          <w:szCs w:val="16"/>
        </w:rPr>
        <w:t>решил:</w:t>
      </w:r>
    </w:p>
    <w:p w:rsidR="000B6A23" w:rsidRPr="000B6A23" w:rsidRDefault="000B6A23" w:rsidP="000B6A23">
      <w:pPr>
        <w:pStyle w:val="ConsNormal"/>
        <w:ind w:firstLine="53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B6A23" w:rsidRPr="000B6A23" w:rsidRDefault="000B6A23" w:rsidP="000B6A23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0B6A23">
        <w:rPr>
          <w:rFonts w:ascii="Times New Roman" w:hAnsi="Times New Roman" w:cs="Times New Roman"/>
          <w:sz w:val="16"/>
          <w:szCs w:val="16"/>
        </w:rPr>
        <w:t>1.Повысить с 01 ноября 2023 года в 1,20 (20%) раза должностные оклады должностных лиц и муниципальных служащих Сургодьского сельского поселения, установленные решением Совета депутатов  Сургодьского сельского поселения от 03 сентября 2020 года №34 «Об утверждении Положения о размерах и условиях оплаты труда Главы Сургодьского сельского поселения и муниципальных служащих Сургодьского сельского поселения и муниципальных служащих Сургодьского сельского поселения Торбеевского</w:t>
      </w:r>
      <w:proofErr w:type="gramEnd"/>
      <w:r w:rsidRPr="000B6A23">
        <w:rPr>
          <w:rFonts w:ascii="Times New Roman" w:hAnsi="Times New Roman" w:cs="Times New Roman"/>
          <w:sz w:val="16"/>
          <w:szCs w:val="16"/>
        </w:rPr>
        <w:t xml:space="preserve"> муниципального района Республики Мордовия». </w:t>
      </w:r>
    </w:p>
    <w:p w:rsidR="000B6A23" w:rsidRPr="000B6A23" w:rsidRDefault="000B6A23" w:rsidP="000B6A23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>2.При повышении должностных окладов указанных категорий лиц их размеры подлежат округлению до целого рубля в сторону увеличения.</w:t>
      </w:r>
    </w:p>
    <w:p w:rsidR="000B6A23" w:rsidRPr="000B6A23" w:rsidRDefault="000B6A23" w:rsidP="000B6A23">
      <w:pPr>
        <w:pStyle w:val="a8"/>
        <w:ind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 xml:space="preserve">3.Настоящее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 </w:t>
      </w:r>
      <w:hyperlink r:id="rId16" w:history="1">
        <w:r w:rsidRPr="000B6A23">
          <w:rPr>
            <w:rStyle w:val="af1"/>
            <w:sz w:val="16"/>
            <w:szCs w:val="16"/>
          </w:rPr>
          <w:t>https://surgodskoe-r13.gosweb.gosuslugi.ru/</w:t>
        </w:r>
      </w:hyperlink>
      <w:r w:rsidRPr="000B6A23">
        <w:rPr>
          <w:rFonts w:ascii="Times New Roman" w:hAnsi="Times New Roman" w:cs="Times New Roman"/>
          <w:sz w:val="16"/>
          <w:szCs w:val="16"/>
        </w:rPr>
        <w:t xml:space="preserve"> и распространяет свое действие на правоотношения, возникшие с 1 ноября 2023 года.</w:t>
      </w:r>
    </w:p>
    <w:p w:rsidR="000B6A23" w:rsidRPr="000B6A23" w:rsidRDefault="000B6A23" w:rsidP="000B6A23">
      <w:pPr>
        <w:pStyle w:val="Web"/>
        <w:spacing w:before="0" w:after="0"/>
        <w:ind w:firstLine="284"/>
        <w:jc w:val="both"/>
        <w:rPr>
          <w:sz w:val="16"/>
          <w:szCs w:val="16"/>
        </w:rPr>
      </w:pPr>
      <w:r w:rsidRPr="000B6A23">
        <w:rPr>
          <w:sz w:val="16"/>
          <w:szCs w:val="16"/>
        </w:rPr>
        <w:tab/>
      </w:r>
    </w:p>
    <w:p w:rsidR="000B6A23" w:rsidRPr="000B6A23" w:rsidRDefault="000B6A23" w:rsidP="000B6A23">
      <w:pPr>
        <w:pStyle w:val="Web"/>
        <w:spacing w:before="0" w:after="0"/>
        <w:ind w:firstLine="284"/>
        <w:jc w:val="both"/>
        <w:rPr>
          <w:sz w:val="16"/>
          <w:szCs w:val="16"/>
        </w:rPr>
      </w:pPr>
    </w:p>
    <w:p w:rsidR="000B6A23" w:rsidRPr="000B6A23" w:rsidRDefault="000B6A23" w:rsidP="000B6A23">
      <w:pPr>
        <w:pStyle w:val="a8"/>
        <w:rPr>
          <w:rFonts w:ascii="Times New Roman" w:hAnsi="Times New Roman" w:cs="Times New Roman"/>
          <w:b/>
          <w:sz w:val="16"/>
          <w:szCs w:val="16"/>
        </w:rPr>
      </w:pPr>
      <w:r w:rsidRPr="000B6A23">
        <w:rPr>
          <w:rFonts w:ascii="Times New Roman" w:hAnsi="Times New Roman" w:cs="Times New Roman"/>
          <w:b/>
          <w:sz w:val="16"/>
          <w:szCs w:val="16"/>
        </w:rPr>
        <w:t xml:space="preserve">Глава Сургодьского сельского поселения                                      Ф.Т.Эртуганов                                                                              </w:t>
      </w:r>
    </w:p>
    <w:p w:rsidR="000B6A23" w:rsidRDefault="000B6A23" w:rsidP="000B6A23">
      <w:pPr>
        <w:tabs>
          <w:tab w:val="left" w:pos="2200"/>
        </w:tabs>
        <w:rPr>
          <w:sz w:val="16"/>
          <w:szCs w:val="16"/>
        </w:rPr>
      </w:pPr>
    </w:p>
    <w:p w:rsidR="000B6A23" w:rsidRPr="000B6A23" w:rsidRDefault="000B6A23" w:rsidP="000B6A23">
      <w:pPr>
        <w:pStyle w:val="7"/>
        <w:keepLines w:val="0"/>
        <w:widowControl w:val="0"/>
        <w:numPr>
          <w:ilvl w:val="6"/>
          <w:numId w:val="29"/>
        </w:numPr>
        <w:shd w:val="clear" w:color="auto" w:fill="FFFFFF"/>
        <w:tabs>
          <w:tab w:val="left" w:pos="0"/>
        </w:tabs>
        <w:autoSpaceDE w:val="0"/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16"/>
          <w:szCs w:val="16"/>
        </w:rPr>
      </w:pPr>
      <w:r w:rsidRPr="000B6A23">
        <w:rPr>
          <w:rFonts w:ascii="Times New Roman" w:hAnsi="Times New Roman" w:cs="Times New Roman"/>
          <w:b/>
          <w:i w:val="0"/>
          <w:color w:val="auto"/>
          <w:sz w:val="16"/>
          <w:szCs w:val="16"/>
        </w:rPr>
        <w:lastRenderedPageBreak/>
        <w:t xml:space="preserve">СОВЕТ ДЕПУТАТОВ СУРГОДЬСКОГО СЕЛЬСКОГО ПОСЕЛЕНИЯ </w:t>
      </w:r>
    </w:p>
    <w:p w:rsidR="000B6A23" w:rsidRPr="000B6A23" w:rsidRDefault="000B6A23" w:rsidP="000B6A23">
      <w:pPr>
        <w:pStyle w:val="7"/>
        <w:keepLines w:val="0"/>
        <w:widowControl w:val="0"/>
        <w:numPr>
          <w:ilvl w:val="6"/>
          <w:numId w:val="29"/>
        </w:numPr>
        <w:shd w:val="clear" w:color="auto" w:fill="FFFFFF"/>
        <w:tabs>
          <w:tab w:val="left" w:pos="0"/>
        </w:tabs>
        <w:autoSpaceDE w:val="0"/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16"/>
          <w:szCs w:val="16"/>
        </w:rPr>
      </w:pPr>
      <w:r w:rsidRPr="000B6A23">
        <w:rPr>
          <w:rFonts w:ascii="Times New Roman" w:hAnsi="Times New Roman" w:cs="Times New Roman"/>
          <w:b/>
          <w:i w:val="0"/>
          <w:color w:val="auto"/>
          <w:sz w:val="16"/>
          <w:szCs w:val="16"/>
        </w:rPr>
        <w:t>ТОРБЕЕВСКОГО МУНИЦИПАЛЬНОГО РАЙОНА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РЕСПУБЛИКИ МОРДОВИЯ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Сорок первая сессия</w:t>
      </w:r>
      <w:r w:rsidR="003D2ADD">
        <w:rPr>
          <w:b/>
          <w:sz w:val="16"/>
          <w:szCs w:val="16"/>
        </w:rPr>
        <w:t xml:space="preserve"> </w:t>
      </w:r>
      <w:proofErr w:type="gramStart"/>
      <w:r w:rsidRPr="000B6A23">
        <w:rPr>
          <w:b/>
          <w:sz w:val="16"/>
          <w:szCs w:val="16"/>
        </w:rPr>
        <w:t xml:space="preserve">( </w:t>
      </w:r>
      <w:proofErr w:type="gramEnd"/>
      <w:r w:rsidRPr="000B6A23">
        <w:rPr>
          <w:b/>
          <w:sz w:val="16"/>
          <w:szCs w:val="16"/>
        </w:rPr>
        <w:t>второго созыва)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РЕШЕНИЕ</w:t>
      </w:r>
    </w:p>
    <w:p w:rsidR="000B6A23" w:rsidRPr="000B6A23" w:rsidRDefault="003D2ADD" w:rsidP="000B6A23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2</w:t>
      </w:r>
      <w:r w:rsidR="00DE5367">
        <w:rPr>
          <w:b/>
          <w:sz w:val="16"/>
          <w:szCs w:val="16"/>
        </w:rPr>
        <w:t>2</w:t>
      </w:r>
      <w:r w:rsidR="000B6A23">
        <w:rPr>
          <w:b/>
          <w:sz w:val="16"/>
          <w:szCs w:val="16"/>
        </w:rPr>
        <w:t xml:space="preserve"> ноября </w:t>
      </w:r>
      <w:r w:rsidR="000B6A23" w:rsidRPr="000B6A23">
        <w:rPr>
          <w:b/>
          <w:sz w:val="16"/>
          <w:szCs w:val="16"/>
        </w:rPr>
        <w:t xml:space="preserve"> 2023 года №45</w:t>
      </w:r>
    </w:p>
    <w:p w:rsidR="000B6A23" w:rsidRPr="000B6A23" w:rsidRDefault="000B6A23" w:rsidP="000B6A23">
      <w:pPr>
        <w:jc w:val="center"/>
        <w:rPr>
          <w:sz w:val="16"/>
          <w:szCs w:val="16"/>
        </w:rPr>
      </w:pPr>
    </w:p>
    <w:p w:rsidR="000B6A23" w:rsidRPr="000B6A23" w:rsidRDefault="000B6A23" w:rsidP="000B6A23">
      <w:pPr>
        <w:tabs>
          <w:tab w:val="left" w:pos="465"/>
          <w:tab w:val="center" w:pos="4960"/>
        </w:tabs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 xml:space="preserve">О внесении изменения в Положения о размерах и условиях оплаты труда Главы Сургодьского сельского поселения и муниципальных служащих Сургодьского сельского поселения Торбеевского муниципального района Республики Мордовия, </w:t>
      </w:r>
      <w:proofErr w:type="gramStart"/>
      <w:r w:rsidRPr="000B6A23">
        <w:rPr>
          <w:b/>
          <w:sz w:val="16"/>
          <w:szCs w:val="16"/>
        </w:rPr>
        <w:t>утвержденное</w:t>
      </w:r>
      <w:proofErr w:type="gramEnd"/>
      <w:r w:rsidRPr="000B6A23">
        <w:rPr>
          <w:b/>
          <w:sz w:val="16"/>
          <w:szCs w:val="16"/>
        </w:rPr>
        <w:t xml:space="preserve"> решением Совета депутатов </w:t>
      </w:r>
      <w:r>
        <w:rPr>
          <w:b/>
          <w:sz w:val="16"/>
          <w:szCs w:val="16"/>
        </w:rPr>
        <w:t xml:space="preserve"> </w:t>
      </w:r>
      <w:r w:rsidRPr="000B6A23">
        <w:rPr>
          <w:b/>
          <w:sz w:val="16"/>
          <w:szCs w:val="16"/>
        </w:rPr>
        <w:t>Сургодьского сельского поселения от 03.09.2020г. №34</w:t>
      </w:r>
    </w:p>
    <w:p w:rsidR="000B6A23" w:rsidRPr="000B6A23" w:rsidRDefault="000B6A23" w:rsidP="000B6A23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0B6A23" w:rsidRPr="000B6A23" w:rsidRDefault="000B6A23" w:rsidP="000B6A23">
      <w:pPr>
        <w:jc w:val="both"/>
        <w:rPr>
          <w:b/>
          <w:sz w:val="16"/>
          <w:szCs w:val="16"/>
        </w:rPr>
      </w:pPr>
      <w:r w:rsidRPr="000B6A23">
        <w:rPr>
          <w:sz w:val="16"/>
          <w:szCs w:val="16"/>
        </w:rPr>
        <w:t xml:space="preserve">   </w:t>
      </w:r>
      <w:r w:rsidRPr="000B6A23">
        <w:rPr>
          <w:sz w:val="16"/>
          <w:szCs w:val="16"/>
        </w:rPr>
        <w:tab/>
        <w:t xml:space="preserve">Руководствуясь  частью 2 статьи 22 Федерального закона от 02.03.2007 №25-ФЗ « О муниципальной службе в Российской Федерации»,  статьей 8.1. </w:t>
      </w:r>
      <w:proofErr w:type="gramStart"/>
      <w:r w:rsidRPr="000B6A23">
        <w:rPr>
          <w:sz w:val="16"/>
          <w:szCs w:val="16"/>
        </w:rPr>
        <w:t>Закона Республики Мордовия от 08.06.2007 №48-З «О регулировании отношений в сфере муниципальной службы», Законом Республики Мордовия от 15.06.2010 №47-З «О 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статьями 31,52 Устава Сургодьского сельского поселения, решением Совета депутатов Сургодьского сельского поселения</w:t>
      </w:r>
      <w:r w:rsidRPr="000B6A23">
        <w:rPr>
          <w:b/>
          <w:sz w:val="16"/>
          <w:szCs w:val="16"/>
        </w:rPr>
        <w:t xml:space="preserve">   </w:t>
      </w:r>
      <w:r w:rsidRPr="000B6A23">
        <w:rPr>
          <w:sz w:val="16"/>
          <w:szCs w:val="16"/>
        </w:rPr>
        <w:t>от «</w:t>
      </w:r>
      <w:r w:rsidR="003D2ADD">
        <w:rPr>
          <w:sz w:val="16"/>
          <w:szCs w:val="16"/>
        </w:rPr>
        <w:t>28</w:t>
      </w:r>
      <w:r w:rsidRPr="000B6A23">
        <w:rPr>
          <w:sz w:val="16"/>
          <w:szCs w:val="16"/>
        </w:rPr>
        <w:t>» ноября 2023 года №44 «О повышении должностных окладов в</w:t>
      </w:r>
      <w:proofErr w:type="gramEnd"/>
      <w:r w:rsidRPr="000B6A23">
        <w:rPr>
          <w:sz w:val="16"/>
          <w:szCs w:val="16"/>
        </w:rPr>
        <w:t xml:space="preserve"> </w:t>
      </w:r>
      <w:proofErr w:type="gramStart"/>
      <w:r w:rsidRPr="000B6A23">
        <w:rPr>
          <w:sz w:val="16"/>
          <w:szCs w:val="16"/>
        </w:rPr>
        <w:t>органах</w:t>
      </w:r>
      <w:proofErr w:type="gramEnd"/>
      <w:r w:rsidRPr="000B6A23">
        <w:rPr>
          <w:sz w:val="16"/>
          <w:szCs w:val="16"/>
        </w:rPr>
        <w:t xml:space="preserve"> местного самоуправления Сургодьского сельского поселения», Совет депутатов Сургодьского сельского поселения </w:t>
      </w:r>
      <w:r w:rsidRPr="000B6A23">
        <w:rPr>
          <w:b/>
          <w:sz w:val="16"/>
          <w:szCs w:val="16"/>
        </w:rPr>
        <w:t>решил:</w:t>
      </w:r>
    </w:p>
    <w:p w:rsidR="000B6A23" w:rsidRPr="000B6A23" w:rsidRDefault="000B6A23" w:rsidP="00180E48">
      <w:pPr>
        <w:pStyle w:val="a8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0B6A23">
        <w:rPr>
          <w:rFonts w:ascii="Times New Roman" w:hAnsi="Times New Roman" w:cs="Times New Roman"/>
          <w:sz w:val="16"/>
          <w:szCs w:val="16"/>
        </w:rPr>
        <w:tab/>
        <w:t>1.Внести в Положение о размерах и условиях оплаты труда Главы Сургодьского сельского поселения и муниципальных служащих Сургодьского сельского поселения Торбеевского муниципального района Республики Мордовия», утвержденное решением Совета депутатов Сургодьского сельского поселения от 03 сентября 2020 года №34 ( в ред</w:t>
      </w:r>
      <w:proofErr w:type="gramStart"/>
      <w:r w:rsidRPr="000B6A23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0B6A23">
        <w:rPr>
          <w:rFonts w:ascii="Times New Roman" w:hAnsi="Times New Roman" w:cs="Times New Roman"/>
          <w:sz w:val="16"/>
          <w:szCs w:val="16"/>
        </w:rPr>
        <w:t xml:space="preserve">ешений Совета депутатов Сургодьского сельского поселения </w:t>
      </w:r>
      <w:r w:rsidRPr="000B6A23">
        <w:rPr>
          <w:rFonts w:ascii="Times New Roman" w:eastAsia="Arial" w:hAnsi="Times New Roman" w:cs="Times New Roman"/>
          <w:sz w:val="16"/>
          <w:szCs w:val="16"/>
        </w:rPr>
        <w:t>23.10.2020г. №44, от 10.11.2022г. №56, от 29.12.2022г. №70)</w:t>
      </w:r>
      <w:r w:rsidRPr="000B6A23">
        <w:rPr>
          <w:rFonts w:ascii="Times New Roman" w:hAnsi="Times New Roman" w:cs="Times New Roman"/>
          <w:sz w:val="16"/>
          <w:szCs w:val="16"/>
        </w:rPr>
        <w:t>,</w:t>
      </w:r>
      <w:r w:rsidRPr="000B6A23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0B6A23">
        <w:rPr>
          <w:rFonts w:ascii="Times New Roman" w:hAnsi="Times New Roman" w:cs="Times New Roman"/>
          <w:sz w:val="16"/>
          <w:szCs w:val="16"/>
        </w:rPr>
        <w:t>следующие изменение:</w:t>
      </w:r>
    </w:p>
    <w:p w:rsidR="000B6A23" w:rsidRPr="000B6A23" w:rsidRDefault="000B6A23" w:rsidP="000B6A23">
      <w:pPr>
        <w:ind w:left="4820"/>
        <w:jc w:val="both"/>
        <w:rPr>
          <w:rStyle w:val="aff7"/>
          <w:b w:val="0"/>
          <w:bCs/>
          <w:color w:val="000000"/>
          <w:sz w:val="16"/>
          <w:szCs w:val="16"/>
        </w:rPr>
      </w:pPr>
      <w:r w:rsidRPr="000B6A23">
        <w:rPr>
          <w:rStyle w:val="aff7"/>
          <w:b w:val="0"/>
          <w:bCs/>
          <w:color w:val="000000"/>
          <w:sz w:val="16"/>
          <w:szCs w:val="16"/>
        </w:rPr>
        <w:t xml:space="preserve"> </w:t>
      </w:r>
    </w:p>
    <w:p w:rsidR="000B6A23" w:rsidRPr="000B6A23" w:rsidRDefault="000B6A23" w:rsidP="000B6A23">
      <w:pPr>
        <w:ind w:left="4820"/>
        <w:jc w:val="right"/>
        <w:rPr>
          <w:sz w:val="16"/>
          <w:szCs w:val="16"/>
        </w:rPr>
      </w:pPr>
      <w:r w:rsidRPr="000B6A23">
        <w:rPr>
          <w:rStyle w:val="aff7"/>
          <w:bCs/>
          <w:color w:val="000000"/>
          <w:sz w:val="16"/>
          <w:szCs w:val="16"/>
        </w:rPr>
        <w:t>«</w:t>
      </w:r>
      <w:r w:rsidRPr="000B6A23">
        <w:rPr>
          <w:rFonts w:eastAsia="Arial"/>
          <w:bCs/>
          <w:sz w:val="16"/>
          <w:szCs w:val="16"/>
        </w:rPr>
        <w:t>Приложение 2</w:t>
      </w:r>
    </w:p>
    <w:p w:rsidR="000B6A23" w:rsidRPr="000B6A23" w:rsidRDefault="000B6A23" w:rsidP="000B6A23">
      <w:pPr>
        <w:pStyle w:val="3"/>
        <w:keepNext w:val="0"/>
        <w:widowControl w:val="0"/>
        <w:numPr>
          <w:ilvl w:val="2"/>
          <w:numId w:val="29"/>
        </w:numPr>
        <w:shd w:val="clear" w:color="auto" w:fill="FFFFFF"/>
        <w:suppressAutoHyphens/>
        <w:autoSpaceDE w:val="0"/>
        <w:spacing w:before="0" w:after="0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eastAsia="Arial" w:hAnsi="Times New Roman" w:cs="Times New Roman"/>
          <w:b w:val="0"/>
          <w:bCs w:val="0"/>
          <w:sz w:val="16"/>
          <w:szCs w:val="16"/>
        </w:rPr>
        <w:t> к Положению о размерах и условиях</w:t>
      </w:r>
    </w:p>
    <w:p w:rsidR="000B6A23" w:rsidRPr="000B6A23" w:rsidRDefault="000B6A23" w:rsidP="000B6A23">
      <w:pPr>
        <w:pStyle w:val="3"/>
        <w:keepNext w:val="0"/>
        <w:widowControl w:val="0"/>
        <w:numPr>
          <w:ilvl w:val="2"/>
          <w:numId w:val="29"/>
        </w:numPr>
        <w:shd w:val="clear" w:color="auto" w:fill="FFFFFF"/>
        <w:suppressAutoHyphens/>
        <w:autoSpaceDE w:val="0"/>
        <w:spacing w:before="0" w:after="0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eastAsia="Arial" w:hAnsi="Times New Roman" w:cs="Times New Roman"/>
          <w:b w:val="0"/>
          <w:bCs w:val="0"/>
          <w:sz w:val="16"/>
          <w:szCs w:val="16"/>
        </w:rPr>
        <w:t>оплаты труда Главы Сургодьского</w:t>
      </w:r>
    </w:p>
    <w:p w:rsidR="000B6A23" w:rsidRPr="000B6A23" w:rsidRDefault="000B6A23" w:rsidP="000B6A23">
      <w:pPr>
        <w:pStyle w:val="3"/>
        <w:keepNext w:val="0"/>
        <w:widowControl w:val="0"/>
        <w:numPr>
          <w:ilvl w:val="2"/>
          <w:numId w:val="29"/>
        </w:numPr>
        <w:shd w:val="clear" w:color="auto" w:fill="FFFFFF"/>
        <w:suppressAutoHyphens/>
        <w:autoSpaceDE w:val="0"/>
        <w:spacing w:before="0" w:after="0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eastAsia="Arial" w:hAnsi="Times New Roman" w:cs="Times New Roman"/>
          <w:b w:val="0"/>
          <w:bCs w:val="0"/>
          <w:sz w:val="16"/>
          <w:szCs w:val="16"/>
        </w:rPr>
        <w:t xml:space="preserve"> сельского поселения</w:t>
      </w:r>
    </w:p>
    <w:p w:rsidR="000B6A23" w:rsidRPr="000B6A23" w:rsidRDefault="000B6A23" w:rsidP="000B6A23">
      <w:pPr>
        <w:pStyle w:val="3"/>
        <w:keepNext w:val="0"/>
        <w:widowControl w:val="0"/>
        <w:numPr>
          <w:ilvl w:val="2"/>
          <w:numId w:val="29"/>
        </w:numPr>
        <w:shd w:val="clear" w:color="auto" w:fill="FFFFFF"/>
        <w:suppressAutoHyphens/>
        <w:autoSpaceDE w:val="0"/>
        <w:spacing w:before="0" w:after="0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eastAsia="Arial" w:hAnsi="Times New Roman" w:cs="Times New Roman"/>
          <w:b w:val="0"/>
          <w:bCs w:val="0"/>
          <w:sz w:val="16"/>
          <w:szCs w:val="16"/>
        </w:rPr>
        <w:t>и муниципальных служащих</w:t>
      </w:r>
    </w:p>
    <w:p w:rsidR="000B6A23" w:rsidRPr="000B6A23" w:rsidRDefault="000B6A23" w:rsidP="000B6A23">
      <w:pPr>
        <w:pStyle w:val="3"/>
        <w:keepNext w:val="0"/>
        <w:widowControl w:val="0"/>
        <w:numPr>
          <w:ilvl w:val="2"/>
          <w:numId w:val="29"/>
        </w:numPr>
        <w:shd w:val="clear" w:color="auto" w:fill="FFFFFF"/>
        <w:suppressAutoHyphens/>
        <w:autoSpaceDE w:val="0"/>
        <w:spacing w:before="0" w:after="0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eastAsia="Arial" w:hAnsi="Times New Roman" w:cs="Times New Roman"/>
          <w:b w:val="0"/>
          <w:bCs w:val="0"/>
          <w:sz w:val="16"/>
          <w:szCs w:val="16"/>
        </w:rPr>
        <w:t> Сургодьского сельского поселения</w:t>
      </w:r>
    </w:p>
    <w:p w:rsidR="000B6A23" w:rsidRPr="000B6A23" w:rsidRDefault="000B6A23" w:rsidP="000B6A23">
      <w:pPr>
        <w:pStyle w:val="3"/>
        <w:keepNext w:val="0"/>
        <w:widowControl w:val="0"/>
        <w:numPr>
          <w:ilvl w:val="2"/>
          <w:numId w:val="29"/>
        </w:numPr>
        <w:shd w:val="clear" w:color="auto" w:fill="FFFFFF"/>
        <w:suppressAutoHyphens/>
        <w:autoSpaceDE w:val="0"/>
        <w:spacing w:before="0" w:after="0"/>
        <w:ind w:firstLine="709"/>
        <w:jc w:val="right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eastAsia="Arial" w:hAnsi="Times New Roman" w:cs="Times New Roman"/>
          <w:b w:val="0"/>
          <w:bCs w:val="0"/>
          <w:sz w:val="16"/>
          <w:szCs w:val="16"/>
        </w:rPr>
        <w:t> </w:t>
      </w:r>
    </w:p>
    <w:tbl>
      <w:tblPr>
        <w:tblW w:w="9629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36"/>
        <w:gridCol w:w="2693"/>
      </w:tblGrid>
      <w:tr w:rsidR="000B6A23" w:rsidRPr="000B6A23" w:rsidTr="00C910BD"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720"/>
              <w:jc w:val="center"/>
              <w:rPr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</w:rPr>
              <w:t>Наименование должностей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0B6A23" w:rsidRPr="000B6A23" w:rsidRDefault="000B6A23" w:rsidP="00C910BD">
            <w:pPr>
              <w:widowControl w:val="0"/>
              <w:autoSpaceDE w:val="0"/>
              <w:jc w:val="center"/>
              <w:rPr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</w:rPr>
              <w:t>Размер должностного оклада (рублей в месяц)</w:t>
            </w:r>
          </w:p>
        </w:tc>
      </w:tr>
    </w:tbl>
    <w:p w:rsidR="000B6A23" w:rsidRPr="000B6A23" w:rsidRDefault="000B6A23" w:rsidP="000B6A23">
      <w:pPr>
        <w:pStyle w:val="1"/>
        <w:keepNext w:val="0"/>
        <w:pageBreakBefore w:val="0"/>
        <w:widowControl w:val="0"/>
        <w:numPr>
          <w:ilvl w:val="0"/>
          <w:numId w:val="29"/>
        </w:numPr>
        <w:shd w:val="clear" w:color="auto" w:fill="FFFFFF"/>
        <w:suppressAutoHyphens/>
        <w:autoSpaceDE w:val="0"/>
        <w:spacing w:after="0"/>
        <w:ind w:right="3"/>
        <w:rPr>
          <w:sz w:val="16"/>
          <w:szCs w:val="16"/>
          <w:lang w:eastAsia="zh-CN"/>
        </w:rPr>
      </w:pPr>
      <w:r w:rsidRPr="000B6A23">
        <w:rPr>
          <w:rFonts w:eastAsia="Arial"/>
          <w:sz w:val="16"/>
          <w:szCs w:val="16"/>
        </w:rPr>
        <w:t xml:space="preserve">  </w:t>
      </w:r>
    </w:p>
    <w:tbl>
      <w:tblPr>
        <w:tblW w:w="9629" w:type="dxa"/>
        <w:tblInd w:w="118" w:type="dxa"/>
        <w:tblCellMar>
          <w:left w:w="0" w:type="dxa"/>
          <w:right w:w="0" w:type="dxa"/>
        </w:tblCellMar>
        <w:tblLook w:val="04A0"/>
      </w:tblPr>
      <w:tblGrid>
        <w:gridCol w:w="6936"/>
        <w:gridCol w:w="2693"/>
      </w:tblGrid>
      <w:tr w:rsidR="000B6A23" w:rsidRPr="000B6A23" w:rsidTr="00C910BD">
        <w:trPr>
          <w:trHeight w:val="407"/>
        </w:trPr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0B6A23" w:rsidRPr="000B6A23" w:rsidRDefault="000B6A23" w:rsidP="000B6A23">
            <w:pPr>
              <w:pStyle w:val="1"/>
              <w:keepNext w:val="0"/>
              <w:pageBreakBefore w:val="0"/>
              <w:widowControl w:val="0"/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spacing w:after="0"/>
              <w:ind w:right="3"/>
              <w:rPr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</w:rPr>
              <w:t xml:space="preserve">Должностные лица </w:t>
            </w:r>
          </w:p>
          <w:p w:rsidR="000B6A23" w:rsidRPr="000B6A23" w:rsidRDefault="000B6A23" w:rsidP="000B6A23">
            <w:pPr>
              <w:pStyle w:val="1"/>
              <w:keepNext w:val="0"/>
              <w:pageBreakBefore w:val="0"/>
              <w:widowControl w:val="0"/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spacing w:after="0"/>
              <w:ind w:right="3"/>
              <w:rPr>
                <w:rFonts w:eastAsia="Arial"/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</w:rPr>
              <w:t xml:space="preserve">Сургодьского сельского поселения </w:t>
            </w:r>
          </w:p>
        </w:tc>
      </w:tr>
      <w:tr w:rsidR="000B6A23" w:rsidRPr="000B6A23" w:rsidTr="00C910BD"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24"/>
              <w:jc w:val="both"/>
              <w:rPr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</w:rPr>
              <w:t>Глава Сургодьского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720"/>
              <w:jc w:val="center"/>
              <w:rPr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  <w:shd w:val="clear" w:color="auto" w:fill="FFFFFF"/>
              </w:rPr>
              <w:t>5092</w:t>
            </w:r>
          </w:p>
        </w:tc>
      </w:tr>
      <w:tr w:rsidR="000B6A23" w:rsidRPr="000B6A23" w:rsidTr="00C910BD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720"/>
              <w:jc w:val="center"/>
              <w:rPr>
                <w:rFonts w:eastAsia="Arial"/>
                <w:b/>
                <w:sz w:val="16"/>
                <w:szCs w:val="16"/>
                <w:shd w:val="clear" w:color="auto" w:fill="FFFFFF"/>
                <w:lang w:eastAsia="zh-CN"/>
              </w:rPr>
            </w:pPr>
            <w:r w:rsidRPr="000B6A23">
              <w:rPr>
                <w:rFonts w:eastAsia="Arial"/>
                <w:b/>
                <w:sz w:val="16"/>
                <w:szCs w:val="16"/>
              </w:rPr>
              <w:t xml:space="preserve">Муниципальные должности муниципальной службы                      Сургодьского сельского поселения </w:t>
            </w:r>
          </w:p>
        </w:tc>
      </w:tr>
      <w:tr w:rsidR="000B6A23" w:rsidRPr="000B6A23" w:rsidTr="00C910BD"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24"/>
              <w:jc w:val="both"/>
              <w:rPr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</w:rPr>
              <w:t xml:space="preserve">Заместитель Главы Сургодьского сельского поселения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720"/>
              <w:jc w:val="center"/>
              <w:rPr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  <w:shd w:val="clear" w:color="auto" w:fill="FFFFFF"/>
              </w:rPr>
              <w:t>4428</w:t>
            </w:r>
          </w:p>
        </w:tc>
      </w:tr>
      <w:tr w:rsidR="000B6A23" w:rsidRPr="000B6A23" w:rsidTr="00C910BD">
        <w:tc>
          <w:tcPr>
            <w:tcW w:w="6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24"/>
              <w:jc w:val="both"/>
              <w:rPr>
                <w:rFonts w:eastAsia="Arial"/>
                <w:sz w:val="16"/>
                <w:szCs w:val="16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</w:rPr>
              <w:t>Ведущий специалист Сургодьского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A23" w:rsidRPr="000B6A23" w:rsidRDefault="000B6A23" w:rsidP="00C910BD">
            <w:pPr>
              <w:widowControl w:val="0"/>
              <w:autoSpaceDE w:val="0"/>
              <w:ind w:firstLine="720"/>
              <w:jc w:val="center"/>
              <w:rPr>
                <w:rFonts w:eastAsia="Arial"/>
                <w:sz w:val="16"/>
                <w:szCs w:val="16"/>
                <w:shd w:val="clear" w:color="auto" w:fill="FFFFFF"/>
                <w:lang w:eastAsia="zh-CN"/>
              </w:rPr>
            </w:pPr>
            <w:r w:rsidRPr="000B6A23">
              <w:rPr>
                <w:rFonts w:eastAsia="Arial"/>
                <w:sz w:val="16"/>
                <w:szCs w:val="16"/>
                <w:shd w:val="clear" w:color="auto" w:fill="FFFFFF"/>
              </w:rPr>
              <w:t>3849</w:t>
            </w:r>
          </w:p>
        </w:tc>
      </w:tr>
    </w:tbl>
    <w:p w:rsidR="000B6A23" w:rsidRPr="000B6A23" w:rsidRDefault="000B6A23" w:rsidP="000B6A23">
      <w:pPr>
        <w:pStyle w:val="a8"/>
        <w:rPr>
          <w:rFonts w:ascii="Times New Roman" w:hAnsi="Times New Roman" w:cs="Times New Roman"/>
          <w:sz w:val="16"/>
          <w:szCs w:val="16"/>
        </w:rPr>
      </w:pPr>
      <w:r w:rsidRPr="000B6A23">
        <w:rPr>
          <w:rStyle w:val="aff7"/>
          <w:rFonts w:ascii="Times New Roman" w:hAnsi="Times New Roman" w:cs="Times New Roman"/>
          <w:bCs/>
          <w:sz w:val="16"/>
          <w:szCs w:val="16"/>
        </w:rPr>
        <w:t xml:space="preserve">».                  </w:t>
      </w:r>
    </w:p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ab/>
        <w:t xml:space="preserve"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 по адресу: </w:t>
      </w:r>
      <w:hyperlink r:id="rId17" w:history="1">
        <w:r w:rsidRPr="000B6A23">
          <w:rPr>
            <w:rStyle w:val="af1"/>
            <w:sz w:val="16"/>
            <w:szCs w:val="16"/>
          </w:rPr>
          <w:t>https://surgodskoe-r13.gosweb.gosuslugi.ru/</w:t>
        </w:r>
      </w:hyperlink>
      <w:r w:rsidRPr="000B6A23">
        <w:rPr>
          <w:rFonts w:ascii="Times New Roman" w:hAnsi="Times New Roman" w:cs="Times New Roman"/>
          <w:sz w:val="16"/>
          <w:szCs w:val="16"/>
        </w:rPr>
        <w:t xml:space="preserve"> и распространяет свое действие на правоотношения, возникшие с 1 ноября 2023 года.</w:t>
      </w:r>
      <w:r w:rsidRPr="000B6A23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B6A23" w:rsidRPr="000B6A23" w:rsidRDefault="000B6A23" w:rsidP="000B6A23">
      <w:pPr>
        <w:jc w:val="both"/>
        <w:rPr>
          <w:sz w:val="16"/>
          <w:szCs w:val="16"/>
        </w:rPr>
      </w:pPr>
    </w:p>
    <w:p w:rsidR="000B6A23" w:rsidRPr="000B6A23" w:rsidRDefault="000B6A23" w:rsidP="000B6A23">
      <w:pPr>
        <w:jc w:val="both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Глава Сургодьского сельского поселения                              Ф.Т.Эртуганов</w:t>
      </w:r>
    </w:p>
    <w:p w:rsidR="000B6A23" w:rsidRPr="000B6A23" w:rsidRDefault="000B6A23" w:rsidP="000B6A23">
      <w:pPr>
        <w:pStyle w:val="aff9"/>
        <w:spacing w:line="360" w:lineRule="auto"/>
        <w:jc w:val="both"/>
        <w:rPr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СОВЕТ ДЕПУТАТОВ СУРГОДЬСКОГО СЕЛЬСКОГО ПОСЕЛЕНИЯ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ТОРБЕЕВСКОГО МУНИЦИПАЛЬНОГО РАЙОНА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РЕСПУБЛИКИ МОРДОВИЯ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Сорок первая сессия</w:t>
      </w:r>
      <w:r>
        <w:rPr>
          <w:b/>
          <w:sz w:val="16"/>
          <w:szCs w:val="16"/>
        </w:rPr>
        <w:t xml:space="preserve"> </w:t>
      </w:r>
      <w:r w:rsidRPr="000B6A23">
        <w:rPr>
          <w:b/>
          <w:sz w:val="16"/>
          <w:szCs w:val="16"/>
        </w:rPr>
        <w:t>(второго созыва)</w:t>
      </w: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РЕШЕНИЕ</w:t>
      </w:r>
    </w:p>
    <w:p w:rsidR="000B6A23" w:rsidRPr="000B6A23" w:rsidRDefault="003D2ADD" w:rsidP="000B6A23">
      <w:pPr>
        <w:pStyle w:val="310"/>
        <w:ind w:left="0"/>
        <w:jc w:val="center"/>
        <w:rPr>
          <w:b/>
          <w:iCs/>
          <w:sz w:val="16"/>
          <w:szCs w:val="16"/>
        </w:rPr>
      </w:pPr>
      <w:r>
        <w:rPr>
          <w:b/>
          <w:sz w:val="16"/>
          <w:szCs w:val="16"/>
        </w:rPr>
        <w:t>2</w:t>
      </w:r>
      <w:r w:rsidR="00DE5367">
        <w:rPr>
          <w:b/>
          <w:sz w:val="16"/>
          <w:szCs w:val="16"/>
        </w:rPr>
        <w:t>2</w:t>
      </w:r>
      <w:r>
        <w:rPr>
          <w:b/>
          <w:sz w:val="16"/>
          <w:szCs w:val="16"/>
        </w:rPr>
        <w:t xml:space="preserve"> </w:t>
      </w:r>
      <w:r w:rsidR="000B6A23" w:rsidRPr="000B6A23">
        <w:rPr>
          <w:b/>
          <w:sz w:val="16"/>
          <w:szCs w:val="16"/>
        </w:rPr>
        <w:t xml:space="preserve"> ноября 2023 года №46</w:t>
      </w:r>
    </w:p>
    <w:p w:rsidR="000B6A23" w:rsidRPr="000B6A23" w:rsidRDefault="000B6A23" w:rsidP="000B6A23">
      <w:pPr>
        <w:tabs>
          <w:tab w:val="left" w:pos="8180"/>
        </w:tabs>
        <w:rPr>
          <w:b/>
          <w:bCs/>
          <w:sz w:val="16"/>
          <w:szCs w:val="16"/>
          <w:u w:val="single"/>
        </w:rPr>
      </w:pPr>
    </w:p>
    <w:p w:rsidR="000B6A23" w:rsidRPr="000B6A23" w:rsidRDefault="000B6A23" w:rsidP="000B6A23">
      <w:pPr>
        <w:jc w:val="center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О внесении изменений в Положение об оплате труда работников  по общеотраслевым должностям служащих, общеотраслевым профессиям рабочих администрации Сургодьского сельского поселения Торбеевского муниципального района Республики Мордовия, утвержденное решением Совета депутатов Сургодьского сельского поселения от 02.03.2009г. №3</w:t>
      </w:r>
    </w:p>
    <w:p w:rsidR="000B6A23" w:rsidRPr="000B6A23" w:rsidRDefault="000B6A23" w:rsidP="000B6A23">
      <w:pPr>
        <w:widowControl w:val="0"/>
        <w:jc w:val="both"/>
        <w:rPr>
          <w:b/>
          <w:sz w:val="16"/>
          <w:szCs w:val="16"/>
          <w:u w:val="single"/>
        </w:rPr>
      </w:pPr>
    </w:p>
    <w:p w:rsidR="000B6A23" w:rsidRPr="000B6A23" w:rsidRDefault="000B6A23" w:rsidP="000B6A23">
      <w:pPr>
        <w:jc w:val="both"/>
        <w:rPr>
          <w:b/>
          <w:sz w:val="16"/>
          <w:szCs w:val="16"/>
        </w:rPr>
      </w:pPr>
      <w:r w:rsidRPr="000B6A23">
        <w:rPr>
          <w:sz w:val="16"/>
          <w:szCs w:val="16"/>
        </w:rPr>
        <w:tab/>
      </w:r>
      <w:proofErr w:type="gramStart"/>
      <w:r w:rsidRPr="000B6A23">
        <w:rPr>
          <w:sz w:val="16"/>
          <w:szCs w:val="16"/>
        </w:rPr>
        <w:t>Руководствуясь Указом Главы Республики Мордовия от 26.10.2023</w:t>
      </w:r>
      <w:proofErr w:type="gramEnd"/>
      <w:r w:rsidRPr="000B6A23">
        <w:rPr>
          <w:sz w:val="16"/>
          <w:szCs w:val="16"/>
        </w:rPr>
        <w:t xml:space="preserve">г. №314-УГ «О внесении изменений в Указ Главы Республики Мордовия от 28 октября 2008 г. №202-УГ «Об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Мордовия», Уставом Сургодьского сельского поселения, Совет депутатов Сургодьского сельского поселения </w:t>
      </w:r>
      <w:r w:rsidRPr="000B6A23">
        <w:rPr>
          <w:b/>
          <w:sz w:val="16"/>
          <w:szCs w:val="16"/>
        </w:rPr>
        <w:t>решил:</w:t>
      </w:r>
    </w:p>
    <w:p w:rsidR="000B6A23" w:rsidRPr="000B6A23" w:rsidRDefault="000B6A23" w:rsidP="000B6A23">
      <w:pPr>
        <w:jc w:val="both"/>
        <w:rPr>
          <w:sz w:val="16"/>
          <w:szCs w:val="16"/>
        </w:rPr>
      </w:pPr>
      <w:r w:rsidRPr="000B6A23">
        <w:rPr>
          <w:sz w:val="16"/>
          <w:szCs w:val="16"/>
        </w:rPr>
        <w:tab/>
        <w:t>1.Внести в Положение об оплате труда работников по общеотраслевым должностям служащих, общеотраслевым профессиям рабочих администрации Сургодьского сельского поселения, утвержденное решением Совета депутатов Сургодьского сельского поселения от 02.03.2009г. №3 (в ред</w:t>
      </w:r>
      <w:proofErr w:type="gramStart"/>
      <w:r w:rsidRPr="000B6A23">
        <w:rPr>
          <w:sz w:val="16"/>
          <w:szCs w:val="16"/>
        </w:rPr>
        <w:t>.р</w:t>
      </w:r>
      <w:proofErr w:type="gramEnd"/>
      <w:r w:rsidRPr="000B6A23">
        <w:rPr>
          <w:sz w:val="16"/>
          <w:szCs w:val="16"/>
        </w:rPr>
        <w:t>ешений Совета депутатов Сургодьского сельского поселения от 28.12.2016 №20, от 31.01.2017 №1, от 12.03.2018 №5, от 29.11.2019 №33,  от 23.10.2020 №44,</w:t>
      </w:r>
      <w:r w:rsidRPr="000B6A23">
        <w:rPr>
          <w:b/>
          <w:sz w:val="16"/>
          <w:szCs w:val="16"/>
        </w:rPr>
        <w:t xml:space="preserve"> </w:t>
      </w:r>
      <w:r w:rsidRPr="000B6A23">
        <w:rPr>
          <w:sz w:val="16"/>
          <w:szCs w:val="16"/>
        </w:rPr>
        <w:t>10.11.2022 №57) следующие изменения:</w:t>
      </w:r>
    </w:p>
    <w:p w:rsidR="000B6A23" w:rsidRPr="000B6A23" w:rsidRDefault="000B6A23" w:rsidP="000B6A23">
      <w:pPr>
        <w:jc w:val="both"/>
        <w:rPr>
          <w:sz w:val="16"/>
          <w:szCs w:val="16"/>
        </w:rPr>
      </w:pPr>
      <w:r w:rsidRPr="000B6A23">
        <w:rPr>
          <w:sz w:val="16"/>
          <w:szCs w:val="16"/>
        </w:rPr>
        <w:tab/>
        <w:t>1)абзац 1 пункта 1 изложить в следующей редакции:</w:t>
      </w:r>
    </w:p>
    <w:p w:rsidR="000B6A23" w:rsidRDefault="000B6A23" w:rsidP="000B6A23">
      <w:pPr>
        <w:ind w:firstLine="720"/>
        <w:jc w:val="both"/>
        <w:rPr>
          <w:sz w:val="16"/>
          <w:szCs w:val="16"/>
        </w:rPr>
      </w:pPr>
      <w:r w:rsidRPr="000B6A23">
        <w:rPr>
          <w:sz w:val="16"/>
          <w:szCs w:val="16"/>
        </w:rPr>
        <w:t xml:space="preserve">«1.Оплата труда работников, занимающих общеотраслевые должности служащих администрации Сургодьского сельского поселения производится </w:t>
      </w:r>
      <w:proofErr w:type="gramStart"/>
      <w:r w:rsidRPr="000B6A23">
        <w:rPr>
          <w:sz w:val="16"/>
          <w:szCs w:val="16"/>
        </w:rPr>
        <w:t>согласно</w:t>
      </w:r>
      <w:proofErr w:type="gramEnd"/>
      <w:r w:rsidRPr="000B6A23">
        <w:rPr>
          <w:sz w:val="16"/>
          <w:szCs w:val="16"/>
        </w:rPr>
        <w:t xml:space="preserve"> базовых окладов работников по общеотраслевым должностям служащих:</w:t>
      </w:r>
    </w:p>
    <w:tbl>
      <w:tblPr>
        <w:tblW w:w="9639" w:type="dxa"/>
        <w:tblInd w:w="108" w:type="dxa"/>
        <w:tblLayout w:type="fixed"/>
        <w:tblLook w:val="04A0"/>
      </w:tblPr>
      <w:tblGrid>
        <w:gridCol w:w="1080"/>
        <w:gridCol w:w="4140"/>
        <w:gridCol w:w="4419"/>
      </w:tblGrid>
      <w:tr w:rsidR="000B6A23" w:rsidRPr="000B6A23" w:rsidTr="003D2ADD">
        <w:trPr>
          <w:trHeight w:val="283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№                                      п/п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Профессии служащих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Размер базового должностного оклада, руб.</w:t>
            </w:r>
          </w:p>
        </w:tc>
      </w:tr>
      <w:tr w:rsidR="000B6A23" w:rsidRPr="000B6A23" w:rsidTr="00C910BD">
        <w:trPr>
          <w:trHeight w:val="350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1</w:t>
            </w:r>
          </w:p>
        </w:tc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Делопроизводитель</w:t>
            </w:r>
          </w:p>
        </w:tc>
        <w:tc>
          <w:tcPr>
            <w:tcW w:w="4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2764</w:t>
            </w:r>
          </w:p>
        </w:tc>
      </w:tr>
    </w:tbl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>»;</w:t>
      </w:r>
    </w:p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>б) абзац 1 пункта 2 изложить в следующей редакции:</w:t>
      </w:r>
    </w:p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lastRenderedPageBreak/>
        <w:t xml:space="preserve">«2.Оплата труда работников, осуществляющих техническое обеспечение деятельности администрации Сургодьского  сельского поселения производиться </w:t>
      </w:r>
      <w:proofErr w:type="gramStart"/>
      <w:r w:rsidRPr="000B6A23">
        <w:rPr>
          <w:rFonts w:ascii="Times New Roman" w:hAnsi="Times New Roman" w:cs="Times New Roman"/>
          <w:sz w:val="16"/>
          <w:szCs w:val="16"/>
        </w:rPr>
        <w:t>согласно</w:t>
      </w:r>
      <w:proofErr w:type="gramEnd"/>
      <w:r w:rsidRPr="000B6A23">
        <w:rPr>
          <w:rFonts w:ascii="Times New Roman" w:hAnsi="Times New Roman" w:cs="Times New Roman"/>
          <w:sz w:val="16"/>
          <w:szCs w:val="16"/>
        </w:rPr>
        <w:t xml:space="preserve"> базовых окладов работников по общеотраслевым профессиям рабочих: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4140"/>
        <w:gridCol w:w="4419"/>
      </w:tblGrid>
      <w:tr w:rsidR="000B6A23" w:rsidRPr="000B6A23" w:rsidTr="00C910BD">
        <w:tc>
          <w:tcPr>
            <w:tcW w:w="1080" w:type="dxa"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 xml:space="preserve">№                         </w:t>
            </w:r>
            <w:proofErr w:type="gramStart"/>
            <w:r w:rsidRPr="000B6A23">
              <w:rPr>
                <w:sz w:val="16"/>
                <w:szCs w:val="16"/>
              </w:rPr>
              <w:t>п</w:t>
            </w:r>
            <w:proofErr w:type="gramEnd"/>
            <w:r w:rsidRPr="000B6A23">
              <w:rPr>
                <w:sz w:val="16"/>
                <w:szCs w:val="16"/>
              </w:rPr>
              <w:t>/п</w:t>
            </w:r>
          </w:p>
        </w:tc>
        <w:tc>
          <w:tcPr>
            <w:tcW w:w="4140" w:type="dxa"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Профессии рабочих</w:t>
            </w:r>
          </w:p>
        </w:tc>
        <w:tc>
          <w:tcPr>
            <w:tcW w:w="4419" w:type="dxa"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Размер базового должностного оклада, руб.</w:t>
            </w:r>
          </w:p>
        </w:tc>
      </w:tr>
      <w:tr w:rsidR="000B6A23" w:rsidRPr="000B6A23" w:rsidTr="00C910BD">
        <w:tc>
          <w:tcPr>
            <w:tcW w:w="1080" w:type="dxa"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1</w:t>
            </w:r>
          </w:p>
        </w:tc>
        <w:tc>
          <w:tcPr>
            <w:tcW w:w="4140" w:type="dxa"/>
          </w:tcPr>
          <w:p w:rsidR="000B6A23" w:rsidRPr="000B6A23" w:rsidRDefault="000B6A23" w:rsidP="00C910BD">
            <w:pPr>
              <w:snapToGrid w:val="0"/>
              <w:jc w:val="both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Истопник</w:t>
            </w:r>
          </w:p>
        </w:tc>
        <w:tc>
          <w:tcPr>
            <w:tcW w:w="4419" w:type="dxa"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2647,00</w:t>
            </w:r>
          </w:p>
        </w:tc>
      </w:tr>
      <w:tr w:rsidR="000B6A23" w:rsidRPr="000B6A23" w:rsidTr="00C910BD">
        <w:tc>
          <w:tcPr>
            <w:tcW w:w="1080" w:type="dxa"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2</w:t>
            </w:r>
          </w:p>
        </w:tc>
        <w:tc>
          <w:tcPr>
            <w:tcW w:w="4140" w:type="dxa"/>
          </w:tcPr>
          <w:p w:rsidR="000B6A23" w:rsidRPr="000B6A23" w:rsidRDefault="000B6A23" w:rsidP="00C910BD">
            <w:pPr>
              <w:snapToGrid w:val="0"/>
              <w:jc w:val="both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Уборщица</w:t>
            </w:r>
          </w:p>
        </w:tc>
        <w:tc>
          <w:tcPr>
            <w:tcW w:w="4419" w:type="dxa"/>
          </w:tcPr>
          <w:p w:rsidR="000B6A23" w:rsidRPr="000B6A23" w:rsidRDefault="000B6A23" w:rsidP="00C910BD">
            <w:pPr>
              <w:snapToGrid w:val="0"/>
              <w:jc w:val="center"/>
              <w:rPr>
                <w:sz w:val="16"/>
                <w:szCs w:val="16"/>
              </w:rPr>
            </w:pPr>
            <w:r w:rsidRPr="000B6A23">
              <w:rPr>
                <w:sz w:val="16"/>
                <w:szCs w:val="16"/>
              </w:rPr>
              <w:t>2647,00</w:t>
            </w:r>
          </w:p>
        </w:tc>
      </w:tr>
    </w:tbl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 xml:space="preserve">   ».</w:t>
      </w:r>
    </w:p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B6A23">
        <w:rPr>
          <w:rFonts w:ascii="Times New Roman" w:hAnsi="Times New Roman" w:cs="Times New Roman"/>
          <w:sz w:val="16"/>
          <w:szCs w:val="16"/>
        </w:rPr>
        <w:tab/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0B6A23">
        <w:rPr>
          <w:rFonts w:ascii="Times New Roman" w:hAnsi="Times New Roman" w:cs="Times New Roman"/>
          <w:bCs/>
          <w:sz w:val="16"/>
          <w:szCs w:val="16"/>
        </w:rPr>
        <w:t xml:space="preserve"> </w:t>
      </w:r>
      <w:hyperlink r:id="rId18" w:history="1">
        <w:r w:rsidRPr="000B6A23">
          <w:rPr>
            <w:rStyle w:val="af1"/>
            <w:sz w:val="16"/>
            <w:szCs w:val="16"/>
          </w:rPr>
          <w:t>https://surgodskoe-r13.gosweb.gosuslugi.ru</w:t>
        </w:r>
      </w:hyperlink>
      <w:r w:rsidRPr="000B6A23">
        <w:rPr>
          <w:rFonts w:ascii="Times New Roman" w:hAnsi="Times New Roman" w:cs="Times New Roman"/>
          <w:sz w:val="16"/>
          <w:szCs w:val="16"/>
        </w:rPr>
        <w:t>/ и распространяет свое действие на правоотношения, возникшие с 1 октября 2023 года.</w:t>
      </w:r>
    </w:p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</w:p>
    <w:p w:rsidR="000B6A23" w:rsidRPr="000B6A23" w:rsidRDefault="000B6A23" w:rsidP="000B6A23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</w:p>
    <w:p w:rsidR="000B6A23" w:rsidRPr="000B6A23" w:rsidRDefault="000B6A23" w:rsidP="000B6A23">
      <w:pPr>
        <w:pStyle w:val="310"/>
        <w:rPr>
          <w:b/>
          <w:sz w:val="16"/>
          <w:szCs w:val="16"/>
        </w:rPr>
      </w:pPr>
      <w:r w:rsidRPr="000B6A23">
        <w:rPr>
          <w:b/>
          <w:sz w:val="16"/>
          <w:szCs w:val="16"/>
        </w:rPr>
        <w:t>Глава Сургодьского сельского поселения                          Ф.Т.Эртуганов</w:t>
      </w:r>
    </w:p>
    <w:p w:rsidR="000B6A23" w:rsidRPr="000B6A23" w:rsidRDefault="000B6A23" w:rsidP="000B6A23">
      <w:pPr>
        <w:tabs>
          <w:tab w:val="left" w:pos="2200"/>
        </w:tabs>
        <w:rPr>
          <w:sz w:val="16"/>
          <w:szCs w:val="16"/>
        </w:rPr>
      </w:pPr>
    </w:p>
    <w:p w:rsidR="00A021DC" w:rsidRPr="000B6A23" w:rsidRDefault="00A021DC" w:rsidP="00E75707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9D46DB" w:rsidRPr="000B6A23" w:rsidRDefault="009D46DB" w:rsidP="009D46DB">
      <w:pPr>
        <w:rPr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3" w:name="_GoBack"/>
            <w:bookmarkEnd w:id="3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A021DC">
      <w:footerReference w:type="default" r:id="rId19"/>
      <w:footerReference w:type="first" r:id="rId20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6FE" w:rsidRDefault="00CE36FE" w:rsidP="00BD3E35">
      <w:r>
        <w:separator/>
      </w:r>
    </w:p>
  </w:endnote>
  <w:endnote w:type="continuationSeparator" w:id="0">
    <w:p w:rsidR="00CE36FE" w:rsidRDefault="00CE36FE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642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97F00" w:rsidRPr="00E75707" w:rsidRDefault="003D2F88">
        <w:pPr>
          <w:pStyle w:val="a6"/>
          <w:jc w:val="right"/>
          <w:rPr>
            <w:sz w:val="16"/>
            <w:szCs w:val="16"/>
          </w:rPr>
        </w:pPr>
        <w:r w:rsidRPr="00E75707">
          <w:rPr>
            <w:sz w:val="16"/>
            <w:szCs w:val="16"/>
          </w:rPr>
          <w:fldChar w:fldCharType="begin"/>
        </w:r>
        <w:r w:rsidR="00A2610E" w:rsidRPr="00E75707">
          <w:rPr>
            <w:sz w:val="16"/>
            <w:szCs w:val="16"/>
          </w:rPr>
          <w:instrText>PAGE   \* MERGEFORMAT</w:instrText>
        </w:r>
        <w:r w:rsidRPr="00E75707">
          <w:rPr>
            <w:sz w:val="16"/>
            <w:szCs w:val="16"/>
          </w:rPr>
          <w:fldChar w:fldCharType="separate"/>
        </w:r>
        <w:r w:rsidR="00DE5367">
          <w:rPr>
            <w:noProof/>
            <w:sz w:val="16"/>
            <w:szCs w:val="16"/>
          </w:rPr>
          <w:t>5</w:t>
        </w:r>
        <w:r w:rsidRPr="00E75707">
          <w:rPr>
            <w:sz w:val="16"/>
            <w:szCs w:val="16"/>
          </w:rPr>
          <w:fldChar w:fldCharType="end"/>
        </w:r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6429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97F00" w:rsidRPr="00E75707" w:rsidRDefault="003D2F88">
        <w:pPr>
          <w:pStyle w:val="a6"/>
          <w:jc w:val="right"/>
          <w:rPr>
            <w:sz w:val="16"/>
            <w:szCs w:val="16"/>
          </w:rPr>
        </w:pPr>
        <w:r w:rsidRPr="00E75707">
          <w:rPr>
            <w:sz w:val="16"/>
            <w:szCs w:val="16"/>
          </w:rPr>
          <w:fldChar w:fldCharType="begin"/>
        </w:r>
        <w:r w:rsidR="00A2610E" w:rsidRPr="00E75707">
          <w:rPr>
            <w:sz w:val="16"/>
            <w:szCs w:val="16"/>
          </w:rPr>
          <w:instrText>PAGE   \* MERGEFORMAT</w:instrText>
        </w:r>
        <w:r w:rsidRPr="00E75707">
          <w:rPr>
            <w:sz w:val="16"/>
            <w:szCs w:val="16"/>
          </w:rPr>
          <w:fldChar w:fldCharType="separate"/>
        </w:r>
        <w:r w:rsidR="00DE5367">
          <w:rPr>
            <w:noProof/>
            <w:sz w:val="16"/>
            <w:szCs w:val="16"/>
          </w:rPr>
          <w:t>1</w:t>
        </w:r>
        <w:r w:rsidRPr="00E75707">
          <w:rPr>
            <w:sz w:val="16"/>
            <w:szCs w:val="16"/>
          </w:rPr>
          <w:fldChar w:fldCharType="end"/>
        </w:r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6FE" w:rsidRDefault="00CE36FE" w:rsidP="00BD3E35">
      <w:r>
        <w:separator/>
      </w:r>
    </w:p>
  </w:footnote>
  <w:footnote w:type="continuationSeparator" w:id="0">
    <w:p w:rsidR="00CE36FE" w:rsidRDefault="00CE36FE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5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1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2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6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0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23"/>
  </w:num>
  <w:num w:numId="5">
    <w:abstractNumId w:val="28"/>
  </w:num>
  <w:num w:numId="6">
    <w:abstractNumId w:val="26"/>
  </w:num>
  <w:num w:numId="7">
    <w:abstractNumId w:val="17"/>
  </w:num>
  <w:num w:numId="8">
    <w:abstractNumId w:val="15"/>
  </w:num>
  <w:num w:numId="9">
    <w:abstractNumId w:val="30"/>
  </w:num>
  <w:num w:numId="10">
    <w:abstractNumId w:val="19"/>
  </w:num>
  <w:num w:numId="11">
    <w:abstractNumId w:val="10"/>
  </w:num>
  <w:num w:numId="12">
    <w:abstractNumId w:val="29"/>
  </w:num>
  <w:num w:numId="13">
    <w:abstractNumId w:val="20"/>
  </w:num>
  <w:num w:numId="14">
    <w:abstractNumId w:val="13"/>
  </w:num>
  <w:num w:numId="15">
    <w:abstractNumId w:val="11"/>
  </w:num>
  <w:num w:numId="16">
    <w:abstractNumId w:val="27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5"/>
  </w:num>
  <w:num w:numId="23">
    <w:abstractNumId w:val="14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8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23"/>
    <w:rsid w:val="000B6A38"/>
    <w:rsid w:val="000B6DE6"/>
    <w:rsid w:val="000C02F1"/>
    <w:rsid w:val="000C0A9E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CEE"/>
    <w:rsid w:val="000E0EF4"/>
    <w:rsid w:val="000E10BE"/>
    <w:rsid w:val="000E1D0B"/>
    <w:rsid w:val="000E21B6"/>
    <w:rsid w:val="000E351A"/>
    <w:rsid w:val="000E3AB3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0E48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53FF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2ADD"/>
    <w:rsid w:val="003D2F88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66C"/>
    <w:rsid w:val="004E17CD"/>
    <w:rsid w:val="004E34C3"/>
    <w:rsid w:val="004E362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1C5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4C89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4AFE"/>
    <w:rsid w:val="0084586E"/>
    <w:rsid w:val="00845884"/>
    <w:rsid w:val="00845D9F"/>
    <w:rsid w:val="00846142"/>
    <w:rsid w:val="00847D57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60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5B51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56B7E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1DC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0E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4C3B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36FE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F02"/>
    <w:rsid w:val="00D529C6"/>
    <w:rsid w:val="00D52BBE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367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648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B29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707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0B6A2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99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uiPriority w:val="99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</w:rPr>
  </w:style>
  <w:style w:type="character" w:customStyle="1" w:styleId="aff8">
    <w:name w:val="Без интервала Знак Знак"/>
    <w:locked/>
    <w:rsid w:val="00A021DC"/>
    <w:rPr>
      <w:sz w:val="24"/>
      <w:szCs w:val="24"/>
    </w:rPr>
  </w:style>
  <w:style w:type="paragraph" w:customStyle="1" w:styleId="ConsPlusNonformat">
    <w:name w:val="ConsPlusNonformat"/>
    <w:rsid w:val="00E7570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b">
    <w:name w:val="Îáû÷íûé (Web)"/>
    <w:basedOn w:val="a0"/>
    <w:rsid w:val="000B6A23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70">
    <w:name w:val="Заголовок 7 Знак"/>
    <w:basedOn w:val="a1"/>
    <w:link w:val="7"/>
    <w:semiHidden/>
    <w:rsid w:val="000B6A2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f9">
    <w:name w:val="Title"/>
    <w:basedOn w:val="a0"/>
    <w:next w:val="a0"/>
    <w:link w:val="affa"/>
    <w:qFormat/>
    <w:locked/>
    <w:rsid w:val="000B6A23"/>
    <w:pPr>
      <w:jc w:val="center"/>
    </w:pPr>
    <w:rPr>
      <w:sz w:val="36"/>
      <w:szCs w:val="20"/>
      <w:lang w:eastAsia="ar-SA"/>
    </w:rPr>
  </w:style>
  <w:style w:type="character" w:customStyle="1" w:styleId="affa">
    <w:name w:val="Название Знак"/>
    <w:basedOn w:val="a1"/>
    <w:link w:val="aff9"/>
    <w:rsid w:val="000B6A23"/>
    <w:rPr>
      <w:sz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0/" TargetMode="External"/><Relationship Id="rId13" Type="http://schemas.openxmlformats.org/officeDocument/2006/relationships/hyperlink" Target="file:///C:\Users\&#1040;&#1076;&#1084;&#1080;&#1085;&#1080;&#1089;&#1090;&#1088;&#1072;&#1094;&#1080;&#1103;\Desktop\&#1055;&#1056;&#1054;&#1045;&#1050;&#1058;.doc" TargetMode="External"/><Relationship Id="rId18" Type="http://schemas.openxmlformats.org/officeDocument/2006/relationships/hyperlink" Target="https://surgodskoe-r13.gosweb.gosuslugi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C:\Users\&#1040;&#1076;&#1084;&#1080;&#1085;&#1080;&#1089;&#1090;&#1088;&#1072;&#1094;&#1080;&#1103;\Desktop\&#1055;&#1056;&#1054;&#1045;&#1050;&#1058;.doc" TargetMode="External"/><Relationship Id="rId17" Type="http://schemas.openxmlformats.org/officeDocument/2006/relationships/hyperlink" Target="https://surgodskoe-r13.gosweb.gosuslugi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urgodskoe-r13.gosweb.gosuslugi.r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&#1040;&#1076;&#1084;&#1080;&#1085;&#1080;&#1089;&#1090;&#1088;&#1072;&#1094;&#1080;&#1103;\Desktop\&#1055;&#1056;&#1054;&#1045;&#1050;&#1058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0002673.26/" TargetMode="External"/><Relationship Id="rId10" Type="http://schemas.openxmlformats.org/officeDocument/2006/relationships/hyperlink" Target="file:///C:\Users\&#1040;&#1076;&#1084;&#1080;&#1085;&#1080;&#1089;&#1090;&#1088;&#1072;&#1094;&#1080;&#1103;\Desktop\&#1055;&#1056;&#1054;&#1045;&#1050;&#1058;.do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file:///C:\Users\&#1040;&#1076;&#1084;&#1080;&#1085;&#1080;&#1089;&#1090;&#1088;&#1072;&#1094;&#1080;&#1103;\Desktop\&#1055;&#1056;&#1054;&#1045;&#1050;&#1058;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58D19-1023-436E-BD71-6B8ECC18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4222</TotalTime>
  <Pages>1</Pages>
  <Words>3496</Words>
  <Characters>19929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23379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45</cp:revision>
  <cp:lastPrinted>2022-12-20T15:51:00Z</cp:lastPrinted>
  <dcterms:created xsi:type="dcterms:W3CDTF">2014-08-07T11:34:00Z</dcterms:created>
  <dcterms:modified xsi:type="dcterms:W3CDTF">2023-11-22T06:15:00Z</dcterms:modified>
</cp:coreProperties>
</file>