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F00" w:rsidRDefault="00DC7C85" w:rsidP="00397F00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397F00" w:rsidRDefault="00397F00" w:rsidP="00397F00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</w:p>
    <w:p w:rsidR="00397F00" w:rsidRPr="00A021DC" w:rsidRDefault="00397F00" w:rsidP="00397F00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   </w:t>
      </w:r>
      <w:r w:rsidR="00A021DC">
        <w:rPr>
          <w:b/>
        </w:rPr>
        <w:t xml:space="preserve">  </w:t>
      </w:r>
      <w:r>
        <w:rPr>
          <w:b/>
        </w:rPr>
        <w:t xml:space="preserve">    </w:t>
      </w:r>
      <w:r w:rsidR="00110782">
        <w:rPr>
          <w:b/>
        </w:rPr>
        <w:t xml:space="preserve">           </w:t>
      </w:r>
      <w:r>
        <w:rPr>
          <w:b/>
        </w:rPr>
        <w:t xml:space="preserve"> </w:t>
      </w:r>
      <w:r w:rsidR="00110782">
        <w:rPr>
          <w:b/>
        </w:rPr>
        <w:t xml:space="preserve"> среда</w:t>
      </w:r>
      <w:r w:rsidR="009D46DB">
        <w:rPr>
          <w:b/>
        </w:rPr>
        <w:t xml:space="preserve"> </w:t>
      </w:r>
      <w:r w:rsidR="004E123A">
        <w:rPr>
          <w:b/>
        </w:rPr>
        <w:t>13 декабря</w:t>
      </w:r>
      <w:r>
        <w:rPr>
          <w:b/>
        </w:rPr>
        <w:t xml:space="preserve"> </w:t>
      </w:r>
      <w:r>
        <w:rPr>
          <w:b/>
          <w:sz w:val="22"/>
          <w:szCs w:val="22"/>
        </w:rPr>
        <w:t>2023 г.№</w:t>
      </w:r>
      <w:r w:rsidR="00180E48">
        <w:rPr>
          <w:b/>
          <w:sz w:val="22"/>
          <w:szCs w:val="22"/>
        </w:rPr>
        <w:t>3</w:t>
      </w:r>
      <w:r w:rsidR="004E123A">
        <w:rPr>
          <w:b/>
          <w:sz w:val="22"/>
          <w:szCs w:val="22"/>
        </w:rPr>
        <w:t>6</w:t>
      </w:r>
    </w:p>
    <w:p w:rsidR="00397F00" w:rsidRDefault="00397F00" w:rsidP="00397F00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4E123A" w:rsidRPr="00367BF2" w:rsidRDefault="004E123A" w:rsidP="00367BF2">
      <w:pPr>
        <w:spacing w:before="100" w:beforeAutospacing="1" w:after="100" w:afterAutospacing="1"/>
        <w:jc w:val="center"/>
        <w:rPr>
          <w:b/>
          <w:iCs/>
          <w:sz w:val="18"/>
          <w:szCs w:val="18"/>
        </w:rPr>
      </w:pPr>
      <w:bookmarkStart w:id="0" w:name="sub_1000"/>
      <w:r w:rsidRPr="00367BF2">
        <w:rPr>
          <w:b/>
          <w:iCs/>
          <w:sz w:val="18"/>
          <w:szCs w:val="18"/>
        </w:rPr>
        <w:t xml:space="preserve">СОВЕТ ДЕПУТАТОВ  СУРГОДЬСКОГО СЕЛЬСКОГО  ПОСЕЛЕНИЯ </w:t>
      </w:r>
      <w:r w:rsidR="00367BF2" w:rsidRPr="00367BF2">
        <w:rPr>
          <w:b/>
          <w:iCs/>
          <w:sz w:val="18"/>
          <w:szCs w:val="18"/>
        </w:rPr>
        <w:t xml:space="preserve">                                                                                        </w:t>
      </w:r>
      <w:r w:rsidRPr="00367BF2">
        <w:rPr>
          <w:b/>
          <w:iCs/>
          <w:sz w:val="18"/>
          <w:szCs w:val="18"/>
        </w:rPr>
        <w:t>ТОРБЕЕВСКОГО  МУНИЦИПАЛЬНОГО  РАЙОНА</w:t>
      </w:r>
      <w:r w:rsidRPr="00367BF2">
        <w:rPr>
          <w:b/>
          <w:bCs/>
          <w:iCs/>
          <w:sz w:val="18"/>
          <w:szCs w:val="18"/>
        </w:rPr>
        <w:t xml:space="preserve">                     </w:t>
      </w:r>
      <w:r w:rsidR="00367BF2" w:rsidRPr="00367BF2">
        <w:rPr>
          <w:b/>
          <w:bCs/>
          <w:iCs/>
          <w:sz w:val="18"/>
          <w:szCs w:val="18"/>
        </w:rPr>
        <w:t xml:space="preserve">                                                                 </w:t>
      </w:r>
      <w:r w:rsidRPr="00367BF2">
        <w:rPr>
          <w:b/>
          <w:bCs/>
          <w:iCs/>
          <w:sz w:val="18"/>
          <w:szCs w:val="18"/>
        </w:rPr>
        <w:t xml:space="preserve">                       </w:t>
      </w:r>
      <w:r w:rsidRPr="00367BF2">
        <w:rPr>
          <w:b/>
          <w:iCs/>
          <w:sz w:val="18"/>
          <w:szCs w:val="18"/>
        </w:rPr>
        <w:t>РЕСПУБЛИКИ   МОРДОВИЯ</w:t>
      </w:r>
    </w:p>
    <w:p w:rsidR="004E123A" w:rsidRPr="00367BF2" w:rsidRDefault="004E123A" w:rsidP="00367BF2">
      <w:pPr>
        <w:pStyle w:val="310"/>
        <w:ind w:left="0"/>
        <w:jc w:val="center"/>
        <w:rPr>
          <w:b/>
          <w:iCs/>
          <w:sz w:val="18"/>
          <w:szCs w:val="18"/>
        </w:rPr>
      </w:pPr>
      <w:r w:rsidRPr="00367BF2">
        <w:rPr>
          <w:b/>
          <w:iCs/>
          <w:sz w:val="18"/>
          <w:szCs w:val="18"/>
        </w:rPr>
        <w:t>Сорок третья сессия</w:t>
      </w:r>
      <w:r w:rsidR="00367BF2">
        <w:rPr>
          <w:b/>
          <w:iCs/>
          <w:sz w:val="18"/>
          <w:szCs w:val="18"/>
        </w:rPr>
        <w:t xml:space="preserve"> </w:t>
      </w:r>
      <w:r w:rsidRPr="00367BF2">
        <w:rPr>
          <w:b/>
          <w:iCs/>
          <w:sz w:val="18"/>
          <w:szCs w:val="18"/>
        </w:rPr>
        <w:t>(второго созыва)</w:t>
      </w:r>
    </w:p>
    <w:p w:rsidR="00367BF2" w:rsidRPr="00367BF2" w:rsidRDefault="00367BF2" w:rsidP="00367BF2">
      <w:pPr>
        <w:pStyle w:val="310"/>
        <w:ind w:left="0"/>
        <w:jc w:val="center"/>
        <w:rPr>
          <w:b/>
          <w:iCs/>
          <w:sz w:val="18"/>
          <w:szCs w:val="18"/>
        </w:rPr>
      </w:pPr>
    </w:p>
    <w:p w:rsidR="004E123A" w:rsidRPr="00367BF2" w:rsidRDefault="004E123A" w:rsidP="00367BF2">
      <w:pPr>
        <w:pStyle w:val="310"/>
        <w:jc w:val="center"/>
        <w:rPr>
          <w:b/>
          <w:iCs/>
          <w:sz w:val="18"/>
          <w:szCs w:val="18"/>
        </w:rPr>
      </w:pPr>
      <w:r w:rsidRPr="00367BF2">
        <w:rPr>
          <w:b/>
          <w:iCs/>
          <w:sz w:val="18"/>
          <w:szCs w:val="18"/>
        </w:rPr>
        <w:t>РЕШЕНИЕ</w:t>
      </w:r>
    </w:p>
    <w:p w:rsidR="004E123A" w:rsidRPr="00367BF2" w:rsidRDefault="004E123A" w:rsidP="00367BF2">
      <w:pPr>
        <w:pStyle w:val="310"/>
        <w:jc w:val="center"/>
        <w:rPr>
          <w:b/>
          <w:iCs/>
          <w:sz w:val="18"/>
          <w:szCs w:val="18"/>
        </w:rPr>
      </w:pPr>
      <w:r w:rsidRPr="00367BF2">
        <w:rPr>
          <w:b/>
          <w:sz w:val="18"/>
          <w:szCs w:val="18"/>
        </w:rPr>
        <w:t>13 декабря 2023 №49</w:t>
      </w:r>
    </w:p>
    <w:p w:rsidR="004E123A" w:rsidRPr="00367BF2" w:rsidRDefault="004E123A" w:rsidP="00367BF2">
      <w:pPr>
        <w:ind w:firstLine="720"/>
        <w:jc w:val="both"/>
        <w:rPr>
          <w:bCs/>
          <w:i/>
          <w:sz w:val="18"/>
          <w:szCs w:val="18"/>
        </w:rPr>
      </w:pPr>
    </w:p>
    <w:p w:rsidR="004E123A" w:rsidRPr="00367BF2" w:rsidRDefault="004E123A" w:rsidP="00367BF2">
      <w:pPr>
        <w:ind w:firstLine="720"/>
        <w:jc w:val="both"/>
        <w:rPr>
          <w:sz w:val="18"/>
          <w:szCs w:val="18"/>
        </w:rPr>
      </w:pPr>
      <w:r w:rsidRPr="00367BF2">
        <w:rPr>
          <w:bCs/>
          <w:sz w:val="18"/>
          <w:szCs w:val="18"/>
        </w:rPr>
        <w:t xml:space="preserve">Об утверждении </w:t>
      </w:r>
      <w:r w:rsidRPr="00367BF2">
        <w:rPr>
          <w:sz w:val="18"/>
          <w:szCs w:val="18"/>
        </w:rPr>
        <w:t xml:space="preserve">Положения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</w:t>
      </w:r>
      <w:r w:rsidRPr="00367BF2">
        <w:rPr>
          <w:bCs/>
          <w:sz w:val="18"/>
          <w:szCs w:val="18"/>
        </w:rPr>
        <w:t>Сургодьского сельского поселения</w:t>
      </w:r>
      <w:bookmarkEnd w:id="0"/>
    </w:p>
    <w:p w:rsidR="004E123A" w:rsidRPr="00367BF2" w:rsidRDefault="004E123A" w:rsidP="00367BF2">
      <w:pPr>
        <w:spacing w:before="108" w:after="108"/>
        <w:jc w:val="both"/>
        <w:outlineLvl w:val="0"/>
        <w:rPr>
          <w:bCs/>
          <w:sz w:val="18"/>
          <w:szCs w:val="18"/>
        </w:rPr>
      </w:pPr>
      <w:r w:rsidRPr="00367BF2">
        <w:rPr>
          <w:sz w:val="18"/>
          <w:szCs w:val="18"/>
        </w:rPr>
        <w:t xml:space="preserve">        В соответствии с Федеральным законом от 06.10.2003№ 131-ФЗ «Об общих принципах организации местного самоуправления в Российской Федерации», Федеральным законом от 02.03.2007 №25-ФЗ «О муниципальной службе в Российской Федерации», </w:t>
      </w:r>
      <w:r w:rsidRPr="00367BF2">
        <w:rPr>
          <w:bCs/>
          <w:color w:val="000000"/>
          <w:sz w:val="18"/>
          <w:szCs w:val="18"/>
        </w:rPr>
        <w:t>Совет депутатов Сургодьского сельского поселения решил:</w:t>
      </w:r>
      <w:r w:rsidRPr="00367BF2">
        <w:rPr>
          <w:bCs/>
          <w:sz w:val="18"/>
          <w:szCs w:val="18"/>
        </w:rPr>
        <w:t xml:space="preserve">  </w:t>
      </w:r>
    </w:p>
    <w:p w:rsidR="004E123A" w:rsidRPr="00367BF2" w:rsidRDefault="004E123A" w:rsidP="00367BF2">
      <w:pPr>
        <w:ind w:firstLine="709"/>
        <w:jc w:val="both"/>
        <w:rPr>
          <w:sz w:val="18"/>
          <w:szCs w:val="18"/>
        </w:rPr>
      </w:pPr>
      <w:bookmarkStart w:id="1" w:name="sub_10"/>
      <w:r w:rsidRPr="00367BF2">
        <w:rPr>
          <w:sz w:val="18"/>
          <w:szCs w:val="18"/>
        </w:rPr>
        <w:t>1.</w:t>
      </w:r>
      <w:bookmarkEnd w:id="1"/>
      <w:r w:rsidRPr="00367BF2">
        <w:rPr>
          <w:sz w:val="18"/>
          <w:szCs w:val="18"/>
        </w:rPr>
        <w:t xml:space="preserve">Утвердить прилагаемое Положение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</w:t>
      </w:r>
      <w:r w:rsidRPr="00367BF2">
        <w:rPr>
          <w:bCs/>
          <w:sz w:val="18"/>
          <w:szCs w:val="18"/>
        </w:rPr>
        <w:t>Сургодьского сельского поселения.</w:t>
      </w:r>
    </w:p>
    <w:p w:rsidR="004E123A" w:rsidRPr="00367BF2" w:rsidRDefault="004E123A" w:rsidP="00367BF2">
      <w:pPr>
        <w:jc w:val="both"/>
        <w:rPr>
          <w:sz w:val="18"/>
          <w:szCs w:val="18"/>
        </w:rPr>
      </w:pPr>
      <w:r w:rsidRPr="00367BF2">
        <w:rPr>
          <w:sz w:val="18"/>
          <w:szCs w:val="18"/>
        </w:rPr>
        <w:t xml:space="preserve">          </w:t>
      </w:r>
      <w:proofErr w:type="gramStart"/>
      <w:r w:rsidRPr="00367BF2">
        <w:rPr>
          <w:sz w:val="18"/>
          <w:szCs w:val="18"/>
        </w:rPr>
        <w:t>2.Решение Совета депутатов Сургодь</w:t>
      </w:r>
      <w:r w:rsidRPr="00367BF2">
        <w:rPr>
          <w:bCs/>
          <w:sz w:val="18"/>
          <w:szCs w:val="18"/>
        </w:rPr>
        <w:t xml:space="preserve">ского сельского поселения </w:t>
      </w:r>
      <w:r w:rsidRPr="00367BF2">
        <w:rPr>
          <w:sz w:val="18"/>
          <w:szCs w:val="18"/>
        </w:rPr>
        <w:t>от 12.04.2012№22 «</w:t>
      </w:r>
      <w:r w:rsidRPr="00367BF2">
        <w:rPr>
          <w:bCs/>
          <w:sz w:val="18"/>
          <w:szCs w:val="18"/>
        </w:rPr>
        <w:t xml:space="preserve">Об утверждении </w:t>
      </w:r>
      <w:r w:rsidRPr="00367BF2">
        <w:rPr>
          <w:sz w:val="18"/>
          <w:szCs w:val="18"/>
        </w:rPr>
        <w:t>Положения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Сургодьского</w:t>
      </w:r>
      <w:r w:rsidRPr="00367BF2">
        <w:rPr>
          <w:bCs/>
          <w:sz w:val="18"/>
          <w:szCs w:val="18"/>
        </w:rPr>
        <w:t xml:space="preserve"> сельского поселения Торбеевского муниципального района Республики Мордовия» признать утратившим силу.</w:t>
      </w:r>
      <w:proofErr w:type="gramEnd"/>
    </w:p>
    <w:p w:rsidR="004E123A" w:rsidRPr="00367BF2" w:rsidRDefault="004E123A" w:rsidP="00367BF2">
      <w:pPr>
        <w:pStyle w:val="a8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367BF2">
        <w:rPr>
          <w:rFonts w:ascii="Times New Roman" w:hAnsi="Times New Roman" w:cs="Times New Roman"/>
          <w:sz w:val="18"/>
          <w:szCs w:val="18"/>
        </w:rPr>
        <w:t>3.Настоящее решение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Pr="00367BF2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367BF2">
        <w:rPr>
          <w:rFonts w:ascii="Times New Roman" w:hAnsi="Times New Roman" w:cs="Times New Roman"/>
          <w:sz w:val="18"/>
          <w:szCs w:val="18"/>
        </w:rPr>
        <w:t>https://surgodskoe-r13.gosweb.gosuslugi.ru/. </w:t>
      </w:r>
    </w:p>
    <w:p w:rsidR="004E123A" w:rsidRPr="00367BF2" w:rsidRDefault="004E123A" w:rsidP="00367BF2">
      <w:pPr>
        <w:pStyle w:val="a8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4E123A" w:rsidRPr="00367BF2" w:rsidRDefault="004E123A" w:rsidP="00367BF2">
      <w:pPr>
        <w:jc w:val="both"/>
        <w:rPr>
          <w:sz w:val="18"/>
          <w:szCs w:val="18"/>
        </w:rPr>
      </w:pPr>
      <w:r w:rsidRPr="00367BF2">
        <w:rPr>
          <w:sz w:val="18"/>
          <w:szCs w:val="18"/>
        </w:rPr>
        <w:t xml:space="preserve">Глава Сургодьского сельского поселения                                 Ф.Т.Эртуганов                                    </w:t>
      </w:r>
    </w:p>
    <w:p w:rsidR="00367BF2" w:rsidRPr="00367BF2" w:rsidRDefault="004E123A" w:rsidP="00367BF2">
      <w:pPr>
        <w:jc w:val="right"/>
        <w:rPr>
          <w:sz w:val="18"/>
          <w:szCs w:val="18"/>
        </w:rPr>
      </w:pPr>
      <w:r w:rsidRPr="00367BF2">
        <w:rPr>
          <w:sz w:val="18"/>
          <w:szCs w:val="18"/>
        </w:rPr>
        <w:t>Утверж</w:t>
      </w:r>
      <w:r w:rsidR="00367BF2" w:rsidRPr="00367BF2">
        <w:rPr>
          <w:sz w:val="18"/>
          <w:szCs w:val="18"/>
        </w:rPr>
        <w:t xml:space="preserve">дено       </w:t>
      </w:r>
    </w:p>
    <w:p w:rsidR="00367BF2" w:rsidRPr="00367BF2" w:rsidRDefault="004E123A" w:rsidP="00367BF2">
      <w:pPr>
        <w:jc w:val="right"/>
        <w:rPr>
          <w:sz w:val="18"/>
          <w:szCs w:val="18"/>
        </w:rPr>
      </w:pPr>
      <w:r w:rsidRPr="00367BF2">
        <w:rPr>
          <w:sz w:val="18"/>
          <w:szCs w:val="18"/>
        </w:rPr>
        <w:t xml:space="preserve">     решением Совета депутатов                                           </w:t>
      </w:r>
    </w:p>
    <w:p w:rsidR="004E123A" w:rsidRPr="00367BF2" w:rsidRDefault="004E123A" w:rsidP="00367BF2">
      <w:pPr>
        <w:jc w:val="right"/>
        <w:rPr>
          <w:sz w:val="18"/>
          <w:szCs w:val="18"/>
        </w:rPr>
      </w:pPr>
      <w:r w:rsidRPr="00367BF2">
        <w:rPr>
          <w:sz w:val="18"/>
          <w:szCs w:val="18"/>
        </w:rPr>
        <w:t xml:space="preserve">                                                          Сургодьского сельского поселения                                                                                                               от 13 декабря 2023 №49</w:t>
      </w:r>
    </w:p>
    <w:p w:rsidR="004E123A" w:rsidRPr="00367BF2" w:rsidRDefault="004E123A" w:rsidP="00367BF2">
      <w:pPr>
        <w:jc w:val="both"/>
        <w:rPr>
          <w:b/>
          <w:i/>
          <w:sz w:val="18"/>
          <w:szCs w:val="18"/>
        </w:rPr>
      </w:pPr>
    </w:p>
    <w:p w:rsidR="004E123A" w:rsidRPr="00367BF2" w:rsidRDefault="004E123A" w:rsidP="00367BF2">
      <w:pPr>
        <w:jc w:val="center"/>
        <w:rPr>
          <w:b/>
          <w:sz w:val="18"/>
          <w:szCs w:val="18"/>
        </w:rPr>
      </w:pPr>
      <w:r w:rsidRPr="00367BF2">
        <w:rPr>
          <w:b/>
          <w:sz w:val="18"/>
          <w:szCs w:val="18"/>
        </w:rPr>
        <w:t>ПОЛОЖЕНИЕ</w:t>
      </w:r>
    </w:p>
    <w:p w:rsidR="004E123A" w:rsidRPr="00367BF2" w:rsidRDefault="004E123A" w:rsidP="00367BF2">
      <w:pPr>
        <w:jc w:val="center"/>
        <w:rPr>
          <w:b/>
          <w:sz w:val="18"/>
          <w:szCs w:val="18"/>
        </w:rPr>
      </w:pPr>
      <w:r w:rsidRPr="00367BF2">
        <w:rPr>
          <w:b/>
          <w:sz w:val="18"/>
          <w:szCs w:val="18"/>
        </w:rPr>
        <w:t>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Сургодьского</w:t>
      </w:r>
      <w:r w:rsidRPr="00367BF2">
        <w:rPr>
          <w:b/>
          <w:bCs/>
          <w:sz w:val="18"/>
          <w:szCs w:val="18"/>
        </w:rPr>
        <w:t xml:space="preserve"> сельского поселения</w:t>
      </w:r>
    </w:p>
    <w:p w:rsidR="004E123A" w:rsidRPr="00367BF2" w:rsidRDefault="004E123A" w:rsidP="00367BF2">
      <w:pPr>
        <w:jc w:val="both"/>
        <w:rPr>
          <w:b/>
          <w:i/>
          <w:sz w:val="18"/>
          <w:szCs w:val="18"/>
        </w:rPr>
      </w:pPr>
    </w:p>
    <w:p w:rsidR="004E123A" w:rsidRPr="00367BF2" w:rsidRDefault="004E123A" w:rsidP="00367BF2">
      <w:pPr>
        <w:pStyle w:val="a8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67BF2">
        <w:rPr>
          <w:rFonts w:ascii="Times New Roman" w:hAnsi="Times New Roman" w:cs="Times New Roman"/>
          <w:sz w:val="18"/>
          <w:szCs w:val="18"/>
        </w:rPr>
        <w:t>1.За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 Федеральным законом 02.03.2007 № 25-ФЗ «О муниципальной службе в Российской Федерации», Федеральным </w:t>
      </w:r>
      <w:hyperlink r:id="rId8" w:history="1">
        <w:r w:rsidRPr="00367BF2">
          <w:rPr>
            <w:rStyle w:val="af1"/>
            <w:sz w:val="18"/>
            <w:szCs w:val="18"/>
          </w:rPr>
          <w:t>законом</w:t>
        </w:r>
      </w:hyperlink>
      <w:r w:rsidRPr="00367BF2">
        <w:rPr>
          <w:rFonts w:ascii="Times New Roman" w:hAnsi="Times New Roman" w:cs="Times New Roman"/>
          <w:sz w:val="18"/>
          <w:szCs w:val="18"/>
        </w:rPr>
        <w:t> от 25.12.2008 №273-ФЗ "О противодействии коррупции", другими федеральными законами, налагаются взыскания, предусмотренные </w:t>
      </w:r>
      <w:hyperlink r:id="rId9" w:anchor="dst100221" w:history="1">
        <w:r w:rsidRPr="00367BF2">
          <w:rPr>
            <w:rStyle w:val="af1"/>
            <w:sz w:val="18"/>
            <w:szCs w:val="18"/>
          </w:rPr>
          <w:t>статьей 27</w:t>
        </w:r>
      </w:hyperlink>
      <w:r w:rsidRPr="00367BF2">
        <w:rPr>
          <w:rFonts w:ascii="Times New Roman" w:hAnsi="Times New Roman" w:cs="Times New Roman"/>
          <w:sz w:val="18"/>
          <w:szCs w:val="18"/>
        </w:rPr>
        <w:t>  Федерального закона от 02.03.2007 № 25-ФЗ «О муниципальной службе в Российской</w:t>
      </w:r>
      <w:proofErr w:type="gramEnd"/>
      <w:r w:rsidRPr="00367BF2">
        <w:rPr>
          <w:rFonts w:ascii="Times New Roman" w:hAnsi="Times New Roman" w:cs="Times New Roman"/>
          <w:sz w:val="18"/>
          <w:szCs w:val="18"/>
        </w:rPr>
        <w:t xml:space="preserve"> Федерации».</w:t>
      </w:r>
    </w:p>
    <w:p w:rsidR="004E123A" w:rsidRPr="00367BF2" w:rsidRDefault="004E123A" w:rsidP="00367BF2">
      <w:pPr>
        <w:pStyle w:val="a8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67BF2">
        <w:rPr>
          <w:rFonts w:ascii="Times New Roman" w:hAnsi="Times New Roman" w:cs="Times New Roman"/>
          <w:sz w:val="18"/>
          <w:szCs w:val="18"/>
        </w:rPr>
        <w:t>2.Муниципальный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02.03.2007 № 25-ФЗ «О муниципальной службе в Российской Федерации»,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</w:t>
      </w:r>
      <w:proofErr w:type="gramEnd"/>
      <w:r w:rsidRPr="00367BF2">
        <w:rPr>
          <w:rFonts w:ascii="Times New Roman" w:hAnsi="Times New Roman" w:cs="Times New Roman"/>
          <w:sz w:val="18"/>
          <w:szCs w:val="18"/>
        </w:rPr>
        <w:t xml:space="preserve"> обстоятельств в порядке,  предусмотренном </w:t>
      </w:r>
      <w:hyperlink r:id="rId10" w:anchor="dst336" w:history="1">
        <w:r w:rsidRPr="00367BF2">
          <w:rPr>
            <w:rStyle w:val="af1"/>
            <w:sz w:val="18"/>
            <w:szCs w:val="18"/>
          </w:rPr>
          <w:t>частями 3</w:t>
        </w:r>
      </w:hyperlink>
      <w:r w:rsidRPr="00367BF2">
        <w:rPr>
          <w:rFonts w:ascii="Times New Roman" w:hAnsi="Times New Roman" w:cs="Times New Roman"/>
          <w:sz w:val="18"/>
          <w:szCs w:val="18"/>
        </w:rPr>
        <w:t> - </w:t>
      </w:r>
      <w:hyperlink r:id="rId11" w:anchor="dst339" w:history="1">
        <w:r w:rsidRPr="00367BF2">
          <w:rPr>
            <w:rStyle w:val="af1"/>
            <w:sz w:val="18"/>
            <w:szCs w:val="18"/>
          </w:rPr>
          <w:t>6 статьи 13</w:t>
        </w:r>
      </w:hyperlink>
      <w:r w:rsidRPr="00367BF2">
        <w:rPr>
          <w:rFonts w:ascii="Times New Roman" w:hAnsi="Times New Roman" w:cs="Times New Roman"/>
          <w:sz w:val="18"/>
          <w:szCs w:val="18"/>
        </w:rPr>
        <w:t> Федерального закона от 25.12. 2008 №273-ФЗ "О противодействии коррупции".</w:t>
      </w:r>
    </w:p>
    <w:p w:rsidR="004E123A" w:rsidRPr="00367BF2" w:rsidRDefault="004E123A" w:rsidP="00367BF2">
      <w:pPr>
        <w:pStyle w:val="a8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367BF2">
        <w:rPr>
          <w:rFonts w:ascii="Times New Roman" w:hAnsi="Times New Roman" w:cs="Times New Roman"/>
          <w:sz w:val="18"/>
          <w:szCs w:val="18"/>
        </w:rPr>
        <w:t>3.Муниципальный служащий подлежит увольнению с муниципальной службы в связи с утратой доверия в случаях совершения правонарушений, установленных </w:t>
      </w:r>
      <w:hyperlink r:id="rId12" w:anchor="dst100289" w:history="1">
        <w:r w:rsidRPr="00367BF2">
          <w:rPr>
            <w:rStyle w:val="af1"/>
            <w:sz w:val="18"/>
            <w:szCs w:val="18"/>
          </w:rPr>
          <w:t>статьями 14.1</w:t>
        </w:r>
      </w:hyperlink>
      <w:r w:rsidRPr="00367BF2">
        <w:rPr>
          <w:rFonts w:ascii="Times New Roman" w:hAnsi="Times New Roman" w:cs="Times New Roman"/>
          <w:sz w:val="18"/>
          <w:szCs w:val="18"/>
        </w:rPr>
        <w:t> и </w:t>
      </w:r>
      <w:hyperlink r:id="rId13" w:anchor="dst100127" w:history="1">
        <w:r w:rsidRPr="00367BF2">
          <w:rPr>
            <w:rStyle w:val="af1"/>
            <w:sz w:val="18"/>
            <w:szCs w:val="18"/>
          </w:rPr>
          <w:t>15</w:t>
        </w:r>
      </w:hyperlink>
      <w:r w:rsidRPr="00367BF2">
        <w:rPr>
          <w:rFonts w:ascii="Times New Roman" w:hAnsi="Times New Roman" w:cs="Times New Roman"/>
          <w:sz w:val="18"/>
          <w:szCs w:val="18"/>
        </w:rPr>
        <w:t> Федерального закона от 02.03.2007 № 25-ФЗ «О муниципальной службе в Российской Федерации».</w:t>
      </w:r>
    </w:p>
    <w:p w:rsidR="004E123A" w:rsidRPr="00367BF2" w:rsidRDefault="004E123A" w:rsidP="00367BF2">
      <w:pPr>
        <w:pStyle w:val="a8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367BF2">
        <w:rPr>
          <w:rFonts w:ascii="Times New Roman" w:hAnsi="Times New Roman" w:cs="Times New Roman"/>
          <w:sz w:val="18"/>
          <w:szCs w:val="18"/>
        </w:rPr>
        <w:t>4.Взыскания, предусмотренные </w:t>
      </w:r>
      <w:hyperlink r:id="rId14" w:anchor="dst100289" w:history="1">
        <w:r w:rsidRPr="00367BF2">
          <w:rPr>
            <w:rStyle w:val="af1"/>
            <w:sz w:val="18"/>
            <w:szCs w:val="18"/>
          </w:rPr>
          <w:t>статьями 14.1</w:t>
        </w:r>
      </w:hyperlink>
      <w:r w:rsidRPr="00367BF2">
        <w:rPr>
          <w:rFonts w:ascii="Times New Roman" w:hAnsi="Times New Roman" w:cs="Times New Roman"/>
          <w:sz w:val="18"/>
          <w:szCs w:val="18"/>
        </w:rPr>
        <w:t>, </w:t>
      </w:r>
      <w:hyperlink r:id="rId15" w:anchor="dst100127" w:history="1">
        <w:r w:rsidRPr="00367BF2">
          <w:rPr>
            <w:rStyle w:val="af1"/>
            <w:sz w:val="18"/>
            <w:szCs w:val="18"/>
          </w:rPr>
          <w:t>15</w:t>
        </w:r>
      </w:hyperlink>
      <w:r w:rsidRPr="00367BF2">
        <w:rPr>
          <w:rFonts w:ascii="Times New Roman" w:hAnsi="Times New Roman" w:cs="Times New Roman"/>
          <w:sz w:val="18"/>
          <w:szCs w:val="18"/>
        </w:rPr>
        <w:t> и </w:t>
      </w:r>
      <w:hyperlink r:id="rId16" w:anchor="dst100221" w:history="1">
        <w:r w:rsidRPr="00367BF2">
          <w:rPr>
            <w:rStyle w:val="af1"/>
            <w:sz w:val="18"/>
            <w:szCs w:val="18"/>
          </w:rPr>
          <w:t>27</w:t>
        </w:r>
      </w:hyperlink>
      <w:r w:rsidRPr="00367BF2">
        <w:rPr>
          <w:rFonts w:ascii="Times New Roman" w:hAnsi="Times New Roman" w:cs="Times New Roman"/>
          <w:sz w:val="18"/>
          <w:szCs w:val="18"/>
        </w:rPr>
        <w:t> Федерального закона от 02.03.2007 № 25-ФЗ «О муниципальной службе в Российской Федерации», применяются представителем нанимателя (работодателем) в порядке, установленном нормативными правовыми актами Республики Мордовия, Уставом Сургодьского сельского  поселения, настоящим Положением, на основании:</w:t>
      </w:r>
    </w:p>
    <w:p w:rsidR="004E123A" w:rsidRPr="00367BF2" w:rsidRDefault="004E123A" w:rsidP="00367BF2">
      <w:pPr>
        <w:pStyle w:val="a8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67BF2">
        <w:rPr>
          <w:rFonts w:ascii="Times New Roman" w:hAnsi="Times New Roman" w:cs="Times New Roman"/>
          <w:sz w:val="18"/>
          <w:szCs w:val="18"/>
        </w:rPr>
        <w:t>1)доклада о результатах проверки, проведенной уполномоченным должностным лицом администрации Сургодьского сельского поселения по профилактике коррупционных и иных правонарушений или в соответствии со </w:t>
      </w:r>
      <w:hyperlink r:id="rId17" w:anchor="dst114" w:history="1">
        <w:r w:rsidRPr="00367BF2">
          <w:rPr>
            <w:rStyle w:val="af1"/>
            <w:sz w:val="18"/>
            <w:szCs w:val="18"/>
          </w:rPr>
          <w:t>статьей 13.4</w:t>
        </w:r>
      </w:hyperlink>
      <w:r w:rsidRPr="00367BF2">
        <w:rPr>
          <w:rFonts w:ascii="Times New Roman" w:hAnsi="Times New Roman" w:cs="Times New Roman"/>
          <w:sz w:val="18"/>
          <w:szCs w:val="18"/>
        </w:rPr>
        <w:t> Федерального закона от 25.12.2008 №273-ФЗ "О противодействии коррупции" или в соответствии со статьей 13.4 Федерального закона от 25.12.2008 N 273-ФЗ "О противодействии коррупции" уполномоченным подразделением Администрации Президента Российской Федерации;</w:t>
      </w:r>
      <w:proofErr w:type="gramEnd"/>
    </w:p>
    <w:p w:rsidR="004E123A" w:rsidRPr="00367BF2" w:rsidRDefault="004E123A" w:rsidP="00367BF2">
      <w:pPr>
        <w:pStyle w:val="a8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367BF2">
        <w:rPr>
          <w:rFonts w:ascii="Times New Roman" w:hAnsi="Times New Roman" w:cs="Times New Roman"/>
          <w:sz w:val="18"/>
          <w:szCs w:val="18"/>
        </w:rPr>
        <w:lastRenderedPageBreak/>
        <w:t>2)рекомендации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4E123A" w:rsidRPr="00367BF2" w:rsidRDefault="004E123A" w:rsidP="00367BF2">
      <w:pPr>
        <w:pStyle w:val="a8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67BF2">
        <w:rPr>
          <w:rFonts w:ascii="Times New Roman" w:hAnsi="Times New Roman" w:cs="Times New Roman"/>
          <w:sz w:val="18"/>
          <w:szCs w:val="18"/>
        </w:rPr>
        <w:t>3)доклада уполномоченного должностного лица администрации Сургодьского сельского поселения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</w:t>
      </w:r>
      <w:proofErr w:type="gramEnd"/>
    </w:p>
    <w:p w:rsidR="004E123A" w:rsidRPr="00367BF2" w:rsidRDefault="004E123A" w:rsidP="00367BF2">
      <w:pPr>
        <w:pStyle w:val="a8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367BF2">
        <w:rPr>
          <w:rFonts w:ascii="Times New Roman" w:hAnsi="Times New Roman" w:cs="Times New Roman"/>
          <w:sz w:val="18"/>
          <w:szCs w:val="18"/>
        </w:rPr>
        <w:t>4)объяснений муниципального служащего;</w:t>
      </w:r>
    </w:p>
    <w:p w:rsidR="004E123A" w:rsidRPr="00367BF2" w:rsidRDefault="004E123A" w:rsidP="00367BF2">
      <w:pPr>
        <w:pStyle w:val="a8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367BF2">
        <w:rPr>
          <w:rFonts w:ascii="Times New Roman" w:hAnsi="Times New Roman" w:cs="Times New Roman"/>
          <w:sz w:val="18"/>
          <w:szCs w:val="18"/>
        </w:rPr>
        <w:t>5)иных материалов.</w:t>
      </w:r>
    </w:p>
    <w:p w:rsidR="004E123A" w:rsidRPr="00367BF2" w:rsidRDefault="004E123A" w:rsidP="00367BF2">
      <w:pPr>
        <w:pStyle w:val="a8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67BF2">
        <w:rPr>
          <w:rFonts w:ascii="Times New Roman" w:hAnsi="Times New Roman" w:cs="Times New Roman"/>
          <w:sz w:val="18"/>
          <w:szCs w:val="18"/>
        </w:rPr>
        <w:t>5.При применении взысканий, предусмотренных </w:t>
      </w:r>
      <w:hyperlink r:id="rId18" w:anchor="dst100289" w:history="1">
        <w:r w:rsidRPr="00367BF2">
          <w:rPr>
            <w:rStyle w:val="af1"/>
            <w:sz w:val="18"/>
            <w:szCs w:val="18"/>
          </w:rPr>
          <w:t>статьями 14.1</w:t>
        </w:r>
      </w:hyperlink>
      <w:r w:rsidRPr="00367BF2">
        <w:rPr>
          <w:rFonts w:ascii="Times New Roman" w:hAnsi="Times New Roman" w:cs="Times New Roman"/>
          <w:sz w:val="18"/>
          <w:szCs w:val="18"/>
        </w:rPr>
        <w:t>, </w:t>
      </w:r>
      <w:hyperlink r:id="rId19" w:anchor="dst100127" w:history="1">
        <w:r w:rsidRPr="00367BF2">
          <w:rPr>
            <w:rStyle w:val="af1"/>
            <w:sz w:val="18"/>
            <w:szCs w:val="18"/>
          </w:rPr>
          <w:t>15</w:t>
        </w:r>
      </w:hyperlink>
      <w:r w:rsidRPr="00367BF2">
        <w:rPr>
          <w:rFonts w:ascii="Times New Roman" w:hAnsi="Times New Roman" w:cs="Times New Roman"/>
          <w:sz w:val="18"/>
          <w:szCs w:val="18"/>
        </w:rPr>
        <w:t> и </w:t>
      </w:r>
      <w:hyperlink r:id="rId20" w:anchor="dst100221" w:history="1">
        <w:r w:rsidRPr="00367BF2">
          <w:rPr>
            <w:rStyle w:val="af1"/>
            <w:sz w:val="18"/>
            <w:szCs w:val="18"/>
          </w:rPr>
          <w:t>27</w:t>
        </w:r>
      </w:hyperlink>
      <w:r w:rsidRPr="00367BF2">
        <w:rPr>
          <w:rFonts w:ascii="Times New Roman" w:hAnsi="Times New Roman" w:cs="Times New Roman"/>
          <w:sz w:val="18"/>
          <w:szCs w:val="18"/>
        </w:rPr>
        <w:t>  Федерального закона от 02.03.2007 №25-ФЗ «О муниципальной службе в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</w:t>
      </w:r>
      <w:proofErr w:type="gramEnd"/>
      <w:r w:rsidRPr="00367BF2">
        <w:rPr>
          <w:rFonts w:ascii="Times New Roman" w:hAnsi="Times New Roman" w:cs="Times New Roman"/>
          <w:sz w:val="18"/>
          <w:szCs w:val="18"/>
        </w:rPr>
        <w:t xml:space="preserve"> также предшествующие результаты исполнения муниципальным служащим своих должностных обязанностей.</w:t>
      </w:r>
    </w:p>
    <w:p w:rsidR="004E123A" w:rsidRPr="00367BF2" w:rsidRDefault="004E123A" w:rsidP="00367BF2">
      <w:pPr>
        <w:pStyle w:val="a8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367BF2">
        <w:rPr>
          <w:rFonts w:ascii="Times New Roman" w:hAnsi="Times New Roman" w:cs="Times New Roman"/>
          <w:sz w:val="18"/>
          <w:szCs w:val="18"/>
        </w:rPr>
        <w:t>6.В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 </w:t>
      </w:r>
      <w:hyperlink r:id="rId21" w:anchor="dst31" w:history="1">
        <w:r w:rsidRPr="00367BF2">
          <w:rPr>
            <w:rStyle w:val="af1"/>
            <w:sz w:val="18"/>
            <w:szCs w:val="18"/>
          </w:rPr>
          <w:t>часть 1</w:t>
        </w:r>
      </w:hyperlink>
      <w:r w:rsidRPr="00367BF2">
        <w:rPr>
          <w:rFonts w:ascii="Times New Roman" w:hAnsi="Times New Roman" w:cs="Times New Roman"/>
          <w:sz w:val="18"/>
          <w:szCs w:val="18"/>
        </w:rPr>
        <w:t> или </w:t>
      </w:r>
      <w:hyperlink r:id="rId22" w:anchor="dst32" w:history="1">
        <w:r w:rsidRPr="00367BF2">
          <w:rPr>
            <w:rStyle w:val="af1"/>
            <w:sz w:val="18"/>
            <w:szCs w:val="18"/>
          </w:rPr>
          <w:t>2</w:t>
        </w:r>
      </w:hyperlink>
      <w:r w:rsidRPr="00367BF2">
        <w:rPr>
          <w:rFonts w:ascii="Times New Roman" w:hAnsi="Times New Roman" w:cs="Times New Roman"/>
          <w:sz w:val="18"/>
          <w:szCs w:val="18"/>
        </w:rPr>
        <w:t> Федерального закона от 02.03.2007 № 25-ФЗ «О муниципальной службе в Российской Федерации».</w:t>
      </w:r>
    </w:p>
    <w:p w:rsidR="004E123A" w:rsidRPr="00367BF2" w:rsidRDefault="004E123A" w:rsidP="00367BF2">
      <w:pPr>
        <w:pStyle w:val="a8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67BF2">
        <w:rPr>
          <w:rFonts w:ascii="Times New Roman" w:hAnsi="Times New Roman" w:cs="Times New Roman"/>
          <w:sz w:val="18"/>
          <w:szCs w:val="18"/>
        </w:rPr>
        <w:t>7.Взыскания, предусмотренные </w:t>
      </w:r>
      <w:hyperlink r:id="rId23" w:anchor="dst100289" w:history="1">
        <w:r w:rsidRPr="00367BF2">
          <w:rPr>
            <w:rStyle w:val="af1"/>
            <w:sz w:val="18"/>
            <w:szCs w:val="18"/>
          </w:rPr>
          <w:t>статьями 14.1</w:t>
        </w:r>
      </w:hyperlink>
      <w:r w:rsidRPr="00367BF2">
        <w:rPr>
          <w:rFonts w:ascii="Times New Roman" w:hAnsi="Times New Roman" w:cs="Times New Roman"/>
          <w:sz w:val="18"/>
          <w:szCs w:val="18"/>
        </w:rPr>
        <w:t>, </w:t>
      </w:r>
      <w:hyperlink r:id="rId24" w:anchor="dst41" w:history="1">
        <w:r w:rsidRPr="00367BF2">
          <w:rPr>
            <w:rStyle w:val="af1"/>
            <w:sz w:val="18"/>
            <w:szCs w:val="18"/>
          </w:rPr>
          <w:t>15</w:t>
        </w:r>
      </w:hyperlink>
      <w:r w:rsidRPr="00367BF2">
        <w:rPr>
          <w:rFonts w:ascii="Times New Roman" w:hAnsi="Times New Roman" w:cs="Times New Roman"/>
          <w:sz w:val="18"/>
          <w:szCs w:val="18"/>
        </w:rPr>
        <w:t> и </w:t>
      </w:r>
      <w:hyperlink r:id="rId25" w:anchor="dst100221" w:history="1">
        <w:r w:rsidRPr="00367BF2">
          <w:rPr>
            <w:rStyle w:val="af1"/>
            <w:sz w:val="18"/>
            <w:szCs w:val="18"/>
          </w:rPr>
          <w:t>27</w:t>
        </w:r>
      </w:hyperlink>
      <w:r w:rsidRPr="00367BF2">
        <w:rPr>
          <w:rFonts w:ascii="Times New Roman" w:hAnsi="Times New Roman" w:cs="Times New Roman"/>
          <w:sz w:val="18"/>
          <w:szCs w:val="18"/>
        </w:rPr>
        <w:t>  Федерального закона от 02.03.2007 № 25-ФЗ 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</w:t>
      </w:r>
      <w:proofErr w:type="gramEnd"/>
      <w:r w:rsidRPr="00367BF2">
        <w:rPr>
          <w:rFonts w:ascii="Times New Roman" w:hAnsi="Times New Roman" w:cs="Times New Roman"/>
          <w:sz w:val="18"/>
          <w:szCs w:val="18"/>
        </w:rPr>
        <w:t xml:space="preserve"> В указанные сроки не включается время производства по уголовному делу.</w:t>
      </w:r>
    </w:p>
    <w:p w:rsidR="004E123A" w:rsidRPr="00367BF2" w:rsidRDefault="004E123A" w:rsidP="00367BF2">
      <w:pPr>
        <w:pStyle w:val="a8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67BF2">
        <w:rPr>
          <w:rFonts w:ascii="Times New Roman" w:hAnsi="Times New Roman" w:cs="Times New Roman"/>
          <w:sz w:val="18"/>
          <w:szCs w:val="18"/>
        </w:rPr>
        <w:t>8.Сведения о применении к муниципальному служащему взыскания в виде увольнения в связи с утратой доверия включаются уполномоченным должностным лицом администрации Сургодьского сельского поселения, в котором муниципальный служащий проходил муниципальную службу, в реестр лиц, уволенных в связи с утратой доверия, предусмотренный </w:t>
      </w:r>
      <w:hyperlink r:id="rId26" w:anchor="dst184" w:history="1">
        <w:r w:rsidRPr="00367BF2">
          <w:rPr>
            <w:rStyle w:val="af1"/>
            <w:sz w:val="18"/>
            <w:szCs w:val="18"/>
          </w:rPr>
          <w:t>статьей 15</w:t>
        </w:r>
      </w:hyperlink>
      <w:r w:rsidRPr="00367BF2">
        <w:rPr>
          <w:rFonts w:ascii="Times New Roman" w:hAnsi="Times New Roman" w:cs="Times New Roman"/>
          <w:sz w:val="18"/>
          <w:szCs w:val="18"/>
        </w:rPr>
        <w:t> Федерального закона от 25.12.2008 №273-ФЗ "О противодействии коррупции".</w:t>
      </w:r>
      <w:proofErr w:type="gramEnd"/>
    </w:p>
    <w:p w:rsidR="00367BF2" w:rsidRDefault="00367BF2" w:rsidP="00367BF2">
      <w:pPr>
        <w:jc w:val="center"/>
        <w:rPr>
          <w:b/>
          <w:sz w:val="18"/>
          <w:szCs w:val="18"/>
        </w:rPr>
      </w:pPr>
    </w:p>
    <w:p w:rsidR="004E123A" w:rsidRPr="00367BF2" w:rsidRDefault="004E123A" w:rsidP="00367BF2">
      <w:pPr>
        <w:jc w:val="center"/>
        <w:rPr>
          <w:b/>
          <w:sz w:val="18"/>
          <w:szCs w:val="18"/>
        </w:rPr>
      </w:pPr>
      <w:r w:rsidRPr="00367BF2">
        <w:rPr>
          <w:b/>
          <w:sz w:val="18"/>
          <w:szCs w:val="18"/>
        </w:rPr>
        <w:t>СОВЕТ ДЕПУТАТОВ СУРГОДЬСКОГО СЕЛЬСКОГО ПОСЕЛЕНИЯ</w:t>
      </w:r>
    </w:p>
    <w:p w:rsidR="004E123A" w:rsidRPr="00367BF2" w:rsidRDefault="004E123A" w:rsidP="00367BF2">
      <w:pPr>
        <w:jc w:val="center"/>
        <w:rPr>
          <w:sz w:val="18"/>
          <w:szCs w:val="18"/>
        </w:rPr>
      </w:pPr>
      <w:r w:rsidRPr="00367BF2">
        <w:rPr>
          <w:b/>
          <w:sz w:val="18"/>
          <w:szCs w:val="18"/>
        </w:rPr>
        <w:t>ТОРБЕЕВСКОГО МУНИЦИПАЛЬНОГО РАЙОНА</w:t>
      </w:r>
    </w:p>
    <w:p w:rsidR="004E123A" w:rsidRPr="00367BF2" w:rsidRDefault="004E123A" w:rsidP="00367BF2">
      <w:pPr>
        <w:jc w:val="center"/>
        <w:rPr>
          <w:sz w:val="18"/>
          <w:szCs w:val="18"/>
        </w:rPr>
      </w:pPr>
      <w:r w:rsidRPr="00367BF2">
        <w:rPr>
          <w:b/>
          <w:sz w:val="18"/>
          <w:szCs w:val="18"/>
        </w:rPr>
        <w:t>РЕСПУБЛИКИ МОРДОВИЯ</w:t>
      </w:r>
    </w:p>
    <w:p w:rsidR="004E123A" w:rsidRPr="00367BF2" w:rsidRDefault="004E123A" w:rsidP="00367BF2">
      <w:pPr>
        <w:jc w:val="center"/>
        <w:rPr>
          <w:b/>
          <w:sz w:val="18"/>
          <w:szCs w:val="18"/>
        </w:rPr>
      </w:pPr>
    </w:p>
    <w:p w:rsidR="004E123A" w:rsidRPr="00367BF2" w:rsidRDefault="004E123A" w:rsidP="00367BF2">
      <w:pPr>
        <w:jc w:val="center"/>
        <w:rPr>
          <w:sz w:val="18"/>
          <w:szCs w:val="18"/>
        </w:rPr>
      </w:pPr>
      <w:r w:rsidRPr="00367BF2">
        <w:rPr>
          <w:b/>
          <w:sz w:val="18"/>
          <w:szCs w:val="18"/>
        </w:rPr>
        <w:t>Сорок третья сессия</w:t>
      </w:r>
      <w:r w:rsidR="00367BF2">
        <w:rPr>
          <w:b/>
          <w:sz w:val="18"/>
          <w:szCs w:val="18"/>
        </w:rPr>
        <w:t xml:space="preserve"> </w:t>
      </w:r>
      <w:r w:rsidRPr="00367BF2">
        <w:rPr>
          <w:b/>
          <w:sz w:val="18"/>
          <w:szCs w:val="18"/>
        </w:rPr>
        <w:t>(второго созыва</w:t>
      </w:r>
      <w:r w:rsidRPr="00367BF2">
        <w:rPr>
          <w:sz w:val="18"/>
          <w:szCs w:val="18"/>
        </w:rPr>
        <w:t>)</w:t>
      </w:r>
    </w:p>
    <w:p w:rsidR="004E123A" w:rsidRPr="00367BF2" w:rsidRDefault="004E123A" w:rsidP="00367BF2">
      <w:pPr>
        <w:jc w:val="center"/>
        <w:rPr>
          <w:b/>
          <w:sz w:val="18"/>
          <w:szCs w:val="18"/>
        </w:rPr>
      </w:pPr>
    </w:p>
    <w:p w:rsidR="004E123A" w:rsidRPr="00367BF2" w:rsidRDefault="004E123A" w:rsidP="00367BF2">
      <w:pPr>
        <w:jc w:val="center"/>
        <w:rPr>
          <w:b/>
          <w:sz w:val="18"/>
          <w:szCs w:val="18"/>
        </w:rPr>
      </w:pPr>
      <w:r w:rsidRPr="00367BF2">
        <w:rPr>
          <w:b/>
          <w:sz w:val="18"/>
          <w:szCs w:val="18"/>
        </w:rPr>
        <w:t>РЕШЕНИЕ</w:t>
      </w:r>
    </w:p>
    <w:p w:rsidR="004E123A" w:rsidRPr="00367BF2" w:rsidRDefault="004E123A" w:rsidP="00367BF2">
      <w:pPr>
        <w:jc w:val="center"/>
        <w:rPr>
          <w:b/>
          <w:sz w:val="18"/>
          <w:szCs w:val="18"/>
        </w:rPr>
      </w:pPr>
      <w:r w:rsidRPr="00367BF2">
        <w:rPr>
          <w:b/>
          <w:sz w:val="18"/>
          <w:szCs w:val="18"/>
        </w:rPr>
        <w:t>13 декабря  2023 года №50</w:t>
      </w:r>
    </w:p>
    <w:p w:rsidR="004E123A" w:rsidRPr="00367BF2" w:rsidRDefault="004E123A" w:rsidP="00367BF2">
      <w:pPr>
        <w:jc w:val="center"/>
        <w:rPr>
          <w:sz w:val="18"/>
          <w:szCs w:val="18"/>
        </w:rPr>
      </w:pPr>
    </w:p>
    <w:p w:rsidR="004E123A" w:rsidRPr="00367BF2" w:rsidRDefault="004E123A" w:rsidP="00367BF2">
      <w:pPr>
        <w:jc w:val="both"/>
        <w:rPr>
          <w:sz w:val="18"/>
          <w:szCs w:val="18"/>
        </w:rPr>
      </w:pPr>
    </w:p>
    <w:p w:rsidR="004E123A" w:rsidRPr="00367BF2" w:rsidRDefault="004E123A" w:rsidP="00367BF2">
      <w:pPr>
        <w:jc w:val="center"/>
        <w:rPr>
          <w:b/>
          <w:sz w:val="18"/>
          <w:szCs w:val="18"/>
        </w:rPr>
      </w:pPr>
      <w:r w:rsidRPr="00367BF2">
        <w:rPr>
          <w:b/>
          <w:sz w:val="18"/>
          <w:szCs w:val="18"/>
        </w:rPr>
        <w:t>О внесении изменений в решение Совета депутатов Сургодьского сельского поселения Торбеевского муниципального района Республики Мордовия  №67 от 29 декабря 2022 года «О бюджете Сургодьского сельского поселения Торбеевского муниципального района Республики Мордовия на 2023 год</w:t>
      </w:r>
      <w:r w:rsidR="00367BF2">
        <w:rPr>
          <w:b/>
          <w:sz w:val="18"/>
          <w:szCs w:val="18"/>
        </w:rPr>
        <w:t xml:space="preserve">                                                                       </w:t>
      </w:r>
      <w:r w:rsidRPr="00367BF2">
        <w:rPr>
          <w:b/>
          <w:sz w:val="18"/>
          <w:szCs w:val="18"/>
        </w:rPr>
        <w:t>и плановый период 2024 и 2025 годов»</w:t>
      </w:r>
      <w:r w:rsidR="00367BF2">
        <w:rPr>
          <w:b/>
          <w:sz w:val="18"/>
          <w:szCs w:val="18"/>
        </w:rPr>
        <w:t xml:space="preserve"> </w:t>
      </w:r>
    </w:p>
    <w:p w:rsidR="004E123A" w:rsidRPr="00367BF2" w:rsidRDefault="004E123A" w:rsidP="00367BF2">
      <w:pPr>
        <w:jc w:val="both"/>
        <w:rPr>
          <w:sz w:val="18"/>
          <w:szCs w:val="18"/>
        </w:rPr>
      </w:pPr>
    </w:p>
    <w:p w:rsidR="004E123A" w:rsidRPr="00367BF2" w:rsidRDefault="004E123A" w:rsidP="00367BF2">
      <w:pPr>
        <w:jc w:val="both"/>
        <w:rPr>
          <w:bCs/>
          <w:sz w:val="18"/>
          <w:szCs w:val="18"/>
        </w:rPr>
      </w:pPr>
      <w:r w:rsidRPr="00367BF2">
        <w:rPr>
          <w:sz w:val="18"/>
          <w:szCs w:val="18"/>
        </w:rPr>
        <w:tab/>
      </w:r>
      <w:proofErr w:type="gramStart"/>
      <w:r w:rsidRPr="00367BF2">
        <w:rPr>
          <w:sz w:val="18"/>
          <w:szCs w:val="18"/>
        </w:rPr>
        <w:t>Руководствуясь статьей 15 Бюджетного кодекса Российской Федерации,    статьей 26</w:t>
      </w:r>
      <w:r w:rsidRPr="00367BF2">
        <w:rPr>
          <w:color w:val="FF0000"/>
          <w:sz w:val="18"/>
          <w:szCs w:val="18"/>
        </w:rPr>
        <w:t xml:space="preserve"> </w:t>
      </w:r>
      <w:r w:rsidRPr="00367BF2">
        <w:rPr>
          <w:sz w:val="18"/>
          <w:szCs w:val="18"/>
        </w:rPr>
        <w:t>Устава Сургодьского сельского поселения, статьей 34 решения Совета депутатов Сургодьского сельского поселения №21 от 19 сентября 2014 года «Об утверждении Положения о бюджетном процессе в Сургодьском сельском поселении» (в редакции решения Совета депутатов Сургодьского сельского поселения от 08.08.2017г. №26, от 23.12.2021г.  №22, от 12.05.2023г. №15), Совет депутатов Сургодьского</w:t>
      </w:r>
      <w:proofErr w:type="gramEnd"/>
      <w:r w:rsidRPr="00367BF2">
        <w:rPr>
          <w:sz w:val="18"/>
          <w:szCs w:val="18"/>
        </w:rPr>
        <w:t xml:space="preserve"> сельского поселения </w:t>
      </w:r>
      <w:r w:rsidRPr="00367BF2">
        <w:rPr>
          <w:bCs/>
          <w:sz w:val="18"/>
          <w:szCs w:val="18"/>
        </w:rPr>
        <w:t>решил:</w:t>
      </w:r>
    </w:p>
    <w:p w:rsidR="004E123A" w:rsidRPr="00367BF2" w:rsidRDefault="004E123A" w:rsidP="00367BF2">
      <w:pPr>
        <w:ind w:firstLine="709"/>
        <w:jc w:val="both"/>
        <w:rPr>
          <w:sz w:val="18"/>
          <w:szCs w:val="18"/>
        </w:rPr>
      </w:pPr>
    </w:p>
    <w:p w:rsidR="004E123A" w:rsidRPr="00367BF2" w:rsidRDefault="004E123A" w:rsidP="00367BF2">
      <w:pPr>
        <w:ind w:firstLine="709"/>
        <w:jc w:val="both"/>
        <w:rPr>
          <w:sz w:val="18"/>
          <w:szCs w:val="18"/>
        </w:rPr>
      </w:pPr>
      <w:proofErr w:type="gramStart"/>
      <w:r w:rsidRPr="00367BF2">
        <w:rPr>
          <w:sz w:val="18"/>
          <w:szCs w:val="18"/>
        </w:rPr>
        <w:t>1.Внести в решение Совета депутатов Сургодьского сельского поселения Торбеевского муниципального района Республики Мордовия №67 от 29 декабря  2022 года «О бюджете Сургодьского сельского поселения на 2023 год и плановый период 2024 и 2025 годов»</w:t>
      </w:r>
      <w:r w:rsidRPr="00367BF2">
        <w:rPr>
          <w:bCs/>
          <w:sz w:val="18"/>
          <w:szCs w:val="18"/>
        </w:rPr>
        <w:t>, с изменениями (от 12.05.2023г. №15, от 30.06.2023г. №23, от 03.08.2023г. №30, от 29.09.2023г. №35, от 31.10.2023 №40, от 29.11.2023г. №48</w:t>
      </w:r>
      <w:proofErr w:type="gramEnd"/>
      <w:r w:rsidRPr="00367BF2">
        <w:rPr>
          <w:bCs/>
          <w:sz w:val="18"/>
          <w:szCs w:val="18"/>
        </w:rPr>
        <w:t xml:space="preserve">) </w:t>
      </w:r>
      <w:r w:rsidRPr="00367BF2">
        <w:rPr>
          <w:sz w:val="18"/>
          <w:szCs w:val="18"/>
        </w:rPr>
        <w:t>следующие изменения:</w:t>
      </w:r>
    </w:p>
    <w:p w:rsidR="004E123A" w:rsidRPr="00367BF2" w:rsidRDefault="004E123A" w:rsidP="00367BF2">
      <w:pPr>
        <w:jc w:val="both"/>
        <w:rPr>
          <w:sz w:val="18"/>
          <w:szCs w:val="18"/>
        </w:rPr>
      </w:pPr>
    </w:p>
    <w:p w:rsidR="004E123A" w:rsidRPr="00367BF2" w:rsidRDefault="004E123A" w:rsidP="00367BF2">
      <w:pPr>
        <w:jc w:val="both"/>
        <w:rPr>
          <w:sz w:val="18"/>
          <w:szCs w:val="18"/>
        </w:rPr>
      </w:pPr>
      <w:r w:rsidRPr="00367BF2">
        <w:rPr>
          <w:sz w:val="18"/>
          <w:szCs w:val="18"/>
        </w:rPr>
        <w:tab/>
      </w:r>
      <w:proofErr w:type="gramStart"/>
      <w:r w:rsidRPr="00367BF2">
        <w:rPr>
          <w:sz w:val="18"/>
          <w:szCs w:val="18"/>
        </w:rPr>
        <w:t>1)пункт 1 статьи 1 изложить в следующий редакции:</w:t>
      </w:r>
      <w:proofErr w:type="gramEnd"/>
    </w:p>
    <w:p w:rsidR="004E123A" w:rsidRPr="00367BF2" w:rsidRDefault="004E123A" w:rsidP="00367BF2">
      <w:pPr>
        <w:jc w:val="both"/>
        <w:rPr>
          <w:b/>
          <w:sz w:val="18"/>
          <w:szCs w:val="18"/>
        </w:rPr>
      </w:pPr>
      <w:r w:rsidRPr="00367BF2">
        <w:rPr>
          <w:b/>
          <w:sz w:val="18"/>
          <w:szCs w:val="18"/>
        </w:rPr>
        <w:t>«Статья 1. Основные характеристики бюджета Сургодьского сельского поселения.</w:t>
      </w:r>
    </w:p>
    <w:p w:rsidR="004E123A" w:rsidRPr="00367BF2" w:rsidRDefault="004E123A" w:rsidP="00367BF2">
      <w:pPr>
        <w:jc w:val="both"/>
        <w:rPr>
          <w:sz w:val="18"/>
          <w:szCs w:val="18"/>
        </w:rPr>
      </w:pPr>
      <w:r w:rsidRPr="00367BF2">
        <w:rPr>
          <w:b/>
          <w:sz w:val="18"/>
          <w:szCs w:val="18"/>
        </w:rPr>
        <w:tab/>
      </w:r>
      <w:r w:rsidRPr="00367BF2">
        <w:rPr>
          <w:sz w:val="18"/>
          <w:szCs w:val="18"/>
        </w:rPr>
        <w:t>1.Утвердить бюджет Сургодьского сельского поселения Торбеевского муниципального района Республики Мордовия на 2023 год по доходам в сумме 2516,1 тыс. рублей и по расходам в сумме 2726,4 тыс</w:t>
      </w:r>
      <w:proofErr w:type="gramStart"/>
      <w:r w:rsidRPr="00367BF2">
        <w:rPr>
          <w:sz w:val="18"/>
          <w:szCs w:val="18"/>
        </w:rPr>
        <w:t>.р</w:t>
      </w:r>
      <w:proofErr w:type="gramEnd"/>
      <w:r w:rsidRPr="00367BF2">
        <w:rPr>
          <w:sz w:val="18"/>
          <w:szCs w:val="18"/>
        </w:rPr>
        <w:t>ублей, с превышением расходов над доходами в сумме 210,3 тыс. рублей, исходя из уровня инфляции, не превышающего 3,4 процента (декабрь 2022 года к декабрю 2021 года).</w:t>
      </w:r>
    </w:p>
    <w:p w:rsidR="004E123A" w:rsidRPr="00367BF2" w:rsidRDefault="004E123A" w:rsidP="00367BF2">
      <w:pPr>
        <w:jc w:val="both"/>
        <w:rPr>
          <w:sz w:val="18"/>
          <w:szCs w:val="18"/>
        </w:rPr>
      </w:pPr>
      <w:r w:rsidRPr="00367BF2">
        <w:rPr>
          <w:sz w:val="18"/>
          <w:szCs w:val="18"/>
        </w:rPr>
        <w:tab/>
        <w:t>2)приложения 1,2,3,4,5 изложить в следующей редакции:</w:t>
      </w:r>
    </w:p>
    <w:p w:rsidR="004E123A" w:rsidRPr="00367BF2" w:rsidRDefault="004E123A" w:rsidP="00367BF2">
      <w:pPr>
        <w:pStyle w:val="a8"/>
        <w:jc w:val="both"/>
        <w:rPr>
          <w:rFonts w:ascii="Times New Roman" w:hAnsi="Times New Roman" w:cs="Times New Roman"/>
          <w:sz w:val="18"/>
          <w:szCs w:val="18"/>
        </w:rPr>
      </w:pPr>
    </w:p>
    <w:p w:rsidR="004E123A" w:rsidRPr="00367BF2" w:rsidRDefault="004E123A" w:rsidP="00367BF2">
      <w:pPr>
        <w:pStyle w:val="a8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367BF2">
        <w:rPr>
          <w:rFonts w:ascii="Times New Roman" w:hAnsi="Times New Roman" w:cs="Times New Roman"/>
          <w:sz w:val="18"/>
          <w:szCs w:val="18"/>
        </w:rPr>
        <w:t>2.Настоящее решение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Pr="00367BF2">
        <w:rPr>
          <w:rFonts w:ascii="Times New Roman" w:hAnsi="Times New Roman" w:cs="Times New Roman"/>
          <w:bCs/>
          <w:sz w:val="18"/>
          <w:szCs w:val="18"/>
        </w:rPr>
        <w:t xml:space="preserve"> по адресу:</w:t>
      </w:r>
      <w:hyperlink r:id="rId27" w:tgtFrame="_blank" w:history="1">
        <w:r w:rsidRPr="00367BF2">
          <w:rPr>
            <w:rStyle w:val="af1"/>
            <w:bCs/>
            <w:sz w:val="18"/>
            <w:szCs w:val="18"/>
            <w:shd w:val="clear" w:color="auto" w:fill="FFFFFF"/>
          </w:rPr>
          <w:t>https://surgodskoe-r13.gosweb.gosuslugi.ru</w:t>
        </w:r>
      </w:hyperlink>
      <w:r w:rsidRPr="00367BF2">
        <w:rPr>
          <w:rFonts w:ascii="Times New Roman" w:hAnsi="Times New Roman" w:cs="Times New Roman"/>
          <w:sz w:val="18"/>
          <w:szCs w:val="18"/>
        </w:rPr>
        <w:t>/.</w:t>
      </w:r>
    </w:p>
    <w:p w:rsidR="004E123A" w:rsidRPr="00367BF2" w:rsidRDefault="004E123A" w:rsidP="00367BF2">
      <w:pPr>
        <w:jc w:val="both"/>
        <w:rPr>
          <w:sz w:val="18"/>
          <w:szCs w:val="18"/>
        </w:rPr>
      </w:pPr>
    </w:p>
    <w:p w:rsidR="004E123A" w:rsidRPr="00367BF2" w:rsidRDefault="004E123A" w:rsidP="00367BF2">
      <w:pPr>
        <w:jc w:val="both"/>
        <w:rPr>
          <w:sz w:val="18"/>
          <w:szCs w:val="18"/>
        </w:rPr>
      </w:pPr>
    </w:p>
    <w:p w:rsidR="004E123A" w:rsidRPr="00367BF2" w:rsidRDefault="004E123A" w:rsidP="00367BF2">
      <w:pPr>
        <w:jc w:val="both"/>
        <w:rPr>
          <w:sz w:val="18"/>
          <w:szCs w:val="18"/>
        </w:rPr>
      </w:pPr>
    </w:p>
    <w:p w:rsidR="004E123A" w:rsidRPr="00367BF2" w:rsidRDefault="004E123A" w:rsidP="00367BF2">
      <w:pPr>
        <w:jc w:val="both"/>
        <w:rPr>
          <w:sz w:val="18"/>
          <w:szCs w:val="18"/>
        </w:rPr>
      </w:pPr>
      <w:r w:rsidRPr="00367BF2">
        <w:rPr>
          <w:sz w:val="18"/>
          <w:szCs w:val="18"/>
        </w:rPr>
        <w:t>Глава Сургодьского сельского поселения                                     Ф.Т.Эртуганов</w:t>
      </w:r>
    </w:p>
    <w:p w:rsidR="004E123A" w:rsidRPr="00367BF2" w:rsidRDefault="004E123A" w:rsidP="00367BF2">
      <w:pPr>
        <w:autoSpaceDE w:val="0"/>
        <w:autoSpaceDN w:val="0"/>
        <w:adjustRightInd w:val="0"/>
        <w:ind w:right="-185"/>
        <w:jc w:val="both"/>
        <w:rPr>
          <w:b/>
          <w:sz w:val="18"/>
          <w:szCs w:val="18"/>
        </w:rPr>
      </w:pPr>
    </w:p>
    <w:p w:rsidR="004E123A" w:rsidRPr="00367BF2" w:rsidRDefault="004E123A" w:rsidP="00367BF2">
      <w:pPr>
        <w:autoSpaceDE w:val="0"/>
        <w:autoSpaceDN w:val="0"/>
        <w:adjustRightInd w:val="0"/>
        <w:ind w:right="-185"/>
        <w:jc w:val="both"/>
        <w:rPr>
          <w:b/>
          <w:sz w:val="18"/>
          <w:szCs w:val="18"/>
        </w:rPr>
      </w:pPr>
    </w:p>
    <w:p w:rsidR="004E123A" w:rsidRPr="00367BF2" w:rsidRDefault="004E123A" w:rsidP="00367BF2">
      <w:pPr>
        <w:autoSpaceDE w:val="0"/>
        <w:autoSpaceDN w:val="0"/>
        <w:adjustRightInd w:val="0"/>
        <w:ind w:right="-185"/>
        <w:jc w:val="both"/>
        <w:rPr>
          <w:b/>
          <w:sz w:val="18"/>
          <w:szCs w:val="18"/>
        </w:rPr>
      </w:pPr>
    </w:p>
    <w:p w:rsidR="00367BF2" w:rsidRPr="00367BF2" w:rsidRDefault="00367BF2" w:rsidP="00367BF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67BF2">
        <w:rPr>
          <w:rFonts w:ascii="Times New Roman" w:hAnsi="Times New Roman" w:cs="Times New Roman"/>
          <w:b/>
          <w:sz w:val="18"/>
          <w:szCs w:val="18"/>
        </w:rPr>
        <w:lastRenderedPageBreak/>
        <w:t>СОВЕТ ДЕПУТАТОВ СУРГОДЬСКОГО СЕЛЬСКОГО ПОСЕЛЕНИЯ</w:t>
      </w:r>
    </w:p>
    <w:p w:rsidR="00367BF2" w:rsidRPr="00367BF2" w:rsidRDefault="00367BF2" w:rsidP="00367BF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67BF2">
        <w:rPr>
          <w:rFonts w:ascii="Times New Roman" w:hAnsi="Times New Roman" w:cs="Times New Roman"/>
          <w:b/>
          <w:sz w:val="18"/>
          <w:szCs w:val="18"/>
        </w:rPr>
        <w:t>ТОРБЕЕВСКОГО МУНИЦИПАЛЬНОГО РАЙОНА</w:t>
      </w:r>
    </w:p>
    <w:p w:rsidR="00367BF2" w:rsidRPr="00367BF2" w:rsidRDefault="00367BF2" w:rsidP="00367BF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67BF2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367BF2" w:rsidRPr="00367BF2" w:rsidRDefault="00367BF2" w:rsidP="00367BF2">
      <w:pPr>
        <w:jc w:val="center"/>
        <w:rPr>
          <w:b/>
          <w:sz w:val="18"/>
          <w:szCs w:val="18"/>
        </w:rPr>
      </w:pPr>
    </w:p>
    <w:p w:rsidR="00367BF2" w:rsidRPr="00367BF2" w:rsidRDefault="00367BF2" w:rsidP="00367BF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67BF2">
        <w:rPr>
          <w:rFonts w:ascii="Times New Roman" w:hAnsi="Times New Roman" w:cs="Times New Roman"/>
          <w:b/>
          <w:sz w:val="18"/>
          <w:szCs w:val="18"/>
        </w:rPr>
        <w:t>Сорок третья сессия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67BF2">
        <w:rPr>
          <w:rFonts w:ascii="Times New Roman" w:hAnsi="Times New Roman" w:cs="Times New Roman"/>
          <w:b/>
          <w:sz w:val="18"/>
          <w:szCs w:val="18"/>
        </w:rPr>
        <w:t>(второго созыва)</w:t>
      </w:r>
    </w:p>
    <w:p w:rsidR="00367BF2" w:rsidRPr="00367BF2" w:rsidRDefault="00367BF2" w:rsidP="00367BF2">
      <w:pPr>
        <w:jc w:val="center"/>
        <w:rPr>
          <w:b/>
          <w:sz w:val="18"/>
          <w:szCs w:val="18"/>
        </w:rPr>
      </w:pPr>
    </w:p>
    <w:p w:rsidR="00367BF2" w:rsidRPr="00367BF2" w:rsidRDefault="00367BF2" w:rsidP="00367BF2">
      <w:pPr>
        <w:jc w:val="center"/>
        <w:rPr>
          <w:b/>
          <w:sz w:val="18"/>
          <w:szCs w:val="18"/>
        </w:rPr>
      </w:pPr>
      <w:r w:rsidRPr="00367BF2">
        <w:rPr>
          <w:b/>
          <w:sz w:val="18"/>
          <w:szCs w:val="18"/>
        </w:rPr>
        <w:t>РЕШЕНИЕ</w:t>
      </w:r>
    </w:p>
    <w:p w:rsidR="00367BF2" w:rsidRDefault="00367BF2" w:rsidP="00367BF2">
      <w:pPr>
        <w:pStyle w:val="310"/>
        <w:ind w:left="0"/>
        <w:jc w:val="center"/>
        <w:rPr>
          <w:b/>
          <w:sz w:val="18"/>
          <w:szCs w:val="18"/>
        </w:rPr>
      </w:pPr>
      <w:r w:rsidRPr="00367BF2">
        <w:rPr>
          <w:b/>
          <w:sz w:val="18"/>
          <w:szCs w:val="18"/>
        </w:rPr>
        <w:t>13 декабря 2023 г.   №53</w:t>
      </w:r>
    </w:p>
    <w:p w:rsidR="00367BF2" w:rsidRPr="00367BF2" w:rsidRDefault="00367BF2" w:rsidP="00367BF2">
      <w:pPr>
        <w:pStyle w:val="310"/>
        <w:ind w:left="0"/>
        <w:jc w:val="center"/>
        <w:rPr>
          <w:spacing w:val="-2"/>
          <w:sz w:val="18"/>
          <w:szCs w:val="18"/>
        </w:rPr>
      </w:pPr>
    </w:p>
    <w:p w:rsidR="00367BF2" w:rsidRDefault="00367BF2" w:rsidP="00367BF2">
      <w:pPr>
        <w:jc w:val="center"/>
        <w:rPr>
          <w:b/>
          <w:sz w:val="18"/>
          <w:szCs w:val="18"/>
        </w:rPr>
      </w:pPr>
      <w:r w:rsidRPr="00367BF2">
        <w:rPr>
          <w:b/>
          <w:sz w:val="18"/>
          <w:szCs w:val="18"/>
        </w:rPr>
        <w:t>Об утверждении Положения о выплате компенсации</w:t>
      </w:r>
      <w:r>
        <w:rPr>
          <w:b/>
          <w:sz w:val="18"/>
          <w:szCs w:val="18"/>
        </w:rPr>
        <w:t xml:space="preserve"> </w:t>
      </w:r>
      <w:r w:rsidRPr="00367BF2">
        <w:rPr>
          <w:b/>
          <w:sz w:val="18"/>
          <w:szCs w:val="18"/>
        </w:rPr>
        <w:t>за использование личного транспорта</w:t>
      </w:r>
      <w:r>
        <w:rPr>
          <w:b/>
          <w:sz w:val="18"/>
          <w:szCs w:val="18"/>
        </w:rPr>
        <w:t xml:space="preserve">                                                                  </w:t>
      </w:r>
      <w:r w:rsidRPr="00367BF2">
        <w:rPr>
          <w:b/>
          <w:sz w:val="18"/>
          <w:szCs w:val="18"/>
        </w:rPr>
        <w:t xml:space="preserve"> в служебных целях главе</w:t>
      </w:r>
      <w:r>
        <w:rPr>
          <w:b/>
          <w:sz w:val="18"/>
          <w:szCs w:val="18"/>
        </w:rPr>
        <w:t xml:space="preserve"> </w:t>
      </w:r>
      <w:r w:rsidRPr="00367BF2">
        <w:rPr>
          <w:b/>
          <w:sz w:val="18"/>
          <w:szCs w:val="18"/>
        </w:rPr>
        <w:t>Сургодьского сельского поселения</w:t>
      </w:r>
    </w:p>
    <w:p w:rsidR="00367BF2" w:rsidRDefault="00367BF2" w:rsidP="00367BF2">
      <w:pPr>
        <w:jc w:val="center"/>
        <w:rPr>
          <w:b/>
          <w:sz w:val="18"/>
          <w:szCs w:val="18"/>
        </w:rPr>
      </w:pPr>
    </w:p>
    <w:p w:rsidR="00367BF2" w:rsidRPr="00367BF2" w:rsidRDefault="00367BF2" w:rsidP="00367BF2">
      <w:pPr>
        <w:jc w:val="both"/>
        <w:rPr>
          <w:sz w:val="18"/>
          <w:szCs w:val="18"/>
        </w:rPr>
      </w:pPr>
      <w:proofErr w:type="gramStart"/>
      <w:r w:rsidRPr="00367BF2">
        <w:rPr>
          <w:sz w:val="18"/>
          <w:szCs w:val="18"/>
        </w:rPr>
        <w:t xml:space="preserve">Руководствуясь статьей 188 Трудового кодекса РФ, статьей 53 Федерального Закона «Об общих принципах организации местного самоуправления в Российской Федерации» от 06.10.2003 №131-ФЗ, Бюджетным Кодексом РФ, Постановлением Правительства РФ от 02.07.2013 № 563 «О порядке выплаты компенсации за использование федеральными государственными гражданскими служащими личного транспорта (легковые автомобили и мотоциклы) в служебных целях и возмещения расходов, связанных с его использованием», </w:t>
      </w:r>
      <w:hyperlink r:id="rId28" w:anchor="sub_0" w:history="1">
        <w:r w:rsidRPr="00367BF2">
          <w:rPr>
            <w:rStyle w:val="aff6"/>
            <w:bCs w:val="0"/>
            <w:color w:val="auto"/>
            <w:sz w:val="18"/>
            <w:szCs w:val="18"/>
          </w:rPr>
          <w:t>Указом</w:t>
        </w:r>
      </w:hyperlink>
      <w:r w:rsidRPr="00367BF2">
        <w:rPr>
          <w:sz w:val="18"/>
          <w:szCs w:val="18"/>
        </w:rPr>
        <w:t xml:space="preserve"> Главы Республики</w:t>
      </w:r>
      <w:proofErr w:type="gramEnd"/>
      <w:r w:rsidRPr="00367BF2">
        <w:rPr>
          <w:sz w:val="18"/>
          <w:szCs w:val="18"/>
        </w:rPr>
        <w:t xml:space="preserve"> </w:t>
      </w:r>
      <w:proofErr w:type="gramStart"/>
      <w:r w:rsidRPr="00367BF2">
        <w:rPr>
          <w:sz w:val="18"/>
          <w:szCs w:val="18"/>
        </w:rPr>
        <w:t>Мордовия от 28.10.2019 №257-УГ</w:t>
      </w:r>
      <w:r w:rsidRPr="00367BF2">
        <w:rPr>
          <w:rStyle w:val="aff6"/>
          <w:bCs w:val="0"/>
          <w:color w:val="auto"/>
          <w:sz w:val="18"/>
          <w:szCs w:val="18"/>
        </w:rPr>
        <w:t xml:space="preserve"> </w:t>
      </w:r>
      <w:r w:rsidRPr="00367BF2">
        <w:rPr>
          <w:rStyle w:val="aff6"/>
          <w:b w:val="0"/>
          <w:bCs w:val="0"/>
          <w:color w:val="auto"/>
          <w:sz w:val="18"/>
          <w:szCs w:val="18"/>
        </w:rPr>
        <w:t>«Об утверждении Положения о транспортном обслуживании лиц, замещающих государственные должности Республики Мордовия, и государственных гражданских служащих Республики Мордовия, обеспечиваемом в связи с исполнением должностных обязанностей, компенсации за использование личного транспорта в служебных целях и возмещении расходов, связанных с его использованием, и признании утратившим силу Указа Главы Республики Мордовия от 16 марта 2011 №45-УГ</w:t>
      </w:r>
      <w:r w:rsidRPr="00367BF2">
        <w:rPr>
          <w:rStyle w:val="aff6"/>
          <w:bCs w:val="0"/>
          <w:color w:val="auto"/>
          <w:sz w:val="18"/>
          <w:szCs w:val="18"/>
        </w:rPr>
        <w:t>»</w:t>
      </w:r>
      <w:r w:rsidRPr="00367BF2">
        <w:rPr>
          <w:sz w:val="18"/>
          <w:szCs w:val="18"/>
        </w:rPr>
        <w:t>, Уставом Сургодьского сельского</w:t>
      </w:r>
      <w:proofErr w:type="gramEnd"/>
      <w:r w:rsidRPr="00367BF2">
        <w:rPr>
          <w:sz w:val="18"/>
          <w:szCs w:val="18"/>
        </w:rPr>
        <w:t xml:space="preserve"> поселения, Совет депутатов Сургодьского сельского поселения решил: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 xml:space="preserve">1.Утвердить прилагаемое Положение о выплате компенсации за использование личного транспорта в служебных целях главе Сургодьского сельского поселения. </w:t>
      </w:r>
    </w:p>
    <w:p w:rsidR="00367BF2" w:rsidRPr="00367BF2" w:rsidRDefault="00367BF2" w:rsidP="00367BF2">
      <w:pPr>
        <w:pStyle w:val="a8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367BF2">
        <w:rPr>
          <w:rFonts w:ascii="Times New Roman" w:hAnsi="Times New Roman" w:cs="Times New Roman"/>
          <w:sz w:val="18"/>
          <w:szCs w:val="18"/>
        </w:rPr>
        <w:t>2.Настоящее решение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Pr="00367BF2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367BF2">
        <w:rPr>
          <w:rFonts w:ascii="Times New Roman" w:hAnsi="Times New Roman" w:cs="Times New Roman"/>
          <w:sz w:val="18"/>
          <w:szCs w:val="18"/>
        </w:rPr>
        <w:t>https://surgodskoe-r13.gosweb.gosuslugi.ru/. </w:t>
      </w:r>
    </w:p>
    <w:p w:rsidR="00367BF2" w:rsidRPr="00367BF2" w:rsidRDefault="00367BF2" w:rsidP="00367BF2">
      <w:pPr>
        <w:pStyle w:val="a8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367BF2" w:rsidRPr="00367BF2" w:rsidRDefault="00367BF2" w:rsidP="00367BF2">
      <w:pPr>
        <w:jc w:val="both"/>
        <w:rPr>
          <w:sz w:val="18"/>
          <w:szCs w:val="18"/>
        </w:rPr>
      </w:pPr>
    </w:p>
    <w:p w:rsidR="00367BF2" w:rsidRPr="00367BF2" w:rsidRDefault="00367BF2" w:rsidP="00367BF2">
      <w:pPr>
        <w:jc w:val="both"/>
        <w:rPr>
          <w:sz w:val="18"/>
          <w:szCs w:val="18"/>
        </w:rPr>
      </w:pPr>
      <w:r w:rsidRPr="00367BF2">
        <w:rPr>
          <w:sz w:val="18"/>
          <w:szCs w:val="18"/>
        </w:rPr>
        <w:t>Глава Сургодьского сельского поселения                                       Ф.Т.Эртуганов</w:t>
      </w:r>
    </w:p>
    <w:p w:rsidR="00367BF2" w:rsidRPr="00367BF2" w:rsidRDefault="00367BF2" w:rsidP="00367BF2">
      <w:pPr>
        <w:jc w:val="both"/>
        <w:rPr>
          <w:sz w:val="18"/>
          <w:szCs w:val="18"/>
        </w:rPr>
      </w:pPr>
    </w:p>
    <w:p w:rsidR="00367BF2" w:rsidRPr="00367BF2" w:rsidRDefault="00367BF2" w:rsidP="00367BF2">
      <w:pPr>
        <w:jc w:val="right"/>
        <w:rPr>
          <w:sz w:val="18"/>
          <w:szCs w:val="18"/>
        </w:rPr>
      </w:pPr>
      <w:r w:rsidRPr="00367BF2">
        <w:rPr>
          <w:sz w:val="18"/>
          <w:szCs w:val="18"/>
        </w:rPr>
        <w:t>Утверждено</w:t>
      </w:r>
    </w:p>
    <w:p w:rsidR="00367BF2" w:rsidRPr="00367BF2" w:rsidRDefault="00367BF2" w:rsidP="00367BF2">
      <w:pPr>
        <w:jc w:val="right"/>
        <w:rPr>
          <w:sz w:val="18"/>
          <w:szCs w:val="18"/>
        </w:rPr>
      </w:pPr>
      <w:r w:rsidRPr="00367BF2">
        <w:rPr>
          <w:sz w:val="18"/>
          <w:szCs w:val="18"/>
        </w:rPr>
        <w:t xml:space="preserve"> решением Совета депутатов </w:t>
      </w:r>
    </w:p>
    <w:p w:rsidR="00367BF2" w:rsidRPr="00367BF2" w:rsidRDefault="00367BF2" w:rsidP="00367BF2">
      <w:pPr>
        <w:jc w:val="right"/>
        <w:rPr>
          <w:sz w:val="18"/>
          <w:szCs w:val="18"/>
        </w:rPr>
      </w:pPr>
      <w:r w:rsidRPr="00367BF2">
        <w:rPr>
          <w:sz w:val="18"/>
          <w:szCs w:val="18"/>
        </w:rPr>
        <w:t>Сургодьского сельского поселения</w:t>
      </w:r>
    </w:p>
    <w:p w:rsidR="00367BF2" w:rsidRPr="00367BF2" w:rsidRDefault="00367BF2" w:rsidP="00367BF2">
      <w:pPr>
        <w:jc w:val="right"/>
        <w:rPr>
          <w:sz w:val="18"/>
          <w:szCs w:val="18"/>
        </w:rPr>
      </w:pPr>
      <w:r w:rsidRPr="00367BF2">
        <w:rPr>
          <w:sz w:val="18"/>
          <w:szCs w:val="18"/>
        </w:rPr>
        <w:t xml:space="preserve"> от 13 декабря 2023 г. №53</w:t>
      </w:r>
    </w:p>
    <w:p w:rsidR="00367BF2" w:rsidRPr="00367BF2" w:rsidRDefault="00367BF2" w:rsidP="00367BF2">
      <w:pPr>
        <w:jc w:val="both"/>
        <w:rPr>
          <w:b/>
          <w:bCs/>
          <w:sz w:val="18"/>
          <w:szCs w:val="18"/>
        </w:rPr>
      </w:pPr>
    </w:p>
    <w:p w:rsidR="00367BF2" w:rsidRPr="00367BF2" w:rsidRDefault="00367BF2" w:rsidP="00367BF2">
      <w:pPr>
        <w:jc w:val="center"/>
        <w:rPr>
          <w:b/>
          <w:sz w:val="18"/>
          <w:szCs w:val="18"/>
        </w:rPr>
      </w:pPr>
      <w:r w:rsidRPr="00367BF2">
        <w:rPr>
          <w:b/>
          <w:sz w:val="18"/>
          <w:szCs w:val="18"/>
        </w:rPr>
        <w:t>Положение о выплате компенсации за использование</w:t>
      </w:r>
    </w:p>
    <w:p w:rsidR="00367BF2" w:rsidRPr="00367BF2" w:rsidRDefault="00367BF2" w:rsidP="00367BF2">
      <w:pPr>
        <w:jc w:val="center"/>
        <w:rPr>
          <w:b/>
          <w:sz w:val="18"/>
          <w:szCs w:val="18"/>
        </w:rPr>
      </w:pPr>
      <w:r w:rsidRPr="00367BF2">
        <w:rPr>
          <w:b/>
          <w:sz w:val="18"/>
          <w:szCs w:val="18"/>
        </w:rPr>
        <w:t>личного транспорта в служебных целях главе Сургодьского сельского поселения</w:t>
      </w:r>
    </w:p>
    <w:p w:rsidR="00367BF2" w:rsidRPr="00367BF2" w:rsidRDefault="00367BF2" w:rsidP="00367BF2">
      <w:pPr>
        <w:jc w:val="both"/>
        <w:rPr>
          <w:sz w:val="18"/>
          <w:szCs w:val="18"/>
        </w:rPr>
      </w:pP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proofErr w:type="gramStart"/>
      <w:r w:rsidRPr="00367BF2">
        <w:rPr>
          <w:sz w:val="18"/>
          <w:szCs w:val="18"/>
        </w:rPr>
        <w:t>1.Настоящее Положение разработано в соответствии со статьями 132, 133 Конституции РФ, статьей 188 Трудового кодекса РФ, статьей 53 Федерального закона «Об общих принципах организации местного самоуправления в Российской Федерации» от 06.10.2003 №131-ФЗ, Бюджетным Кодексом, Постановлением Правительства РФ от 02.07.2013 № 563 «О порядке выплаты компенсации за использование федеральными государственными гражданскими служащими личного транспорта (легковые автомобили и мотоциклы) в служебных целях</w:t>
      </w:r>
      <w:proofErr w:type="gramEnd"/>
      <w:r w:rsidRPr="00367BF2">
        <w:rPr>
          <w:sz w:val="18"/>
          <w:szCs w:val="18"/>
        </w:rPr>
        <w:t xml:space="preserve"> </w:t>
      </w:r>
      <w:proofErr w:type="gramStart"/>
      <w:r w:rsidRPr="00367BF2">
        <w:rPr>
          <w:sz w:val="18"/>
          <w:szCs w:val="18"/>
        </w:rPr>
        <w:t xml:space="preserve">и возмещения расходов, связанных с его использованием», </w:t>
      </w:r>
      <w:hyperlink r:id="rId29" w:anchor="sub_0" w:history="1">
        <w:r w:rsidRPr="00367BF2">
          <w:rPr>
            <w:rStyle w:val="aff6"/>
            <w:b w:val="0"/>
            <w:bCs w:val="0"/>
            <w:color w:val="auto"/>
            <w:sz w:val="18"/>
            <w:szCs w:val="18"/>
          </w:rPr>
          <w:t>Указом</w:t>
        </w:r>
      </w:hyperlink>
      <w:r w:rsidRPr="00367BF2">
        <w:rPr>
          <w:sz w:val="18"/>
          <w:szCs w:val="18"/>
        </w:rPr>
        <w:t xml:space="preserve"> Главы Республики Мордовия от 28.10.2019  № 257-УГ</w:t>
      </w:r>
      <w:r w:rsidRPr="00367BF2">
        <w:rPr>
          <w:rStyle w:val="aff6"/>
          <w:bCs w:val="0"/>
          <w:color w:val="auto"/>
          <w:sz w:val="18"/>
          <w:szCs w:val="18"/>
        </w:rPr>
        <w:t xml:space="preserve"> </w:t>
      </w:r>
      <w:r w:rsidRPr="00367BF2">
        <w:rPr>
          <w:rStyle w:val="aff6"/>
          <w:b w:val="0"/>
          <w:bCs w:val="0"/>
          <w:color w:val="auto"/>
          <w:sz w:val="18"/>
          <w:szCs w:val="18"/>
        </w:rPr>
        <w:t>«Об утверждении Положения о транспортном обслуживании лиц, замещающих государственные должности Республики Мордовия, и государственных гражданских служащих Республики Мордовия, обеспечиваемом в связи с исполнением должностных обязанностей, компенсации за использование личного транспорта в служебных целях и возмещении расходов, связанных с его использованием, и признании утратившим силу Указа Главы</w:t>
      </w:r>
      <w:proofErr w:type="gramEnd"/>
      <w:r w:rsidRPr="00367BF2">
        <w:rPr>
          <w:rStyle w:val="aff6"/>
          <w:b w:val="0"/>
          <w:bCs w:val="0"/>
          <w:color w:val="auto"/>
          <w:sz w:val="18"/>
          <w:szCs w:val="18"/>
        </w:rPr>
        <w:t xml:space="preserve"> Республики Мордовия от 16 марта 2011 № 45-УГ» (с изменениями и дополнениями)</w:t>
      </w:r>
      <w:r w:rsidRPr="00367BF2">
        <w:rPr>
          <w:b/>
          <w:sz w:val="18"/>
          <w:szCs w:val="18"/>
        </w:rPr>
        <w:t>»</w:t>
      </w:r>
      <w:r w:rsidRPr="00367BF2">
        <w:rPr>
          <w:sz w:val="18"/>
          <w:szCs w:val="18"/>
        </w:rPr>
        <w:t xml:space="preserve"> определяет порядок транспортного обслуживания главой Сургодьского сельского поселения (далее - глава сельского поселения), в связи с исполнением должностных обязанностей и определяет порядок выплаты главе Сургодьского сельского поселения компенсации за использование в служебных целях личного легкового автотранспорта.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2.Под транспортным обслуживанием главы сельского поселения в настоящем Положении понимается предоставление главе  сельского поселения служебного автотранспорта, который находится на балансе Сургодьского сельского поселения, для исполнения должностных обязанностей.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3.Под личным транспортом в настоящем Положении понимается транспортное средство (легковой автомобиль), принадлежащее главе Сургодьского сельского поселения на праве собственности, либо находящееся в его владении и пользовании на основании правоустанавливающего документа (доверенности, договора аренды транспортного средства и т. п.).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4.Транспортное обслуживание главы сельского поселения осуществляется строго для обеспечения осуществления полномочий органов местного самоуправления. Использование служебного автотранспорта для личных нужд не допускается.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5.Предоставление служебного автотранспорта осуществляется на основании решения Совета депутатов Сургодьского сельского поселения.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 xml:space="preserve">6.Компенсационные выплаты производятся в случае использования главой сельского поселения личного транспорта для служебных поездок при отсутствии возможности обеспечения служебным автотранспортом или в случае непредвиденной необходимости. 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7.Размер компенсационных выплат включает затраты по содержанию и эксплуатации транспорта в служебных целях, в зависимости от рабочего объема двигателя транспортного средства в пределах норм, установленных Приложением к Постановлению Правительства РФ от 02.07.2013 года №563.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lastRenderedPageBreak/>
        <w:t>Компенсация за использование личного транспорта в служебных целях выплачивается главе сельского поселения в следующих размерах: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-при использовании легковых автомобилей с рабочим объемом двигателя до 2000 куб. см. включительно - в размере не более 2400 рублей в месяц;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-при использовании легковых автомобилей с рабочим объемом двигателя свыше 2000 куб. см. включительно - в размере не более 3000 рублей в месяц.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При использовании главой сельского поселения личного автомобиля в случае непредвиденной необходимости на основании решения Совета депутатов Сургодьского сельского поселения ему выплачивается компенсация за фактически отработанные дни, исходя из фактически отработанного времени.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 xml:space="preserve">8.Главе сельского поселения, </w:t>
      </w:r>
      <w:proofErr w:type="gramStart"/>
      <w:r w:rsidRPr="00367BF2">
        <w:rPr>
          <w:sz w:val="18"/>
          <w:szCs w:val="18"/>
        </w:rPr>
        <w:t>использующим</w:t>
      </w:r>
      <w:proofErr w:type="gramEnd"/>
      <w:r w:rsidRPr="00367BF2">
        <w:rPr>
          <w:sz w:val="18"/>
          <w:szCs w:val="18"/>
        </w:rPr>
        <w:t xml:space="preserve"> личный транспорт в служебных целях, возмещаются также расходы на приобретение горюче-смазочных материалов. </w:t>
      </w:r>
      <w:proofErr w:type="gramStart"/>
      <w:r w:rsidRPr="00367BF2">
        <w:rPr>
          <w:sz w:val="18"/>
          <w:szCs w:val="18"/>
        </w:rPr>
        <w:t>Суммы фактически понесенных расходов подтверждаются представленными главой сельского поселения чеками автозаправочных станций или иными документами об оплате оказанных услуг, и заполненными путевыми листами, исходя из паспортных норм расхода горючего личного легкового автомобиля.</w:t>
      </w:r>
      <w:proofErr w:type="gramEnd"/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9. Не компенсируются любые виды штрафов.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10.Основанием для выплаты компенсации главе сельского поселения, использующим личный легковой автомобиль для служебных поездок, является решение Совета депутатов Сургодьского сельского поселения. Решение издается на основании личного заявления главы сельского поселения с указанием сведений о том, для исполнения каких должностных обязанностей и с какой периодичностью используется личный транспорт.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11.В решении о назначении выплаты компенсации за использование личного транспорта главой сельского поселения в служебных целях должны содержаться следующие сведения: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-служебное положение;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-полная характеристика личного автомобиля главы сельского поселения (марка, год выпуска, государственный номерной знак);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-данные свидетельства о регистрации и свидетельства обязательного страхования гражданской ответственности;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-размер компенсации.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К заявлению должны быть приложены копии следующих документов: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-ПТС;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-свидетельства о регистрации;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-водительского удостоверения;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-страхового полиса транспортного средства.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12.Компенсационные выплаты осуществляются один раз в месяц, следующий за месяцем, в котором осуществлялось использование личного транспорта в служебных целях, и производятся в безналичной форме путём перечисления на банковскую карту главы сельского поселения.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13.Не подлежат возмещению расходы, превышающие установленные нормативными актами РФ предельные размеры компенсации за использование личного автотранспорта, а также расходы, связанные с проездом главы сельского поселения на личном автотранспорте от места жительства до места работы и обратно.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proofErr w:type="gramStart"/>
      <w:r w:rsidRPr="00367BF2">
        <w:rPr>
          <w:sz w:val="18"/>
          <w:szCs w:val="18"/>
        </w:rPr>
        <w:t>14.Суммы, выплаченные главе сельского поселения в счет компенсации, не включаются в совокупный доход главы сельского поселения и не подлежат налогообложению по ставкам, предусмотренным федеральным законодательством, если они выплачены с учетом предельных норм, установленных нормативными актами Правительства РФ.</w:t>
      </w:r>
      <w:proofErr w:type="gramEnd"/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15.Основаниями для отказа в предоставлении компенсационных выплат являются: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1)отсутствия оснований для предоставления компенсации;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  <w:r w:rsidRPr="00367BF2">
        <w:rPr>
          <w:sz w:val="18"/>
          <w:szCs w:val="18"/>
        </w:rPr>
        <w:t>2)несоблюдения требований к порядку подачи заявления о предоставлении компенсации. </w:t>
      </w:r>
    </w:p>
    <w:p w:rsidR="00367BF2" w:rsidRPr="00367BF2" w:rsidRDefault="00367BF2" w:rsidP="00367BF2">
      <w:pPr>
        <w:ind w:firstLine="709"/>
        <w:jc w:val="both"/>
        <w:rPr>
          <w:sz w:val="18"/>
          <w:szCs w:val="18"/>
        </w:rPr>
      </w:pPr>
    </w:p>
    <w:p w:rsidR="00367BF2" w:rsidRDefault="00367BF2" w:rsidP="00367BF2">
      <w:pPr>
        <w:tabs>
          <w:tab w:val="left" w:pos="1000"/>
          <w:tab w:val="left" w:pos="2552"/>
        </w:tabs>
        <w:ind w:firstLine="709"/>
        <w:jc w:val="both"/>
        <w:rPr>
          <w:sz w:val="28"/>
          <w:szCs w:val="28"/>
        </w:rPr>
      </w:pPr>
    </w:p>
    <w:p w:rsidR="009D46DB" w:rsidRPr="000B6A23" w:rsidRDefault="009D46DB" w:rsidP="009D46DB">
      <w:pPr>
        <w:rPr>
          <w:sz w:val="16"/>
          <w:szCs w:val="16"/>
        </w:rPr>
      </w:pPr>
    </w:p>
    <w:tbl>
      <w:tblPr>
        <w:tblW w:w="9922" w:type="dxa"/>
        <w:tblInd w:w="108" w:type="dxa"/>
        <w:tblLayout w:type="fixed"/>
        <w:tblLook w:val="04A0"/>
      </w:tblPr>
      <w:tblGrid>
        <w:gridCol w:w="3686"/>
        <w:gridCol w:w="3118"/>
        <w:gridCol w:w="3118"/>
      </w:tblGrid>
      <w:tr w:rsidR="00397F00" w:rsidRPr="00DE6840" w:rsidTr="00397F00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7F00" w:rsidRPr="00DE6840" w:rsidRDefault="00397F00" w:rsidP="00397F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bookmarkStart w:id="2" w:name="_GoBack"/>
            <w:bookmarkEnd w:id="2"/>
            <w:r w:rsidRPr="00DE6840">
              <w:rPr>
                <w:b/>
                <w:sz w:val="18"/>
                <w:szCs w:val="18"/>
                <w:lang w:eastAsia="en-US"/>
              </w:rPr>
              <w:t>Главный редактор: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 xml:space="preserve">Глава Сургодьского сельского </w:t>
            </w:r>
            <w:r>
              <w:rPr>
                <w:b/>
                <w:sz w:val="18"/>
                <w:szCs w:val="18"/>
                <w:lang w:eastAsia="en-US"/>
              </w:rPr>
              <w:t>п</w:t>
            </w:r>
            <w:r w:rsidRPr="00DE6840">
              <w:rPr>
                <w:b/>
                <w:sz w:val="18"/>
                <w:szCs w:val="18"/>
                <w:lang w:eastAsia="en-US"/>
              </w:rPr>
              <w:t>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7F00" w:rsidRPr="00DE6840" w:rsidRDefault="00397F00" w:rsidP="00397F00">
            <w:pPr>
              <w:snapToGrid w:val="0"/>
              <w:ind w:firstLine="35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Учредители: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00" w:rsidRPr="00DE6840" w:rsidRDefault="00397F00" w:rsidP="00397F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НАШ АДРЕС: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431042  РМ Торбеевский район</w:t>
            </w:r>
            <w:r>
              <w:rPr>
                <w:b/>
                <w:sz w:val="18"/>
                <w:szCs w:val="18"/>
                <w:lang w:eastAsia="en-US"/>
              </w:rPr>
              <w:t xml:space="preserve">    </w:t>
            </w:r>
            <w:r w:rsidRPr="00DE6840">
              <w:rPr>
                <w:b/>
                <w:sz w:val="18"/>
                <w:szCs w:val="18"/>
                <w:lang w:eastAsia="en-US"/>
              </w:rPr>
              <w:t>с</w:t>
            </w:r>
            <w:proofErr w:type="gramStart"/>
            <w:r w:rsidRPr="00DE6840"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 w:rsidRPr="00DE6840">
              <w:rPr>
                <w:b/>
                <w:sz w:val="18"/>
                <w:szCs w:val="18"/>
                <w:lang w:eastAsia="en-US"/>
              </w:rPr>
              <w:t>ургодь ул.Центральная  дом  1А          Телефон: 2-75-33</w:t>
            </w:r>
          </w:p>
        </w:tc>
      </w:tr>
    </w:tbl>
    <w:p w:rsidR="00397F00" w:rsidRPr="00857EA3" w:rsidRDefault="00397F00" w:rsidP="000234D2">
      <w:pPr>
        <w:pStyle w:val="a"/>
        <w:numPr>
          <w:ilvl w:val="0"/>
          <w:numId w:val="0"/>
        </w:numPr>
        <w:tabs>
          <w:tab w:val="left" w:pos="426"/>
          <w:tab w:val="left" w:pos="993"/>
        </w:tabs>
        <w:spacing w:line="360" w:lineRule="auto"/>
        <w:ind w:left="567" w:hanging="567"/>
        <w:jc w:val="center"/>
        <w:rPr>
          <w:b/>
          <w:sz w:val="28"/>
          <w:szCs w:val="28"/>
        </w:rPr>
      </w:pPr>
    </w:p>
    <w:sectPr w:rsidR="00397F00" w:rsidRPr="00857EA3" w:rsidSect="00A021DC">
      <w:footerReference w:type="default" r:id="rId30"/>
      <w:footerReference w:type="first" r:id="rId31"/>
      <w:pgSz w:w="11906" w:h="16838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006" w:rsidRDefault="000C1006" w:rsidP="00BD3E35">
      <w:r>
        <w:separator/>
      </w:r>
    </w:p>
  </w:endnote>
  <w:endnote w:type="continuationSeparator" w:id="0">
    <w:p w:rsidR="000C1006" w:rsidRDefault="000C1006" w:rsidP="00BD3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36429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397F00" w:rsidRPr="00E75707" w:rsidRDefault="00DC7C85">
        <w:pPr>
          <w:pStyle w:val="a6"/>
          <w:jc w:val="right"/>
          <w:rPr>
            <w:sz w:val="16"/>
            <w:szCs w:val="16"/>
          </w:rPr>
        </w:pPr>
        <w:r w:rsidRPr="00E75707">
          <w:rPr>
            <w:sz w:val="16"/>
            <w:szCs w:val="16"/>
          </w:rPr>
          <w:fldChar w:fldCharType="begin"/>
        </w:r>
        <w:r w:rsidR="00A2610E" w:rsidRPr="00E75707">
          <w:rPr>
            <w:sz w:val="16"/>
            <w:szCs w:val="16"/>
          </w:rPr>
          <w:instrText>PAGE   \* MERGEFORMAT</w:instrText>
        </w:r>
        <w:r w:rsidRPr="00E75707">
          <w:rPr>
            <w:sz w:val="16"/>
            <w:szCs w:val="16"/>
          </w:rPr>
          <w:fldChar w:fldCharType="separate"/>
        </w:r>
        <w:r w:rsidR="00367BF2">
          <w:rPr>
            <w:noProof/>
            <w:sz w:val="16"/>
            <w:szCs w:val="16"/>
          </w:rPr>
          <w:t>3</w:t>
        </w:r>
        <w:r w:rsidRPr="00E75707">
          <w:rPr>
            <w:sz w:val="16"/>
            <w:szCs w:val="16"/>
          </w:rPr>
          <w:fldChar w:fldCharType="end"/>
        </w:r>
      </w:p>
    </w:sdtContent>
  </w:sdt>
  <w:p w:rsidR="00397F00" w:rsidRDefault="00397F0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36429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397F00" w:rsidRPr="00E75707" w:rsidRDefault="00DC7C85">
        <w:pPr>
          <w:pStyle w:val="a6"/>
          <w:jc w:val="right"/>
          <w:rPr>
            <w:sz w:val="16"/>
            <w:szCs w:val="16"/>
          </w:rPr>
        </w:pPr>
        <w:r w:rsidRPr="00E75707">
          <w:rPr>
            <w:sz w:val="16"/>
            <w:szCs w:val="16"/>
          </w:rPr>
          <w:fldChar w:fldCharType="begin"/>
        </w:r>
        <w:r w:rsidR="00A2610E" w:rsidRPr="00E75707">
          <w:rPr>
            <w:sz w:val="16"/>
            <w:szCs w:val="16"/>
          </w:rPr>
          <w:instrText>PAGE   \* MERGEFORMAT</w:instrText>
        </w:r>
        <w:r w:rsidRPr="00E75707">
          <w:rPr>
            <w:sz w:val="16"/>
            <w:szCs w:val="16"/>
          </w:rPr>
          <w:fldChar w:fldCharType="separate"/>
        </w:r>
        <w:r w:rsidR="00367BF2">
          <w:rPr>
            <w:noProof/>
            <w:sz w:val="16"/>
            <w:szCs w:val="16"/>
          </w:rPr>
          <w:t>1</w:t>
        </w:r>
        <w:r w:rsidRPr="00E75707">
          <w:rPr>
            <w:sz w:val="16"/>
            <w:szCs w:val="16"/>
          </w:rPr>
          <w:fldChar w:fldCharType="end"/>
        </w:r>
      </w:p>
    </w:sdtContent>
  </w:sdt>
  <w:p w:rsidR="00397F00" w:rsidRDefault="00397F0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006" w:rsidRDefault="000C1006" w:rsidP="00BD3E35">
      <w:r>
        <w:separator/>
      </w:r>
    </w:p>
  </w:footnote>
  <w:footnote w:type="continuationSeparator" w:id="0">
    <w:p w:rsidR="000C1006" w:rsidRDefault="000C1006" w:rsidP="00BD3E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8D3EF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"/>
      <w:lvlJc w:val="left"/>
      <w:pPr>
        <w:tabs>
          <w:tab w:val="num" w:pos="1022"/>
        </w:tabs>
        <w:ind w:left="1022" w:hanging="454"/>
      </w:pPr>
      <w:rPr>
        <w:rFonts w:ascii="Symbol" w:hAnsi="Symbol" w:cs="Symbol"/>
      </w:r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4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5">
    <w:nsid w:val="0000000B"/>
    <w:multiLevelType w:val="multilevel"/>
    <w:tmpl w:val="0000000B"/>
    <w:name w:val="WW8Num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  <w:color w:val="000000"/>
      </w:rPr>
    </w:lvl>
  </w:abstractNum>
  <w:abstractNum w:abstractNumId="8">
    <w:nsid w:val="022D2ECC"/>
    <w:multiLevelType w:val="hybridMultilevel"/>
    <w:tmpl w:val="274E320A"/>
    <w:name w:val="WW8Num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9">
    <w:nsid w:val="04B36771"/>
    <w:multiLevelType w:val="hybridMultilevel"/>
    <w:tmpl w:val="611260E2"/>
    <w:lvl w:ilvl="0" w:tplc="87623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981FBF"/>
    <w:multiLevelType w:val="hybridMultilevel"/>
    <w:tmpl w:val="F0129D42"/>
    <w:lvl w:ilvl="0" w:tplc="67080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0DED72FF"/>
    <w:multiLevelType w:val="hybridMultilevel"/>
    <w:tmpl w:val="4D82DF1C"/>
    <w:lvl w:ilvl="0" w:tplc="F7C4D8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17A1FE5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331714E"/>
    <w:multiLevelType w:val="hybridMultilevel"/>
    <w:tmpl w:val="39562090"/>
    <w:lvl w:ilvl="0" w:tplc="C42A32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79C5F49"/>
    <w:multiLevelType w:val="hybridMultilevel"/>
    <w:tmpl w:val="63B0C80A"/>
    <w:name w:val="WW8Num22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15">
    <w:nsid w:val="19562F33"/>
    <w:multiLevelType w:val="hybridMultilevel"/>
    <w:tmpl w:val="CA886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D66CF5"/>
    <w:multiLevelType w:val="hybridMultilevel"/>
    <w:tmpl w:val="2C4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AE87C20"/>
    <w:multiLevelType w:val="hybridMultilevel"/>
    <w:tmpl w:val="259C47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A43390"/>
    <w:multiLevelType w:val="multilevel"/>
    <w:tmpl w:val="9708994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56B0FBC"/>
    <w:multiLevelType w:val="hybridMultilevel"/>
    <w:tmpl w:val="36AEF844"/>
    <w:lvl w:ilvl="0" w:tplc="87E496A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378F367F"/>
    <w:multiLevelType w:val="hybridMultilevel"/>
    <w:tmpl w:val="E2D6E83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1">
    <w:nsid w:val="3AC30304"/>
    <w:multiLevelType w:val="hybridMultilevel"/>
    <w:tmpl w:val="E22090DC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51"/>
        </w:tabs>
        <w:ind w:left="145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11"/>
        </w:tabs>
        <w:ind w:left="361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51"/>
        </w:tabs>
        <w:ind w:left="505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71"/>
        </w:tabs>
        <w:ind w:left="577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91"/>
        </w:tabs>
        <w:ind w:left="6491" w:hanging="360"/>
      </w:pPr>
      <w:rPr>
        <w:rFonts w:ascii="Wingdings" w:hAnsi="Wingdings" w:cs="Wingdings" w:hint="default"/>
      </w:rPr>
    </w:lvl>
  </w:abstractNum>
  <w:abstractNum w:abstractNumId="22">
    <w:nsid w:val="3EDB1630"/>
    <w:multiLevelType w:val="multilevel"/>
    <w:tmpl w:val="FBEE6118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153" w:firstLine="207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436953FC"/>
    <w:multiLevelType w:val="multilevel"/>
    <w:tmpl w:val="7054E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4C454379"/>
    <w:multiLevelType w:val="multilevel"/>
    <w:tmpl w:val="F2426AEC"/>
    <w:lvl w:ilvl="0">
      <w:start w:val="1"/>
      <w:numFmt w:val="bullet"/>
      <w:lvlText w:val=""/>
      <w:lvlJc w:val="left"/>
      <w:pPr>
        <w:tabs>
          <w:tab w:val="num" w:pos="720"/>
        </w:tabs>
        <w:ind w:left="153" w:firstLine="207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4FDF54C0"/>
    <w:multiLevelType w:val="hybridMultilevel"/>
    <w:tmpl w:val="128CE0B4"/>
    <w:name w:val="WW8Num2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6">
    <w:nsid w:val="554C149C"/>
    <w:multiLevelType w:val="multilevel"/>
    <w:tmpl w:val="972C0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7">
    <w:nsid w:val="57743DAD"/>
    <w:multiLevelType w:val="hybridMultilevel"/>
    <w:tmpl w:val="0D700438"/>
    <w:lvl w:ilvl="0" w:tplc="7E389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7965E13"/>
    <w:multiLevelType w:val="multilevel"/>
    <w:tmpl w:val="7E6EE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9">
    <w:nsid w:val="5B78637C"/>
    <w:multiLevelType w:val="hybridMultilevel"/>
    <w:tmpl w:val="8DEE8896"/>
    <w:lvl w:ilvl="0" w:tplc="ED78B9BE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0">
    <w:nsid w:val="78633AEF"/>
    <w:multiLevelType w:val="hybridMultilevel"/>
    <w:tmpl w:val="1638D634"/>
    <w:lvl w:ilvl="0" w:tplc="87E496A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24"/>
  </w:num>
  <w:num w:numId="3">
    <w:abstractNumId w:val="22"/>
  </w:num>
  <w:num w:numId="4">
    <w:abstractNumId w:val="23"/>
  </w:num>
  <w:num w:numId="5">
    <w:abstractNumId w:val="28"/>
  </w:num>
  <w:num w:numId="6">
    <w:abstractNumId w:val="26"/>
  </w:num>
  <w:num w:numId="7">
    <w:abstractNumId w:val="17"/>
  </w:num>
  <w:num w:numId="8">
    <w:abstractNumId w:val="15"/>
  </w:num>
  <w:num w:numId="9">
    <w:abstractNumId w:val="30"/>
  </w:num>
  <w:num w:numId="10">
    <w:abstractNumId w:val="19"/>
  </w:num>
  <w:num w:numId="11">
    <w:abstractNumId w:val="10"/>
  </w:num>
  <w:num w:numId="12">
    <w:abstractNumId w:val="29"/>
  </w:num>
  <w:num w:numId="13">
    <w:abstractNumId w:val="20"/>
  </w:num>
  <w:num w:numId="14">
    <w:abstractNumId w:val="13"/>
  </w:num>
  <w:num w:numId="15">
    <w:abstractNumId w:val="11"/>
  </w:num>
  <w:num w:numId="16">
    <w:abstractNumId w:val="27"/>
  </w:num>
  <w:num w:numId="17">
    <w:abstractNumId w:val="9"/>
  </w:num>
  <w:num w:numId="18">
    <w:abstractNumId w:val="4"/>
  </w:num>
  <w:num w:numId="19">
    <w:abstractNumId w:val="2"/>
  </w:num>
  <w:num w:numId="20">
    <w:abstractNumId w:val="3"/>
  </w:num>
  <w:num w:numId="21">
    <w:abstractNumId w:val="8"/>
  </w:num>
  <w:num w:numId="22">
    <w:abstractNumId w:val="25"/>
  </w:num>
  <w:num w:numId="23">
    <w:abstractNumId w:val="14"/>
  </w:num>
  <w:num w:numId="24">
    <w:abstractNumId w:val="0"/>
  </w:num>
  <w:num w:numId="25">
    <w:abstractNumId w:val="5"/>
  </w:num>
  <w:num w:numId="26">
    <w:abstractNumId w:val="6"/>
  </w:num>
  <w:num w:numId="27">
    <w:abstractNumId w:val="7"/>
  </w:num>
  <w:num w:numId="28">
    <w:abstractNumId w:val="18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863E9"/>
    <w:rsid w:val="00002792"/>
    <w:rsid w:val="00003564"/>
    <w:rsid w:val="00003689"/>
    <w:rsid w:val="00004C02"/>
    <w:rsid w:val="00006122"/>
    <w:rsid w:val="00006516"/>
    <w:rsid w:val="00006C1F"/>
    <w:rsid w:val="0001155F"/>
    <w:rsid w:val="0001178F"/>
    <w:rsid w:val="00011812"/>
    <w:rsid w:val="00011DA5"/>
    <w:rsid w:val="00012A58"/>
    <w:rsid w:val="00012E25"/>
    <w:rsid w:val="000138E0"/>
    <w:rsid w:val="00014B42"/>
    <w:rsid w:val="00015788"/>
    <w:rsid w:val="00015D94"/>
    <w:rsid w:val="00016194"/>
    <w:rsid w:val="00016956"/>
    <w:rsid w:val="000175B8"/>
    <w:rsid w:val="000178D7"/>
    <w:rsid w:val="00017EAD"/>
    <w:rsid w:val="00020280"/>
    <w:rsid w:val="00021CC8"/>
    <w:rsid w:val="000226BE"/>
    <w:rsid w:val="000234D2"/>
    <w:rsid w:val="00023FAD"/>
    <w:rsid w:val="00024B65"/>
    <w:rsid w:val="00024C1A"/>
    <w:rsid w:val="00025078"/>
    <w:rsid w:val="00026F06"/>
    <w:rsid w:val="00027BC0"/>
    <w:rsid w:val="00030520"/>
    <w:rsid w:val="0003084B"/>
    <w:rsid w:val="00031564"/>
    <w:rsid w:val="00031C83"/>
    <w:rsid w:val="0003497E"/>
    <w:rsid w:val="000362B3"/>
    <w:rsid w:val="00036716"/>
    <w:rsid w:val="00040FC0"/>
    <w:rsid w:val="0004171D"/>
    <w:rsid w:val="000425AB"/>
    <w:rsid w:val="00044654"/>
    <w:rsid w:val="0004528C"/>
    <w:rsid w:val="00045346"/>
    <w:rsid w:val="00045A03"/>
    <w:rsid w:val="00045DA3"/>
    <w:rsid w:val="0004609B"/>
    <w:rsid w:val="00046358"/>
    <w:rsid w:val="000466AF"/>
    <w:rsid w:val="00046B80"/>
    <w:rsid w:val="000477B3"/>
    <w:rsid w:val="000505ED"/>
    <w:rsid w:val="000515A9"/>
    <w:rsid w:val="0005192A"/>
    <w:rsid w:val="00051A43"/>
    <w:rsid w:val="00052841"/>
    <w:rsid w:val="0005392C"/>
    <w:rsid w:val="000553A7"/>
    <w:rsid w:val="000558DC"/>
    <w:rsid w:val="000562D7"/>
    <w:rsid w:val="00057CA0"/>
    <w:rsid w:val="00060574"/>
    <w:rsid w:val="000611DB"/>
    <w:rsid w:val="00062B99"/>
    <w:rsid w:val="00062C25"/>
    <w:rsid w:val="00063766"/>
    <w:rsid w:val="000645D0"/>
    <w:rsid w:val="00064E38"/>
    <w:rsid w:val="00066DC7"/>
    <w:rsid w:val="000677B8"/>
    <w:rsid w:val="00070867"/>
    <w:rsid w:val="00073801"/>
    <w:rsid w:val="000751E5"/>
    <w:rsid w:val="000758C0"/>
    <w:rsid w:val="00076CEE"/>
    <w:rsid w:val="00076FB1"/>
    <w:rsid w:val="000808F8"/>
    <w:rsid w:val="000814CC"/>
    <w:rsid w:val="00082470"/>
    <w:rsid w:val="00082938"/>
    <w:rsid w:val="00083785"/>
    <w:rsid w:val="00083F48"/>
    <w:rsid w:val="00087237"/>
    <w:rsid w:val="00087CE6"/>
    <w:rsid w:val="000901E9"/>
    <w:rsid w:val="00090E0F"/>
    <w:rsid w:val="00091614"/>
    <w:rsid w:val="000924AC"/>
    <w:rsid w:val="00092B54"/>
    <w:rsid w:val="00093A48"/>
    <w:rsid w:val="000955F7"/>
    <w:rsid w:val="00097B40"/>
    <w:rsid w:val="000A13B2"/>
    <w:rsid w:val="000A1DB3"/>
    <w:rsid w:val="000A357F"/>
    <w:rsid w:val="000A35A1"/>
    <w:rsid w:val="000A366E"/>
    <w:rsid w:val="000A36E1"/>
    <w:rsid w:val="000A3C09"/>
    <w:rsid w:val="000A3DE6"/>
    <w:rsid w:val="000A4127"/>
    <w:rsid w:val="000A41D9"/>
    <w:rsid w:val="000A48EE"/>
    <w:rsid w:val="000A6A05"/>
    <w:rsid w:val="000A6AA0"/>
    <w:rsid w:val="000A7491"/>
    <w:rsid w:val="000A77DB"/>
    <w:rsid w:val="000B077D"/>
    <w:rsid w:val="000B1E61"/>
    <w:rsid w:val="000B2FEF"/>
    <w:rsid w:val="000B35B7"/>
    <w:rsid w:val="000B3A9B"/>
    <w:rsid w:val="000B3F02"/>
    <w:rsid w:val="000B48F5"/>
    <w:rsid w:val="000B5416"/>
    <w:rsid w:val="000B5CEA"/>
    <w:rsid w:val="000B6088"/>
    <w:rsid w:val="000B6443"/>
    <w:rsid w:val="000B6A23"/>
    <w:rsid w:val="000B6A38"/>
    <w:rsid w:val="000B6DE6"/>
    <w:rsid w:val="000C02F1"/>
    <w:rsid w:val="000C0A9E"/>
    <w:rsid w:val="000C1006"/>
    <w:rsid w:val="000C121F"/>
    <w:rsid w:val="000C25D1"/>
    <w:rsid w:val="000C42BD"/>
    <w:rsid w:val="000C43DB"/>
    <w:rsid w:val="000C4673"/>
    <w:rsid w:val="000C585D"/>
    <w:rsid w:val="000C665A"/>
    <w:rsid w:val="000C6682"/>
    <w:rsid w:val="000C6745"/>
    <w:rsid w:val="000C6869"/>
    <w:rsid w:val="000C6C1D"/>
    <w:rsid w:val="000C7394"/>
    <w:rsid w:val="000C75E1"/>
    <w:rsid w:val="000C7782"/>
    <w:rsid w:val="000C7C38"/>
    <w:rsid w:val="000D0688"/>
    <w:rsid w:val="000D0D71"/>
    <w:rsid w:val="000D201A"/>
    <w:rsid w:val="000D24EB"/>
    <w:rsid w:val="000D39E4"/>
    <w:rsid w:val="000D3A15"/>
    <w:rsid w:val="000D3C48"/>
    <w:rsid w:val="000D3F1B"/>
    <w:rsid w:val="000D4DE9"/>
    <w:rsid w:val="000D5802"/>
    <w:rsid w:val="000D594F"/>
    <w:rsid w:val="000D6721"/>
    <w:rsid w:val="000D6D3A"/>
    <w:rsid w:val="000E0085"/>
    <w:rsid w:val="000E0CEE"/>
    <w:rsid w:val="000E0EF4"/>
    <w:rsid w:val="000E10BE"/>
    <w:rsid w:val="000E1D0B"/>
    <w:rsid w:val="000E21B6"/>
    <w:rsid w:val="000E351A"/>
    <w:rsid w:val="000E3AB3"/>
    <w:rsid w:val="000E3F61"/>
    <w:rsid w:val="000E4EFE"/>
    <w:rsid w:val="000E5179"/>
    <w:rsid w:val="000E7249"/>
    <w:rsid w:val="000F007C"/>
    <w:rsid w:val="000F01A3"/>
    <w:rsid w:val="000F01A6"/>
    <w:rsid w:val="000F044A"/>
    <w:rsid w:val="000F0934"/>
    <w:rsid w:val="000F09B2"/>
    <w:rsid w:val="000F1685"/>
    <w:rsid w:val="000F1F0E"/>
    <w:rsid w:val="000F20CE"/>
    <w:rsid w:val="000F243B"/>
    <w:rsid w:val="000F3C39"/>
    <w:rsid w:val="000F3D30"/>
    <w:rsid w:val="000F40BE"/>
    <w:rsid w:val="000F4DCB"/>
    <w:rsid w:val="000F5310"/>
    <w:rsid w:val="000F56CF"/>
    <w:rsid w:val="000F56E6"/>
    <w:rsid w:val="000F68E7"/>
    <w:rsid w:val="000F7211"/>
    <w:rsid w:val="000F7352"/>
    <w:rsid w:val="00102020"/>
    <w:rsid w:val="00102743"/>
    <w:rsid w:val="00102751"/>
    <w:rsid w:val="00103A29"/>
    <w:rsid w:val="00103B73"/>
    <w:rsid w:val="00103ED4"/>
    <w:rsid w:val="001049ED"/>
    <w:rsid w:val="0010632D"/>
    <w:rsid w:val="00106CBA"/>
    <w:rsid w:val="001071D8"/>
    <w:rsid w:val="00107328"/>
    <w:rsid w:val="00107EE3"/>
    <w:rsid w:val="0011050C"/>
    <w:rsid w:val="00110782"/>
    <w:rsid w:val="00110BF7"/>
    <w:rsid w:val="00110C26"/>
    <w:rsid w:val="00110C52"/>
    <w:rsid w:val="001132F8"/>
    <w:rsid w:val="00113658"/>
    <w:rsid w:val="00116200"/>
    <w:rsid w:val="00116511"/>
    <w:rsid w:val="0011797A"/>
    <w:rsid w:val="00120061"/>
    <w:rsid w:val="001203BD"/>
    <w:rsid w:val="001203D8"/>
    <w:rsid w:val="001220B9"/>
    <w:rsid w:val="0012248C"/>
    <w:rsid w:val="00122F0E"/>
    <w:rsid w:val="0012302F"/>
    <w:rsid w:val="001237D1"/>
    <w:rsid w:val="00123C0D"/>
    <w:rsid w:val="00124594"/>
    <w:rsid w:val="0012486E"/>
    <w:rsid w:val="001257D8"/>
    <w:rsid w:val="00125E37"/>
    <w:rsid w:val="001274F4"/>
    <w:rsid w:val="00127FB2"/>
    <w:rsid w:val="001300A4"/>
    <w:rsid w:val="001307E0"/>
    <w:rsid w:val="00130AE2"/>
    <w:rsid w:val="00131D8E"/>
    <w:rsid w:val="00131E73"/>
    <w:rsid w:val="00133D83"/>
    <w:rsid w:val="001343E8"/>
    <w:rsid w:val="001344BE"/>
    <w:rsid w:val="001349A0"/>
    <w:rsid w:val="00134A6A"/>
    <w:rsid w:val="001352E4"/>
    <w:rsid w:val="0013593E"/>
    <w:rsid w:val="001359A5"/>
    <w:rsid w:val="001377F9"/>
    <w:rsid w:val="00137C9E"/>
    <w:rsid w:val="00137EC6"/>
    <w:rsid w:val="00137F1D"/>
    <w:rsid w:val="00142257"/>
    <w:rsid w:val="00143735"/>
    <w:rsid w:val="0014500E"/>
    <w:rsid w:val="001454B7"/>
    <w:rsid w:val="00145C29"/>
    <w:rsid w:val="00145FEF"/>
    <w:rsid w:val="0014658B"/>
    <w:rsid w:val="00146ECF"/>
    <w:rsid w:val="001500E5"/>
    <w:rsid w:val="00150E31"/>
    <w:rsid w:val="00153AD3"/>
    <w:rsid w:val="00153CCF"/>
    <w:rsid w:val="001542FE"/>
    <w:rsid w:val="00154C13"/>
    <w:rsid w:val="00155930"/>
    <w:rsid w:val="00156AE2"/>
    <w:rsid w:val="0015739F"/>
    <w:rsid w:val="00157462"/>
    <w:rsid w:val="00161416"/>
    <w:rsid w:val="00162468"/>
    <w:rsid w:val="00162F63"/>
    <w:rsid w:val="001632F7"/>
    <w:rsid w:val="001638BC"/>
    <w:rsid w:val="00165182"/>
    <w:rsid w:val="001653B8"/>
    <w:rsid w:val="00165B78"/>
    <w:rsid w:val="001716FC"/>
    <w:rsid w:val="00171C7E"/>
    <w:rsid w:val="00171E10"/>
    <w:rsid w:val="00171E3E"/>
    <w:rsid w:val="00172742"/>
    <w:rsid w:val="0017323B"/>
    <w:rsid w:val="00173D16"/>
    <w:rsid w:val="00174BF9"/>
    <w:rsid w:val="00174DE9"/>
    <w:rsid w:val="00174F40"/>
    <w:rsid w:val="00175E6D"/>
    <w:rsid w:val="00176755"/>
    <w:rsid w:val="00176AE9"/>
    <w:rsid w:val="00176C42"/>
    <w:rsid w:val="00177247"/>
    <w:rsid w:val="0018083C"/>
    <w:rsid w:val="00180E48"/>
    <w:rsid w:val="0018226A"/>
    <w:rsid w:val="0018270B"/>
    <w:rsid w:val="00185F76"/>
    <w:rsid w:val="00186D11"/>
    <w:rsid w:val="00187162"/>
    <w:rsid w:val="001878B6"/>
    <w:rsid w:val="00187B98"/>
    <w:rsid w:val="001914FE"/>
    <w:rsid w:val="00193775"/>
    <w:rsid w:val="00193951"/>
    <w:rsid w:val="00193C6A"/>
    <w:rsid w:val="00195ED8"/>
    <w:rsid w:val="00197EF4"/>
    <w:rsid w:val="001A027D"/>
    <w:rsid w:val="001A12E7"/>
    <w:rsid w:val="001A16A4"/>
    <w:rsid w:val="001A1D5D"/>
    <w:rsid w:val="001A1DD8"/>
    <w:rsid w:val="001A224E"/>
    <w:rsid w:val="001A2A48"/>
    <w:rsid w:val="001A39B4"/>
    <w:rsid w:val="001A44E1"/>
    <w:rsid w:val="001A56AF"/>
    <w:rsid w:val="001A5F3E"/>
    <w:rsid w:val="001A6BA4"/>
    <w:rsid w:val="001A6D43"/>
    <w:rsid w:val="001A713A"/>
    <w:rsid w:val="001B0D3B"/>
    <w:rsid w:val="001B0E3F"/>
    <w:rsid w:val="001B1327"/>
    <w:rsid w:val="001B2213"/>
    <w:rsid w:val="001B26D8"/>
    <w:rsid w:val="001B34AD"/>
    <w:rsid w:val="001B3B55"/>
    <w:rsid w:val="001B5190"/>
    <w:rsid w:val="001B5E4D"/>
    <w:rsid w:val="001B7CA0"/>
    <w:rsid w:val="001B7DD0"/>
    <w:rsid w:val="001C0B49"/>
    <w:rsid w:val="001C11D8"/>
    <w:rsid w:val="001C2C3D"/>
    <w:rsid w:val="001C563C"/>
    <w:rsid w:val="001C5B4E"/>
    <w:rsid w:val="001C5B93"/>
    <w:rsid w:val="001C6380"/>
    <w:rsid w:val="001C73CB"/>
    <w:rsid w:val="001C7938"/>
    <w:rsid w:val="001D0523"/>
    <w:rsid w:val="001D2410"/>
    <w:rsid w:val="001D5993"/>
    <w:rsid w:val="001D7099"/>
    <w:rsid w:val="001D7137"/>
    <w:rsid w:val="001D74BC"/>
    <w:rsid w:val="001D7C99"/>
    <w:rsid w:val="001D7EDC"/>
    <w:rsid w:val="001E0002"/>
    <w:rsid w:val="001E051A"/>
    <w:rsid w:val="001E0C36"/>
    <w:rsid w:val="001E1323"/>
    <w:rsid w:val="001E1C85"/>
    <w:rsid w:val="001E287B"/>
    <w:rsid w:val="001E3212"/>
    <w:rsid w:val="001E360A"/>
    <w:rsid w:val="001E3894"/>
    <w:rsid w:val="001E3DCA"/>
    <w:rsid w:val="001E4BDC"/>
    <w:rsid w:val="001E4EAD"/>
    <w:rsid w:val="001E51C8"/>
    <w:rsid w:val="001E564D"/>
    <w:rsid w:val="001E5818"/>
    <w:rsid w:val="001E77BD"/>
    <w:rsid w:val="001F0CE4"/>
    <w:rsid w:val="001F222E"/>
    <w:rsid w:val="001F271A"/>
    <w:rsid w:val="001F5C1D"/>
    <w:rsid w:val="001F6725"/>
    <w:rsid w:val="001F67B9"/>
    <w:rsid w:val="001F6C42"/>
    <w:rsid w:val="001F7B61"/>
    <w:rsid w:val="001F7F69"/>
    <w:rsid w:val="0020006B"/>
    <w:rsid w:val="0020076D"/>
    <w:rsid w:val="0020222B"/>
    <w:rsid w:val="00203220"/>
    <w:rsid w:val="002033DB"/>
    <w:rsid w:val="00204D6D"/>
    <w:rsid w:val="00206DF9"/>
    <w:rsid w:val="00207C0B"/>
    <w:rsid w:val="002104D1"/>
    <w:rsid w:val="0021085D"/>
    <w:rsid w:val="002115B3"/>
    <w:rsid w:val="002124F6"/>
    <w:rsid w:val="00212522"/>
    <w:rsid w:val="0021273A"/>
    <w:rsid w:val="00213624"/>
    <w:rsid w:val="0021583D"/>
    <w:rsid w:val="00215852"/>
    <w:rsid w:val="00215A84"/>
    <w:rsid w:val="002168BF"/>
    <w:rsid w:val="002170B0"/>
    <w:rsid w:val="0021717F"/>
    <w:rsid w:val="00217732"/>
    <w:rsid w:val="00220330"/>
    <w:rsid w:val="0022148E"/>
    <w:rsid w:val="002220F0"/>
    <w:rsid w:val="00222A5A"/>
    <w:rsid w:val="002232E8"/>
    <w:rsid w:val="002236D4"/>
    <w:rsid w:val="00224D72"/>
    <w:rsid w:val="0022584E"/>
    <w:rsid w:val="00225BB4"/>
    <w:rsid w:val="0022634C"/>
    <w:rsid w:val="00227A0C"/>
    <w:rsid w:val="00227D20"/>
    <w:rsid w:val="00231C2B"/>
    <w:rsid w:val="002320DB"/>
    <w:rsid w:val="00232B64"/>
    <w:rsid w:val="0023345A"/>
    <w:rsid w:val="002336E4"/>
    <w:rsid w:val="00234107"/>
    <w:rsid w:val="00235E3B"/>
    <w:rsid w:val="0023607C"/>
    <w:rsid w:val="00236570"/>
    <w:rsid w:val="00241CFD"/>
    <w:rsid w:val="0024305F"/>
    <w:rsid w:val="0024497B"/>
    <w:rsid w:val="00244FD0"/>
    <w:rsid w:val="00245364"/>
    <w:rsid w:val="00245A29"/>
    <w:rsid w:val="00246003"/>
    <w:rsid w:val="00247A84"/>
    <w:rsid w:val="00250673"/>
    <w:rsid w:val="00250FBD"/>
    <w:rsid w:val="002515ED"/>
    <w:rsid w:val="002515F0"/>
    <w:rsid w:val="002515F6"/>
    <w:rsid w:val="0025411A"/>
    <w:rsid w:val="002541E1"/>
    <w:rsid w:val="00254C20"/>
    <w:rsid w:val="00255396"/>
    <w:rsid w:val="00256073"/>
    <w:rsid w:val="00256632"/>
    <w:rsid w:val="00256688"/>
    <w:rsid w:val="00256B9C"/>
    <w:rsid w:val="00257264"/>
    <w:rsid w:val="00257E7B"/>
    <w:rsid w:val="002601E2"/>
    <w:rsid w:val="00260598"/>
    <w:rsid w:val="00260B0E"/>
    <w:rsid w:val="00260C7F"/>
    <w:rsid w:val="0026137B"/>
    <w:rsid w:val="002618F4"/>
    <w:rsid w:val="00261C55"/>
    <w:rsid w:val="00261D9C"/>
    <w:rsid w:val="00262913"/>
    <w:rsid w:val="00262B66"/>
    <w:rsid w:val="00262C6F"/>
    <w:rsid w:val="00262CE3"/>
    <w:rsid w:val="00264986"/>
    <w:rsid w:val="00264FC3"/>
    <w:rsid w:val="002651CA"/>
    <w:rsid w:val="00266EAF"/>
    <w:rsid w:val="002706BD"/>
    <w:rsid w:val="00270FC2"/>
    <w:rsid w:val="00273138"/>
    <w:rsid w:val="00273E54"/>
    <w:rsid w:val="002743BA"/>
    <w:rsid w:val="0027459F"/>
    <w:rsid w:val="002745E8"/>
    <w:rsid w:val="00275782"/>
    <w:rsid w:val="00276ABB"/>
    <w:rsid w:val="00276BF7"/>
    <w:rsid w:val="00277585"/>
    <w:rsid w:val="002815CB"/>
    <w:rsid w:val="00281E68"/>
    <w:rsid w:val="00283A4E"/>
    <w:rsid w:val="00283E8D"/>
    <w:rsid w:val="00284B5E"/>
    <w:rsid w:val="00284BDE"/>
    <w:rsid w:val="00285279"/>
    <w:rsid w:val="00285A4A"/>
    <w:rsid w:val="002862FE"/>
    <w:rsid w:val="00287464"/>
    <w:rsid w:val="00292ADF"/>
    <w:rsid w:val="0029439A"/>
    <w:rsid w:val="002945F3"/>
    <w:rsid w:val="002947E6"/>
    <w:rsid w:val="0029520D"/>
    <w:rsid w:val="0029616E"/>
    <w:rsid w:val="002969E7"/>
    <w:rsid w:val="00296EF8"/>
    <w:rsid w:val="002A0312"/>
    <w:rsid w:val="002A21A0"/>
    <w:rsid w:val="002A4E6F"/>
    <w:rsid w:val="002A5368"/>
    <w:rsid w:val="002A6699"/>
    <w:rsid w:val="002A6B62"/>
    <w:rsid w:val="002B09DA"/>
    <w:rsid w:val="002B0A5A"/>
    <w:rsid w:val="002B0B80"/>
    <w:rsid w:val="002B1BBE"/>
    <w:rsid w:val="002B2292"/>
    <w:rsid w:val="002B249C"/>
    <w:rsid w:val="002B3900"/>
    <w:rsid w:val="002B44C0"/>
    <w:rsid w:val="002B44E9"/>
    <w:rsid w:val="002B5162"/>
    <w:rsid w:val="002B5FE5"/>
    <w:rsid w:val="002B607F"/>
    <w:rsid w:val="002B6B45"/>
    <w:rsid w:val="002B6CAC"/>
    <w:rsid w:val="002C0C17"/>
    <w:rsid w:val="002C0D92"/>
    <w:rsid w:val="002C0DDB"/>
    <w:rsid w:val="002C281E"/>
    <w:rsid w:val="002C2C29"/>
    <w:rsid w:val="002C3DE8"/>
    <w:rsid w:val="002C4AD8"/>
    <w:rsid w:val="002C5A12"/>
    <w:rsid w:val="002C5B8C"/>
    <w:rsid w:val="002C688F"/>
    <w:rsid w:val="002C6E3B"/>
    <w:rsid w:val="002C7A5D"/>
    <w:rsid w:val="002D0CCA"/>
    <w:rsid w:val="002D26F9"/>
    <w:rsid w:val="002D2A5C"/>
    <w:rsid w:val="002D3D38"/>
    <w:rsid w:val="002D3E58"/>
    <w:rsid w:val="002D51F3"/>
    <w:rsid w:val="002D52AB"/>
    <w:rsid w:val="002D5A46"/>
    <w:rsid w:val="002D5E8E"/>
    <w:rsid w:val="002D7858"/>
    <w:rsid w:val="002E05AC"/>
    <w:rsid w:val="002E18C8"/>
    <w:rsid w:val="002E1D47"/>
    <w:rsid w:val="002E1FE4"/>
    <w:rsid w:val="002E20BB"/>
    <w:rsid w:val="002E20D8"/>
    <w:rsid w:val="002E34AB"/>
    <w:rsid w:val="002E3E26"/>
    <w:rsid w:val="002E4902"/>
    <w:rsid w:val="002E612E"/>
    <w:rsid w:val="002E6261"/>
    <w:rsid w:val="002E6690"/>
    <w:rsid w:val="002E6E1D"/>
    <w:rsid w:val="002F31AE"/>
    <w:rsid w:val="002F4781"/>
    <w:rsid w:val="002F53FF"/>
    <w:rsid w:val="002F6606"/>
    <w:rsid w:val="0030085C"/>
    <w:rsid w:val="00300A20"/>
    <w:rsid w:val="00300D94"/>
    <w:rsid w:val="0030125A"/>
    <w:rsid w:val="003018B7"/>
    <w:rsid w:val="00302CD9"/>
    <w:rsid w:val="00303130"/>
    <w:rsid w:val="003043B7"/>
    <w:rsid w:val="0030521F"/>
    <w:rsid w:val="00305595"/>
    <w:rsid w:val="00305946"/>
    <w:rsid w:val="00306933"/>
    <w:rsid w:val="00306976"/>
    <w:rsid w:val="00307E3A"/>
    <w:rsid w:val="00311823"/>
    <w:rsid w:val="00312326"/>
    <w:rsid w:val="00313936"/>
    <w:rsid w:val="00313A40"/>
    <w:rsid w:val="00314E09"/>
    <w:rsid w:val="00315832"/>
    <w:rsid w:val="00316BDB"/>
    <w:rsid w:val="0031703B"/>
    <w:rsid w:val="00317099"/>
    <w:rsid w:val="003179B4"/>
    <w:rsid w:val="0032039C"/>
    <w:rsid w:val="00321167"/>
    <w:rsid w:val="00321418"/>
    <w:rsid w:val="00323D11"/>
    <w:rsid w:val="00324977"/>
    <w:rsid w:val="00324CE0"/>
    <w:rsid w:val="00325BAF"/>
    <w:rsid w:val="003260DD"/>
    <w:rsid w:val="00326A6D"/>
    <w:rsid w:val="00327217"/>
    <w:rsid w:val="00327D6E"/>
    <w:rsid w:val="00330844"/>
    <w:rsid w:val="00330E80"/>
    <w:rsid w:val="00330FE1"/>
    <w:rsid w:val="00331050"/>
    <w:rsid w:val="0033225D"/>
    <w:rsid w:val="0033252A"/>
    <w:rsid w:val="0033270B"/>
    <w:rsid w:val="00332D6D"/>
    <w:rsid w:val="00333E48"/>
    <w:rsid w:val="0033434B"/>
    <w:rsid w:val="00334D32"/>
    <w:rsid w:val="00336A7B"/>
    <w:rsid w:val="00336AD7"/>
    <w:rsid w:val="00336C89"/>
    <w:rsid w:val="00337640"/>
    <w:rsid w:val="00340315"/>
    <w:rsid w:val="00340CB8"/>
    <w:rsid w:val="003435C4"/>
    <w:rsid w:val="00344819"/>
    <w:rsid w:val="003457BB"/>
    <w:rsid w:val="003469C0"/>
    <w:rsid w:val="003469D1"/>
    <w:rsid w:val="00346C8B"/>
    <w:rsid w:val="00347A55"/>
    <w:rsid w:val="00350AE6"/>
    <w:rsid w:val="00350BE8"/>
    <w:rsid w:val="00351C47"/>
    <w:rsid w:val="00351D31"/>
    <w:rsid w:val="00351DDF"/>
    <w:rsid w:val="00351FE6"/>
    <w:rsid w:val="0035221B"/>
    <w:rsid w:val="00352789"/>
    <w:rsid w:val="0035438F"/>
    <w:rsid w:val="0035439B"/>
    <w:rsid w:val="0035439D"/>
    <w:rsid w:val="00355C59"/>
    <w:rsid w:val="003560DE"/>
    <w:rsid w:val="00356F20"/>
    <w:rsid w:val="00357953"/>
    <w:rsid w:val="00360421"/>
    <w:rsid w:val="00360479"/>
    <w:rsid w:val="00360738"/>
    <w:rsid w:val="00360F17"/>
    <w:rsid w:val="003613B9"/>
    <w:rsid w:val="00361704"/>
    <w:rsid w:val="0036200B"/>
    <w:rsid w:val="003631FB"/>
    <w:rsid w:val="003635D0"/>
    <w:rsid w:val="0036533F"/>
    <w:rsid w:val="00365CB8"/>
    <w:rsid w:val="00366493"/>
    <w:rsid w:val="00366A9A"/>
    <w:rsid w:val="00366C18"/>
    <w:rsid w:val="00366F22"/>
    <w:rsid w:val="003670D1"/>
    <w:rsid w:val="00367BF2"/>
    <w:rsid w:val="003703C5"/>
    <w:rsid w:val="0037046C"/>
    <w:rsid w:val="003704D3"/>
    <w:rsid w:val="00370FFD"/>
    <w:rsid w:val="00372297"/>
    <w:rsid w:val="003723E9"/>
    <w:rsid w:val="00373239"/>
    <w:rsid w:val="00374688"/>
    <w:rsid w:val="00374E70"/>
    <w:rsid w:val="003754E3"/>
    <w:rsid w:val="003768B6"/>
    <w:rsid w:val="00376ADF"/>
    <w:rsid w:val="00376BFF"/>
    <w:rsid w:val="00377267"/>
    <w:rsid w:val="00377B0F"/>
    <w:rsid w:val="003805DC"/>
    <w:rsid w:val="003810F7"/>
    <w:rsid w:val="00381B31"/>
    <w:rsid w:val="003843BE"/>
    <w:rsid w:val="003844D3"/>
    <w:rsid w:val="003854AD"/>
    <w:rsid w:val="00385539"/>
    <w:rsid w:val="003864AC"/>
    <w:rsid w:val="00387890"/>
    <w:rsid w:val="003878E1"/>
    <w:rsid w:val="00391013"/>
    <w:rsid w:val="00393E74"/>
    <w:rsid w:val="00394C1A"/>
    <w:rsid w:val="00394C62"/>
    <w:rsid w:val="00394C7A"/>
    <w:rsid w:val="0039575A"/>
    <w:rsid w:val="00396AC9"/>
    <w:rsid w:val="00396E31"/>
    <w:rsid w:val="003975A5"/>
    <w:rsid w:val="003976C0"/>
    <w:rsid w:val="00397F00"/>
    <w:rsid w:val="003A05BB"/>
    <w:rsid w:val="003A0601"/>
    <w:rsid w:val="003A07B2"/>
    <w:rsid w:val="003A0A02"/>
    <w:rsid w:val="003A1192"/>
    <w:rsid w:val="003A1E48"/>
    <w:rsid w:val="003A22C9"/>
    <w:rsid w:val="003A26B7"/>
    <w:rsid w:val="003A2BA6"/>
    <w:rsid w:val="003A2EB8"/>
    <w:rsid w:val="003A4750"/>
    <w:rsid w:val="003A4850"/>
    <w:rsid w:val="003A5774"/>
    <w:rsid w:val="003A6588"/>
    <w:rsid w:val="003A7931"/>
    <w:rsid w:val="003B0EC6"/>
    <w:rsid w:val="003B186A"/>
    <w:rsid w:val="003B23C6"/>
    <w:rsid w:val="003B421A"/>
    <w:rsid w:val="003B4F39"/>
    <w:rsid w:val="003B5176"/>
    <w:rsid w:val="003B59F7"/>
    <w:rsid w:val="003B5ABF"/>
    <w:rsid w:val="003B766F"/>
    <w:rsid w:val="003B7A9D"/>
    <w:rsid w:val="003B7F3C"/>
    <w:rsid w:val="003C02EE"/>
    <w:rsid w:val="003C1116"/>
    <w:rsid w:val="003C19B8"/>
    <w:rsid w:val="003C1A30"/>
    <w:rsid w:val="003C22D1"/>
    <w:rsid w:val="003C2341"/>
    <w:rsid w:val="003C3759"/>
    <w:rsid w:val="003C38A1"/>
    <w:rsid w:val="003C3FD0"/>
    <w:rsid w:val="003C45F1"/>
    <w:rsid w:val="003C5911"/>
    <w:rsid w:val="003C65EF"/>
    <w:rsid w:val="003C73DF"/>
    <w:rsid w:val="003C76A0"/>
    <w:rsid w:val="003C7955"/>
    <w:rsid w:val="003D0EA9"/>
    <w:rsid w:val="003D107C"/>
    <w:rsid w:val="003D288F"/>
    <w:rsid w:val="003D2ADD"/>
    <w:rsid w:val="003D2F88"/>
    <w:rsid w:val="003D36E3"/>
    <w:rsid w:val="003D4C13"/>
    <w:rsid w:val="003D5276"/>
    <w:rsid w:val="003E0398"/>
    <w:rsid w:val="003E03DE"/>
    <w:rsid w:val="003E05FA"/>
    <w:rsid w:val="003E16DA"/>
    <w:rsid w:val="003E2F6D"/>
    <w:rsid w:val="003E343D"/>
    <w:rsid w:val="003E60D9"/>
    <w:rsid w:val="003F21D4"/>
    <w:rsid w:val="003F2274"/>
    <w:rsid w:val="003F28A4"/>
    <w:rsid w:val="003F3042"/>
    <w:rsid w:val="003F3660"/>
    <w:rsid w:val="003F4162"/>
    <w:rsid w:val="003F4593"/>
    <w:rsid w:val="003F526A"/>
    <w:rsid w:val="003F695E"/>
    <w:rsid w:val="003F6DC3"/>
    <w:rsid w:val="003F73C8"/>
    <w:rsid w:val="004004BE"/>
    <w:rsid w:val="00401633"/>
    <w:rsid w:val="00403AEC"/>
    <w:rsid w:val="00404075"/>
    <w:rsid w:val="00404325"/>
    <w:rsid w:val="0040474C"/>
    <w:rsid w:val="004061AE"/>
    <w:rsid w:val="004064AC"/>
    <w:rsid w:val="00406547"/>
    <w:rsid w:val="00406D7B"/>
    <w:rsid w:val="00406E17"/>
    <w:rsid w:val="004072E0"/>
    <w:rsid w:val="00410F1C"/>
    <w:rsid w:val="004119BD"/>
    <w:rsid w:val="00412656"/>
    <w:rsid w:val="0041294A"/>
    <w:rsid w:val="004156DC"/>
    <w:rsid w:val="004166C0"/>
    <w:rsid w:val="00416A60"/>
    <w:rsid w:val="00417720"/>
    <w:rsid w:val="00420420"/>
    <w:rsid w:val="00420B23"/>
    <w:rsid w:val="00420C6B"/>
    <w:rsid w:val="00420EA7"/>
    <w:rsid w:val="00422A6E"/>
    <w:rsid w:val="004232EA"/>
    <w:rsid w:val="0042393F"/>
    <w:rsid w:val="00423EAF"/>
    <w:rsid w:val="00424A0C"/>
    <w:rsid w:val="004257EF"/>
    <w:rsid w:val="00425868"/>
    <w:rsid w:val="004273EB"/>
    <w:rsid w:val="004327F4"/>
    <w:rsid w:val="00432E70"/>
    <w:rsid w:val="00434502"/>
    <w:rsid w:val="00434519"/>
    <w:rsid w:val="00435AC1"/>
    <w:rsid w:val="00436606"/>
    <w:rsid w:val="00436D8C"/>
    <w:rsid w:val="00436E0A"/>
    <w:rsid w:val="0044020D"/>
    <w:rsid w:val="00440398"/>
    <w:rsid w:val="0044126E"/>
    <w:rsid w:val="004412C3"/>
    <w:rsid w:val="0044266E"/>
    <w:rsid w:val="00442C48"/>
    <w:rsid w:val="00445C83"/>
    <w:rsid w:val="004477C6"/>
    <w:rsid w:val="00447F60"/>
    <w:rsid w:val="00450C80"/>
    <w:rsid w:val="004516B1"/>
    <w:rsid w:val="00452771"/>
    <w:rsid w:val="00454D58"/>
    <w:rsid w:val="004550B4"/>
    <w:rsid w:val="004558EA"/>
    <w:rsid w:val="00456014"/>
    <w:rsid w:val="0045699A"/>
    <w:rsid w:val="004578C1"/>
    <w:rsid w:val="00462713"/>
    <w:rsid w:val="00463E88"/>
    <w:rsid w:val="00465CE1"/>
    <w:rsid w:val="00467524"/>
    <w:rsid w:val="00472015"/>
    <w:rsid w:val="004721F9"/>
    <w:rsid w:val="004722AC"/>
    <w:rsid w:val="004729E4"/>
    <w:rsid w:val="00472CBA"/>
    <w:rsid w:val="00472DB4"/>
    <w:rsid w:val="00473D33"/>
    <w:rsid w:val="00473EDB"/>
    <w:rsid w:val="004740FA"/>
    <w:rsid w:val="004756C4"/>
    <w:rsid w:val="00475EC6"/>
    <w:rsid w:val="00477330"/>
    <w:rsid w:val="00477D08"/>
    <w:rsid w:val="0048073D"/>
    <w:rsid w:val="00486321"/>
    <w:rsid w:val="00486FB2"/>
    <w:rsid w:val="004935CB"/>
    <w:rsid w:val="004936C2"/>
    <w:rsid w:val="0049374A"/>
    <w:rsid w:val="00494401"/>
    <w:rsid w:val="00494DAE"/>
    <w:rsid w:val="00495BF4"/>
    <w:rsid w:val="00495E15"/>
    <w:rsid w:val="00495FB6"/>
    <w:rsid w:val="00496583"/>
    <w:rsid w:val="00496820"/>
    <w:rsid w:val="00496912"/>
    <w:rsid w:val="004969AE"/>
    <w:rsid w:val="004A01A2"/>
    <w:rsid w:val="004A0508"/>
    <w:rsid w:val="004A1218"/>
    <w:rsid w:val="004A1300"/>
    <w:rsid w:val="004A1354"/>
    <w:rsid w:val="004A18A0"/>
    <w:rsid w:val="004A29AF"/>
    <w:rsid w:val="004A39BC"/>
    <w:rsid w:val="004A48C1"/>
    <w:rsid w:val="004A4927"/>
    <w:rsid w:val="004A4B96"/>
    <w:rsid w:val="004A4E3E"/>
    <w:rsid w:val="004A5A79"/>
    <w:rsid w:val="004A6895"/>
    <w:rsid w:val="004A743E"/>
    <w:rsid w:val="004B000A"/>
    <w:rsid w:val="004B3D3D"/>
    <w:rsid w:val="004B3D77"/>
    <w:rsid w:val="004B472D"/>
    <w:rsid w:val="004B6618"/>
    <w:rsid w:val="004B7B87"/>
    <w:rsid w:val="004C0097"/>
    <w:rsid w:val="004C09A6"/>
    <w:rsid w:val="004C0FD9"/>
    <w:rsid w:val="004C118B"/>
    <w:rsid w:val="004C1956"/>
    <w:rsid w:val="004C29D3"/>
    <w:rsid w:val="004C2DE6"/>
    <w:rsid w:val="004C34BD"/>
    <w:rsid w:val="004C40EC"/>
    <w:rsid w:val="004C577F"/>
    <w:rsid w:val="004C67B1"/>
    <w:rsid w:val="004C6E48"/>
    <w:rsid w:val="004C6E6C"/>
    <w:rsid w:val="004C7307"/>
    <w:rsid w:val="004C7BB5"/>
    <w:rsid w:val="004C7C9B"/>
    <w:rsid w:val="004C7D88"/>
    <w:rsid w:val="004D0720"/>
    <w:rsid w:val="004D0C35"/>
    <w:rsid w:val="004D0FE3"/>
    <w:rsid w:val="004D2FFB"/>
    <w:rsid w:val="004D313E"/>
    <w:rsid w:val="004D3283"/>
    <w:rsid w:val="004D32B6"/>
    <w:rsid w:val="004D3815"/>
    <w:rsid w:val="004D3E62"/>
    <w:rsid w:val="004D453D"/>
    <w:rsid w:val="004D4A92"/>
    <w:rsid w:val="004D5579"/>
    <w:rsid w:val="004D5653"/>
    <w:rsid w:val="004E05BE"/>
    <w:rsid w:val="004E123A"/>
    <w:rsid w:val="004E166C"/>
    <w:rsid w:val="004E17CD"/>
    <w:rsid w:val="004E34C3"/>
    <w:rsid w:val="004E3620"/>
    <w:rsid w:val="004E3B80"/>
    <w:rsid w:val="004E3E04"/>
    <w:rsid w:val="004E5067"/>
    <w:rsid w:val="004E7A38"/>
    <w:rsid w:val="004E7A3D"/>
    <w:rsid w:val="004E7A65"/>
    <w:rsid w:val="004E7AFA"/>
    <w:rsid w:val="004F02C5"/>
    <w:rsid w:val="004F0406"/>
    <w:rsid w:val="004F2355"/>
    <w:rsid w:val="004F48AD"/>
    <w:rsid w:val="004F53B6"/>
    <w:rsid w:val="004F56C5"/>
    <w:rsid w:val="004F6AE9"/>
    <w:rsid w:val="004F72FE"/>
    <w:rsid w:val="004F77D9"/>
    <w:rsid w:val="00501405"/>
    <w:rsid w:val="005018F9"/>
    <w:rsid w:val="005029BA"/>
    <w:rsid w:val="00502E92"/>
    <w:rsid w:val="00502F45"/>
    <w:rsid w:val="00503701"/>
    <w:rsid w:val="0050391A"/>
    <w:rsid w:val="0050403E"/>
    <w:rsid w:val="00504325"/>
    <w:rsid w:val="005045A0"/>
    <w:rsid w:val="005047F9"/>
    <w:rsid w:val="005049CF"/>
    <w:rsid w:val="00504F5D"/>
    <w:rsid w:val="005052B4"/>
    <w:rsid w:val="00505559"/>
    <w:rsid w:val="0050669F"/>
    <w:rsid w:val="00510CE4"/>
    <w:rsid w:val="00511156"/>
    <w:rsid w:val="00512374"/>
    <w:rsid w:val="00513535"/>
    <w:rsid w:val="00513D6D"/>
    <w:rsid w:val="005147A4"/>
    <w:rsid w:val="00514D9F"/>
    <w:rsid w:val="0051514B"/>
    <w:rsid w:val="00515239"/>
    <w:rsid w:val="00515563"/>
    <w:rsid w:val="00516853"/>
    <w:rsid w:val="00516880"/>
    <w:rsid w:val="00517442"/>
    <w:rsid w:val="005178EE"/>
    <w:rsid w:val="00521724"/>
    <w:rsid w:val="00521BC2"/>
    <w:rsid w:val="00521D36"/>
    <w:rsid w:val="00522A71"/>
    <w:rsid w:val="00523602"/>
    <w:rsid w:val="00524E81"/>
    <w:rsid w:val="00525224"/>
    <w:rsid w:val="005301AD"/>
    <w:rsid w:val="005302F5"/>
    <w:rsid w:val="00531097"/>
    <w:rsid w:val="005312A4"/>
    <w:rsid w:val="005312C4"/>
    <w:rsid w:val="00531682"/>
    <w:rsid w:val="00531883"/>
    <w:rsid w:val="005351CB"/>
    <w:rsid w:val="00535907"/>
    <w:rsid w:val="00536EF9"/>
    <w:rsid w:val="00540D97"/>
    <w:rsid w:val="00540E32"/>
    <w:rsid w:val="00542136"/>
    <w:rsid w:val="00542A69"/>
    <w:rsid w:val="00542D4C"/>
    <w:rsid w:val="005435DC"/>
    <w:rsid w:val="00543843"/>
    <w:rsid w:val="00544153"/>
    <w:rsid w:val="00544194"/>
    <w:rsid w:val="00544C76"/>
    <w:rsid w:val="00544CF4"/>
    <w:rsid w:val="00547373"/>
    <w:rsid w:val="005473A4"/>
    <w:rsid w:val="00547CCE"/>
    <w:rsid w:val="00547FAA"/>
    <w:rsid w:val="005512F8"/>
    <w:rsid w:val="0055150D"/>
    <w:rsid w:val="0055383F"/>
    <w:rsid w:val="00553887"/>
    <w:rsid w:val="00554C51"/>
    <w:rsid w:val="005556FC"/>
    <w:rsid w:val="005564A0"/>
    <w:rsid w:val="005572A8"/>
    <w:rsid w:val="005578C2"/>
    <w:rsid w:val="00560955"/>
    <w:rsid w:val="00561174"/>
    <w:rsid w:val="00561D8D"/>
    <w:rsid w:val="005630CC"/>
    <w:rsid w:val="00564DF3"/>
    <w:rsid w:val="00564E96"/>
    <w:rsid w:val="005657FD"/>
    <w:rsid w:val="00570C94"/>
    <w:rsid w:val="00570D18"/>
    <w:rsid w:val="00570F9D"/>
    <w:rsid w:val="00571029"/>
    <w:rsid w:val="005717C3"/>
    <w:rsid w:val="00572D3E"/>
    <w:rsid w:val="00573BA0"/>
    <w:rsid w:val="00573C92"/>
    <w:rsid w:val="005741C5"/>
    <w:rsid w:val="005744E0"/>
    <w:rsid w:val="005754F2"/>
    <w:rsid w:val="0057619E"/>
    <w:rsid w:val="00576876"/>
    <w:rsid w:val="0057700E"/>
    <w:rsid w:val="005770C2"/>
    <w:rsid w:val="00577C87"/>
    <w:rsid w:val="00581595"/>
    <w:rsid w:val="00583658"/>
    <w:rsid w:val="005841F8"/>
    <w:rsid w:val="005846CE"/>
    <w:rsid w:val="00587AA8"/>
    <w:rsid w:val="00590B71"/>
    <w:rsid w:val="0059118C"/>
    <w:rsid w:val="00591265"/>
    <w:rsid w:val="0059157D"/>
    <w:rsid w:val="00591630"/>
    <w:rsid w:val="00592339"/>
    <w:rsid w:val="00592C14"/>
    <w:rsid w:val="005933DB"/>
    <w:rsid w:val="00593950"/>
    <w:rsid w:val="00594522"/>
    <w:rsid w:val="00594DB0"/>
    <w:rsid w:val="00594EAE"/>
    <w:rsid w:val="00595697"/>
    <w:rsid w:val="00595F93"/>
    <w:rsid w:val="00596671"/>
    <w:rsid w:val="00596C0D"/>
    <w:rsid w:val="00597042"/>
    <w:rsid w:val="00597554"/>
    <w:rsid w:val="00597D89"/>
    <w:rsid w:val="005A0C3E"/>
    <w:rsid w:val="005A170D"/>
    <w:rsid w:val="005A1A2E"/>
    <w:rsid w:val="005A1C92"/>
    <w:rsid w:val="005A21AA"/>
    <w:rsid w:val="005A256C"/>
    <w:rsid w:val="005A25FD"/>
    <w:rsid w:val="005A2EE6"/>
    <w:rsid w:val="005A39C8"/>
    <w:rsid w:val="005A43FA"/>
    <w:rsid w:val="005A6F4E"/>
    <w:rsid w:val="005A750D"/>
    <w:rsid w:val="005A7EB2"/>
    <w:rsid w:val="005B1626"/>
    <w:rsid w:val="005B1CD6"/>
    <w:rsid w:val="005B2C47"/>
    <w:rsid w:val="005B3921"/>
    <w:rsid w:val="005B4BD9"/>
    <w:rsid w:val="005B55A9"/>
    <w:rsid w:val="005B5B40"/>
    <w:rsid w:val="005B5FF5"/>
    <w:rsid w:val="005B6782"/>
    <w:rsid w:val="005B6839"/>
    <w:rsid w:val="005B768B"/>
    <w:rsid w:val="005B7D8E"/>
    <w:rsid w:val="005C2172"/>
    <w:rsid w:val="005C33D0"/>
    <w:rsid w:val="005C4458"/>
    <w:rsid w:val="005C5AD6"/>
    <w:rsid w:val="005C6437"/>
    <w:rsid w:val="005C7746"/>
    <w:rsid w:val="005C7D46"/>
    <w:rsid w:val="005D029B"/>
    <w:rsid w:val="005D09D3"/>
    <w:rsid w:val="005D181D"/>
    <w:rsid w:val="005D1AE9"/>
    <w:rsid w:val="005D1DC9"/>
    <w:rsid w:val="005D30B7"/>
    <w:rsid w:val="005D3915"/>
    <w:rsid w:val="005D4D57"/>
    <w:rsid w:val="005D5A46"/>
    <w:rsid w:val="005D6B41"/>
    <w:rsid w:val="005D7793"/>
    <w:rsid w:val="005E0270"/>
    <w:rsid w:val="005E12EB"/>
    <w:rsid w:val="005E14A8"/>
    <w:rsid w:val="005E1A46"/>
    <w:rsid w:val="005E2763"/>
    <w:rsid w:val="005E2955"/>
    <w:rsid w:val="005E3B51"/>
    <w:rsid w:val="005E50C3"/>
    <w:rsid w:val="005E5A19"/>
    <w:rsid w:val="005E661F"/>
    <w:rsid w:val="005E7655"/>
    <w:rsid w:val="005E7E7A"/>
    <w:rsid w:val="005F06C2"/>
    <w:rsid w:val="005F2575"/>
    <w:rsid w:val="005F2B9E"/>
    <w:rsid w:val="005F30EB"/>
    <w:rsid w:val="005F49FA"/>
    <w:rsid w:val="005F6035"/>
    <w:rsid w:val="005F614E"/>
    <w:rsid w:val="005F61C8"/>
    <w:rsid w:val="005F64BC"/>
    <w:rsid w:val="005F6D84"/>
    <w:rsid w:val="006004C6"/>
    <w:rsid w:val="006007CB"/>
    <w:rsid w:val="006011E1"/>
    <w:rsid w:val="006015F1"/>
    <w:rsid w:val="00602244"/>
    <w:rsid w:val="00603B3A"/>
    <w:rsid w:val="00604DAF"/>
    <w:rsid w:val="00604FE6"/>
    <w:rsid w:val="00605BAB"/>
    <w:rsid w:val="00606368"/>
    <w:rsid w:val="006066E6"/>
    <w:rsid w:val="00606889"/>
    <w:rsid w:val="006076AF"/>
    <w:rsid w:val="00607EAE"/>
    <w:rsid w:val="00610B21"/>
    <w:rsid w:val="00610D13"/>
    <w:rsid w:val="00611792"/>
    <w:rsid w:val="00613071"/>
    <w:rsid w:val="00614012"/>
    <w:rsid w:val="006149D2"/>
    <w:rsid w:val="00616A50"/>
    <w:rsid w:val="0061755C"/>
    <w:rsid w:val="006178E5"/>
    <w:rsid w:val="00622B2E"/>
    <w:rsid w:val="00623952"/>
    <w:rsid w:val="006241F4"/>
    <w:rsid w:val="00624849"/>
    <w:rsid w:val="00625446"/>
    <w:rsid w:val="00626BF1"/>
    <w:rsid w:val="00626F64"/>
    <w:rsid w:val="00627113"/>
    <w:rsid w:val="00627410"/>
    <w:rsid w:val="00627F21"/>
    <w:rsid w:val="0063200B"/>
    <w:rsid w:val="006324F6"/>
    <w:rsid w:val="00633107"/>
    <w:rsid w:val="00634918"/>
    <w:rsid w:val="00634FFF"/>
    <w:rsid w:val="00635E90"/>
    <w:rsid w:val="006370F5"/>
    <w:rsid w:val="006373A7"/>
    <w:rsid w:val="006376F9"/>
    <w:rsid w:val="00637945"/>
    <w:rsid w:val="0064017D"/>
    <w:rsid w:val="00640B36"/>
    <w:rsid w:val="00642DE1"/>
    <w:rsid w:val="00644304"/>
    <w:rsid w:val="006457FA"/>
    <w:rsid w:val="00645F51"/>
    <w:rsid w:val="00647BAC"/>
    <w:rsid w:val="00651948"/>
    <w:rsid w:val="006526D4"/>
    <w:rsid w:val="00653FA2"/>
    <w:rsid w:val="0065400A"/>
    <w:rsid w:val="00654557"/>
    <w:rsid w:val="00654D40"/>
    <w:rsid w:val="006552E5"/>
    <w:rsid w:val="00662959"/>
    <w:rsid w:val="00662E7E"/>
    <w:rsid w:val="00663786"/>
    <w:rsid w:val="00665F9F"/>
    <w:rsid w:val="00666AA2"/>
    <w:rsid w:val="00667A97"/>
    <w:rsid w:val="0067040F"/>
    <w:rsid w:val="006706C4"/>
    <w:rsid w:val="00670AB9"/>
    <w:rsid w:val="0067185C"/>
    <w:rsid w:val="00672725"/>
    <w:rsid w:val="0067284F"/>
    <w:rsid w:val="006728A7"/>
    <w:rsid w:val="00673992"/>
    <w:rsid w:val="00673BAA"/>
    <w:rsid w:val="00674219"/>
    <w:rsid w:val="006745DF"/>
    <w:rsid w:val="006748C8"/>
    <w:rsid w:val="00674C8E"/>
    <w:rsid w:val="00675F53"/>
    <w:rsid w:val="006762CC"/>
    <w:rsid w:val="00676A07"/>
    <w:rsid w:val="00676F22"/>
    <w:rsid w:val="006777D1"/>
    <w:rsid w:val="0068053F"/>
    <w:rsid w:val="00680644"/>
    <w:rsid w:val="00681526"/>
    <w:rsid w:val="00682000"/>
    <w:rsid w:val="006822B9"/>
    <w:rsid w:val="006822FD"/>
    <w:rsid w:val="00682477"/>
    <w:rsid w:val="006832E8"/>
    <w:rsid w:val="00684AE5"/>
    <w:rsid w:val="0068517E"/>
    <w:rsid w:val="006863E9"/>
    <w:rsid w:val="006902E0"/>
    <w:rsid w:val="00690394"/>
    <w:rsid w:val="0069184F"/>
    <w:rsid w:val="00693DBC"/>
    <w:rsid w:val="00693EBB"/>
    <w:rsid w:val="00694999"/>
    <w:rsid w:val="00695BAE"/>
    <w:rsid w:val="00696091"/>
    <w:rsid w:val="00696F35"/>
    <w:rsid w:val="00697CE9"/>
    <w:rsid w:val="006A1964"/>
    <w:rsid w:val="006A4725"/>
    <w:rsid w:val="006A4784"/>
    <w:rsid w:val="006A4B6E"/>
    <w:rsid w:val="006A5574"/>
    <w:rsid w:val="006A59A3"/>
    <w:rsid w:val="006A5CBE"/>
    <w:rsid w:val="006A5DD8"/>
    <w:rsid w:val="006A62E1"/>
    <w:rsid w:val="006A652F"/>
    <w:rsid w:val="006A67CF"/>
    <w:rsid w:val="006A72EF"/>
    <w:rsid w:val="006A7D87"/>
    <w:rsid w:val="006B0610"/>
    <w:rsid w:val="006B06F0"/>
    <w:rsid w:val="006B15BD"/>
    <w:rsid w:val="006B2383"/>
    <w:rsid w:val="006B307A"/>
    <w:rsid w:val="006B31CC"/>
    <w:rsid w:val="006B37B7"/>
    <w:rsid w:val="006B51E4"/>
    <w:rsid w:val="006B53B4"/>
    <w:rsid w:val="006B5428"/>
    <w:rsid w:val="006B65BE"/>
    <w:rsid w:val="006B75C0"/>
    <w:rsid w:val="006C17C9"/>
    <w:rsid w:val="006C1966"/>
    <w:rsid w:val="006C2304"/>
    <w:rsid w:val="006C5B8C"/>
    <w:rsid w:val="006C64C2"/>
    <w:rsid w:val="006C769B"/>
    <w:rsid w:val="006D1F15"/>
    <w:rsid w:val="006D2AA7"/>
    <w:rsid w:val="006D3170"/>
    <w:rsid w:val="006D363F"/>
    <w:rsid w:val="006D36E2"/>
    <w:rsid w:val="006D394A"/>
    <w:rsid w:val="006D3F4C"/>
    <w:rsid w:val="006D4093"/>
    <w:rsid w:val="006D43C5"/>
    <w:rsid w:val="006D49D8"/>
    <w:rsid w:val="006D4C89"/>
    <w:rsid w:val="006D5363"/>
    <w:rsid w:val="006D6123"/>
    <w:rsid w:val="006D6C15"/>
    <w:rsid w:val="006D73AD"/>
    <w:rsid w:val="006E063B"/>
    <w:rsid w:val="006E0C1F"/>
    <w:rsid w:val="006E111F"/>
    <w:rsid w:val="006E12D7"/>
    <w:rsid w:val="006E280C"/>
    <w:rsid w:val="006E37EC"/>
    <w:rsid w:val="006E4F9E"/>
    <w:rsid w:val="006E5101"/>
    <w:rsid w:val="006E5E7C"/>
    <w:rsid w:val="006E6EBA"/>
    <w:rsid w:val="006E7F43"/>
    <w:rsid w:val="006F0C98"/>
    <w:rsid w:val="006F12C2"/>
    <w:rsid w:val="006F1803"/>
    <w:rsid w:val="006F2258"/>
    <w:rsid w:val="006F23F5"/>
    <w:rsid w:val="006F3106"/>
    <w:rsid w:val="006F353A"/>
    <w:rsid w:val="006F4056"/>
    <w:rsid w:val="006F574B"/>
    <w:rsid w:val="006F5C43"/>
    <w:rsid w:val="006F5EBB"/>
    <w:rsid w:val="006F61DD"/>
    <w:rsid w:val="006F65F7"/>
    <w:rsid w:val="006F71C8"/>
    <w:rsid w:val="006F73D1"/>
    <w:rsid w:val="006F73EC"/>
    <w:rsid w:val="006F7993"/>
    <w:rsid w:val="007004B5"/>
    <w:rsid w:val="007017B2"/>
    <w:rsid w:val="00701E56"/>
    <w:rsid w:val="00702251"/>
    <w:rsid w:val="0070389D"/>
    <w:rsid w:val="00703ABF"/>
    <w:rsid w:val="0070463D"/>
    <w:rsid w:val="00706E62"/>
    <w:rsid w:val="00707514"/>
    <w:rsid w:val="00707880"/>
    <w:rsid w:val="00707911"/>
    <w:rsid w:val="0071075F"/>
    <w:rsid w:val="0071087C"/>
    <w:rsid w:val="00711884"/>
    <w:rsid w:val="007126C2"/>
    <w:rsid w:val="00712D6D"/>
    <w:rsid w:val="007131C9"/>
    <w:rsid w:val="00714282"/>
    <w:rsid w:val="00715CBC"/>
    <w:rsid w:val="007165D6"/>
    <w:rsid w:val="00716E4E"/>
    <w:rsid w:val="00716E5D"/>
    <w:rsid w:val="00717271"/>
    <w:rsid w:val="0071797B"/>
    <w:rsid w:val="007206D3"/>
    <w:rsid w:val="007211B1"/>
    <w:rsid w:val="00721432"/>
    <w:rsid w:val="007222F0"/>
    <w:rsid w:val="00722477"/>
    <w:rsid w:val="00722E6B"/>
    <w:rsid w:val="0072347C"/>
    <w:rsid w:val="00723B30"/>
    <w:rsid w:val="00724550"/>
    <w:rsid w:val="00724CA2"/>
    <w:rsid w:val="007252F7"/>
    <w:rsid w:val="00726357"/>
    <w:rsid w:val="00727742"/>
    <w:rsid w:val="00727D39"/>
    <w:rsid w:val="007313E9"/>
    <w:rsid w:val="00731C0D"/>
    <w:rsid w:val="007338E3"/>
    <w:rsid w:val="00733CA4"/>
    <w:rsid w:val="00734BEE"/>
    <w:rsid w:val="00734C2F"/>
    <w:rsid w:val="00735C63"/>
    <w:rsid w:val="00736BFA"/>
    <w:rsid w:val="00736FBF"/>
    <w:rsid w:val="0074134E"/>
    <w:rsid w:val="0074227A"/>
    <w:rsid w:val="00742B74"/>
    <w:rsid w:val="00743869"/>
    <w:rsid w:val="00743C78"/>
    <w:rsid w:val="00746644"/>
    <w:rsid w:val="00746C4B"/>
    <w:rsid w:val="00746E46"/>
    <w:rsid w:val="0074744A"/>
    <w:rsid w:val="0075076A"/>
    <w:rsid w:val="00750B67"/>
    <w:rsid w:val="00750EC1"/>
    <w:rsid w:val="0075134C"/>
    <w:rsid w:val="007514B3"/>
    <w:rsid w:val="0075232F"/>
    <w:rsid w:val="00752B6F"/>
    <w:rsid w:val="00752BE2"/>
    <w:rsid w:val="007532B2"/>
    <w:rsid w:val="00754233"/>
    <w:rsid w:val="0075424F"/>
    <w:rsid w:val="007550C0"/>
    <w:rsid w:val="0075551F"/>
    <w:rsid w:val="00755708"/>
    <w:rsid w:val="00756129"/>
    <w:rsid w:val="0075613F"/>
    <w:rsid w:val="00757056"/>
    <w:rsid w:val="0076049E"/>
    <w:rsid w:val="00762510"/>
    <w:rsid w:val="00763F2F"/>
    <w:rsid w:val="00764B23"/>
    <w:rsid w:val="00764FFB"/>
    <w:rsid w:val="00765BDD"/>
    <w:rsid w:val="00765D3B"/>
    <w:rsid w:val="00770462"/>
    <w:rsid w:val="00770C90"/>
    <w:rsid w:val="00771414"/>
    <w:rsid w:val="00771B69"/>
    <w:rsid w:val="00772087"/>
    <w:rsid w:val="00772153"/>
    <w:rsid w:val="00772557"/>
    <w:rsid w:val="007733E4"/>
    <w:rsid w:val="0077456B"/>
    <w:rsid w:val="007745A7"/>
    <w:rsid w:val="00774CFB"/>
    <w:rsid w:val="00775741"/>
    <w:rsid w:val="00775BA1"/>
    <w:rsid w:val="00776114"/>
    <w:rsid w:val="007767D3"/>
    <w:rsid w:val="007770D7"/>
    <w:rsid w:val="00777F0F"/>
    <w:rsid w:val="00777F32"/>
    <w:rsid w:val="00780830"/>
    <w:rsid w:val="007810DD"/>
    <w:rsid w:val="00782438"/>
    <w:rsid w:val="007824F3"/>
    <w:rsid w:val="00782DDB"/>
    <w:rsid w:val="007844EE"/>
    <w:rsid w:val="0078557F"/>
    <w:rsid w:val="007865D5"/>
    <w:rsid w:val="00786BFB"/>
    <w:rsid w:val="00786DD1"/>
    <w:rsid w:val="00790DDE"/>
    <w:rsid w:val="007910C3"/>
    <w:rsid w:val="00791CEF"/>
    <w:rsid w:val="00791DC0"/>
    <w:rsid w:val="007929EF"/>
    <w:rsid w:val="0079454E"/>
    <w:rsid w:val="007956BF"/>
    <w:rsid w:val="00795CAE"/>
    <w:rsid w:val="007962C4"/>
    <w:rsid w:val="007A0A5B"/>
    <w:rsid w:val="007A0AF4"/>
    <w:rsid w:val="007A22AC"/>
    <w:rsid w:val="007A2514"/>
    <w:rsid w:val="007A2869"/>
    <w:rsid w:val="007A4E5B"/>
    <w:rsid w:val="007A4EC1"/>
    <w:rsid w:val="007B0261"/>
    <w:rsid w:val="007B1D18"/>
    <w:rsid w:val="007B2E74"/>
    <w:rsid w:val="007B3D20"/>
    <w:rsid w:val="007B3D91"/>
    <w:rsid w:val="007B52AC"/>
    <w:rsid w:val="007B5312"/>
    <w:rsid w:val="007B5918"/>
    <w:rsid w:val="007C09E5"/>
    <w:rsid w:val="007C159F"/>
    <w:rsid w:val="007C2358"/>
    <w:rsid w:val="007C2987"/>
    <w:rsid w:val="007C2A04"/>
    <w:rsid w:val="007C35A0"/>
    <w:rsid w:val="007C5B8A"/>
    <w:rsid w:val="007C6F34"/>
    <w:rsid w:val="007D031F"/>
    <w:rsid w:val="007D1F66"/>
    <w:rsid w:val="007D21D8"/>
    <w:rsid w:val="007D3269"/>
    <w:rsid w:val="007D3461"/>
    <w:rsid w:val="007D3BF6"/>
    <w:rsid w:val="007D41C0"/>
    <w:rsid w:val="007D5882"/>
    <w:rsid w:val="007D6DF3"/>
    <w:rsid w:val="007D715B"/>
    <w:rsid w:val="007D7334"/>
    <w:rsid w:val="007E035C"/>
    <w:rsid w:val="007E0977"/>
    <w:rsid w:val="007E2248"/>
    <w:rsid w:val="007E2695"/>
    <w:rsid w:val="007E2D47"/>
    <w:rsid w:val="007E32EA"/>
    <w:rsid w:val="007E431D"/>
    <w:rsid w:val="007E4555"/>
    <w:rsid w:val="007E4E2F"/>
    <w:rsid w:val="007E55B8"/>
    <w:rsid w:val="007E5B87"/>
    <w:rsid w:val="007E78E8"/>
    <w:rsid w:val="007E798A"/>
    <w:rsid w:val="007F081D"/>
    <w:rsid w:val="007F21D2"/>
    <w:rsid w:val="007F4298"/>
    <w:rsid w:val="007F4B90"/>
    <w:rsid w:val="007F586D"/>
    <w:rsid w:val="007F635F"/>
    <w:rsid w:val="007F7723"/>
    <w:rsid w:val="007F7BB9"/>
    <w:rsid w:val="007F7D29"/>
    <w:rsid w:val="00800D74"/>
    <w:rsid w:val="00800DBA"/>
    <w:rsid w:val="00800E76"/>
    <w:rsid w:val="00801053"/>
    <w:rsid w:val="008018AF"/>
    <w:rsid w:val="008019FC"/>
    <w:rsid w:val="00801C3B"/>
    <w:rsid w:val="00801EC3"/>
    <w:rsid w:val="0080229A"/>
    <w:rsid w:val="008024EE"/>
    <w:rsid w:val="00803CF4"/>
    <w:rsid w:val="00804980"/>
    <w:rsid w:val="00805417"/>
    <w:rsid w:val="0080557C"/>
    <w:rsid w:val="0080598B"/>
    <w:rsid w:val="008071DF"/>
    <w:rsid w:val="008107A3"/>
    <w:rsid w:val="00810D5D"/>
    <w:rsid w:val="00811A2D"/>
    <w:rsid w:val="0081261E"/>
    <w:rsid w:val="00812BD3"/>
    <w:rsid w:val="00812EA2"/>
    <w:rsid w:val="0081346F"/>
    <w:rsid w:val="008141DF"/>
    <w:rsid w:val="008152C9"/>
    <w:rsid w:val="008159E9"/>
    <w:rsid w:val="00815AD8"/>
    <w:rsid w:val="0081656C"/>
    <w:rsid w:val="008201B7"/>
    <w:rsid w:val="008207E0"/>
    <w:rsid w:val="00820FC3"/>
    <w:rsid w:val="00821763"/>
    <w:rsid w:val="0082262C"/>
    <w:rsid w:val="0082491F"/>
    <w:rsid w:val="008271A3"/>
    <w:rsid w:val="008279AA"/>
    <w:rsid w:val="00827A59"/>
    <w:rsid w:val="008308B1"/>
    <w:rsid w:val="00831955"/>
    <w:rsid w:val="00831A1F"/>
    <w:rsid w:val="00831E7B"/>
    <w:rsid w:val="00834E31"/>
    <w:rsid w:val="00836385"/>
    <w:rsid w:val="008403A6"/>
    <w:rsid w:val="0084248D"/>
    <w:rsid w:val="00843F36"/>
    <w:rsid w:val="00844418"/>
    <w:rsid w:val="00844510"/>
    <w:rsid w:val="00844AFE"/>
    <w:rsid w:val="0084586E"/>
    <w:rsid w:val="00845884"/>
    <w:rsid w:val="00845D9F"/>
    <w:rsid w:val="00846142"/>
    <w:rsid w:val="00847D57"/>
    <w:rsid w:val="0085038E"/>
    <w:rsid w:val="00852A5A"/>
    <w:rsid w:val="00854384"/>
    <w:rsid w:val="00854675"/>
    <w:rsid w:val="0085546E"/>
    <w:rsid w:val="00855A34"/>
    <w:rsid w:val="00855E41"/>
    <w:rsid w:val="00855E93"/>
    <w:rsid w:val="00856DF6"/>
    <w:rsid w:val="008570D5"/>
    <w:rsid w:val="008573D3"/>
    <w:rsid w:val="0085776D"/>
    <w:rsid w:val="00857B3D"/>
    <w:rsid w:val="0086010E"/>
    <w:rsid w:val="008604A2"/>
    <w:rsid w:val="00861EA3"/>
    <w:rsid w:val="00861EF0"/>
    <w:rsid w:val="00862F1E"/>
    <w:rsid w:val="00862FCA"/>
    <w:rsid w:val="008638D3"/>
    <w:rsid w:val="00864603"/>
    <w:rsid w:val="00864A5C"/>
    <w:rsid w:val="00864DFB"/>
    <w:rsid w:val="00864E46"/>
    <w:rsid w:val="008658AB"/>
    <w:rsid w:val="00865E82"/>
    <w:rsid w:val="008663BA"/>
    <w:rsid w:val="00867AFC"/>
    <w:rsid w:val="00867C2B"/>
    <w:rsid w:val="008700B9"/>
    <w:rsid w:val="00871DC3"/>
    <w:rsid w:val="00871E66"/>
    <w:rsid w:val="00872A71"/>
    <w:rsid w:val="00877CC4"/>
    <w:rsid w:val="00880318"/>
    <w:rsid w:val="00880440"/>
    <w:rsid w:val="00880D77"/>
    <w:rsid w:val="00880D7E"/>
    <w:rsid w:val="00881783"/>
    <w:rsid w:val="0088280A"/>
    <w:rsid w:val="008833FC"/>
    <w:rsid w:val="00883811"/>
    <w:rsid w:val="00883D2B"/>
    <w:rsid w:val="008856D1"/>
    <w:rsid w:val="00885FE1"/>
    <w:rsid w:val="00891A78"/>
    <w:rsid w:val="008925C4"/>
    <w:rsid w:val="008930ED"/>
    <w:rsid w:val="008941D8"/>
    <w:rsid w:val="00895B51"/>
    <w:rsid w:val="008962D6"/>
    <w:rsid w:val="008A2D39"/>
    <w:rsid w:val="008A3003"/>
    <w:rsid w:val="008A3267"/>
    <w:rsid w:val="008A4BB4"/>
    <w:rsid w:val="008A6516"/>
    <w:rsid w:val="008A6DFB"/>
    <w:rsid w:val="008A7209"/>
    <w:rsid w:val="008A7264"/>
    <w:rsid w:val="008A7D5D"/>
    <w:rsid w:val="008B0E5E"/>
    <w:rsid w:val="008B41DB"/>
    <w:rsid w:val="008B4600"/>
    <w:rsid w:val="008B63A0"/>
    <w:rsid w:val="008B6B98"/>
    <w:rsid w:val="008B7380"/>
    <w:rsid w:val="008B7903"/>
    <w:rsid w:val="008C0E28"/>
    <w:rsid w:val="008C1965"/>
    <w:rsid w:val="008C1F74"/>
    <w:rsid w:val="008C2D9E"/>
    <w:rsid w:val="008C33C6"/>
    <w:rsid w:val="008C39DB"/>
    <w:rsid w:val="008C3EB7"/>
    <w:rsid w:val="008C3FC6"/>
    <w:rsid w:val="008C5234"/>
    <w:rsid w:val="008C6ABF"/>
    <w:rsid w:val="008C763E"/>
    <w:rsid w:val="008C7DD9"/>
    <w:rsid w:val="008C7F72"/>
    <w:rsid w:val="008D05E1"/>
    <w:rsid w:val="008D0764"/>
    <w:rsid w:val="008D193A"/>
    <w:rsid w:val="008D3329"/>
    <w:rsid w:val="008D41B9"/>
    <w:rsid w:val="008D42FB"/>
    <w:rsid w:val="008D45DC"/>
    <w:rsid w:val="008D5089"/>
    <w:rsid w:val="008D6CC0"/>
    <w:rsid w:val="008D7E04"/>
    <w:rsid w:val="008E1259"/>
    <w:rsid w:val="008E2633"/>
    <w:rsid w:val="008E2886"/>
    <w:rsid w:val="008E2D60"/>
    <w:rsid w:val="008E2FC2"/>
    <w:rsid w:val="008E3AEB"/>
    <w:rsid w:val="008E415A"/>
    <w:rsid w:val="008E4824"/>
    <w:rsid w:val="008E5FCF"/>
    <w:rsid w:val="008E6805"/>
    <w:rsid w:val="008E756F"/>
    <w:rsid w:val="008E7AFA"/>
    <w:rsid w:val="008E7C08"/>
    <w:rsid w:val="008E7D92"/>
    <w:rsid w:val="008F1C2F"/>
    <w:rsid w:val="008F55F7"/>
    <w:rsid w:val="008F58B0"/>
    <w:rsid w:val="008F5ABC"/>
    <w:rsid w:val="008F616F"/>
    <w:rsid w:val="008F7375"/>
    <w:rsid w:val="008F75CA"/>
    <w:rsid w:val="009015DD"/>
    <w:rsid w:val="0090180D"/>
    <w:rsid w:val="00901A3B"/>
    <w:rsid w:val="00901F36"/>
    <w:rsid w:val="00901F4E"/>
    <w:rsid w:val="0090210F"/>
    <w:rsid w:val="00904BC1"/>
    <w:rsid w:val="00905923"/>
    <w:rsid w:val="00905B8F"/>
    <w:rsid w:val="00905ED8"/>
    <w:rsid w:val="00906266"/>
    <w:rsid w:val="00906EB3"/>
    <w:rsid w:val="0090754F"/>
    <w:rsid w:val="00907810"/>
    <w:rsid w:val="009078CF"/>
    <w:rsid w:val="00910EDE"/>
    <w:rsid w:val="0091109C"/>
    <w:rsid w:val="0091246A"/>
    <w:rsid w:val="00913F18"/>
    <w:rsid w:val="009141C3"/>
    <w:rsid w:val="009146C5"/>
    <w:rsid w:val="0091471C"/>
    <w:rsid w:val="00915704"/>
    <w:rsid w:val="00915CAD"/>
    <w:rsid w:val="009167DE"/>
    <w:rsid w:val="00917F53"/>
    <w:rsid w:val="009208B3"/>
    <w:rsid w:val="00920B52"/>
    <w:rsid w:val="00922659"/>
    <w:rsid w:val="00922BAE"/>
    <w:rsid w:val="00923103"/>
    <w:rsid w:val="00923E9D"/>
    <w:rsid w:val="00923FA7"/>
    <w:rsid w:val="00924AD2"/>
    <w:rsid w:val="009250CB"/>
    <w:rsid w:val="009254BF"/>
    <w:rsid w:val="009300C1"/>
    <w:rsid w:val="00931112"/>
    <w:rsid w:val="00931D89"/>
    <w:rsid w:val="00931E4A"/>
    <w:rsid w:val="009329BF"/>
    <w:rsid w:val="00932A25"/>
    <w:rsid w:val="00932BE4"/>
    <w:rsid w:val="00934DB1"/>
    <w:rsid w:val="00934FEE"/>
    <w:rsid w:val="00935EBF"/>
    <w:rsid w:val="00936668"/>
    <w:rsid w:val="00936F1B"/>
    <w:rsid w:val="00940634"/>
    <w:rsid w:val="00940936"/>
    <w:rsid w:val="0094143D"/>
    <w:rsid w:val="00942506"/>
    <w:rsid w:val="009426A1"/>
    <w:rsid w:val="0094361A"/>
    <w:rsid w:val="0094455E"/>
    <w:rsid w:val="00945710"/>
    <w:rsid w:val="00946497"/>
    <w:rsid w:val="0094734B"/>
    <w:rsid w:val="00947546"/>
    <w:rsid w:val="00947D10"/>
    <w:rsid w:val="009516D7"/>
    <w:rsid w:val="00951915"/>
    <w:rsid w:val="00951FC6"/>
    <w:rsid w:val="009529C6"/>
    <w:rsid w:val="00952A00"/>
    <w:rsid w:val="00952D78"/>
    <w:rsid w:val="00953A2E"/>
    <w:rsid w:val="00954577"/>
    <w:rsid w:val="00956B7E"/>
    <w:rsid w:val="00960F5A"/>
    <w:rsid w:val="00960F86"/>
    <w:rsid w:val="009610A7"/>
    <w:rsid w:val="0096266D"/>
    <w:rsid w:val="00963945"/>
    <w:rsid w:val="00963ABC"/>
    <w:rsid w:val="00963D08"/>
    <w:rsid w:val="00964969"/>
    <w:rsid w:val="00964D51"/>
    <w:rsid w:val="0096505F"/>
    <w:rsid w:val="009656AF"/>
    <w:rsid w:val="0097007A"/>
    <w:rsid w:val="009705F8"/>
    <w:rsid w:val="009714D1"/>
    <w:rsid w:val="00972679"/>
    <w:rsid w:val="00972DB8"/>
    <w:rsid w:val="0097370E"/>
    <w:rsid w:val="00974305"/>
    <w:rsid w:val="0097554D"/>
    <w:rsid w:val="00975B6A"/>
    <w:rsid w:val="00975FF1"/>
    <w:rsid w:val="00977E00"/>
    <w:rsid w:val="00980032"/>
    <w:rsid w:val="00980122"/>
    <w:rsid w:val="00981EEA"/>
    <w:rsid w:val="009820D3"/>
    <w:rsid w:val="009823BA"/>
    <w:rsid w:val="00982962"/>
    <w:rsid w:val="00982A93"/>
    <w:rsid w:val="00984307"/>
    <w:rsid w:val="00986C41"/>
    <w:rsid w:val="0098700D"/>
    <w:rsid w:val="00987D60"/>
    <w:rsid w:val="00990FCE"/>
    <w:rsid w:val="00993162"/>
    <w:rsid w:val="00993C37"/>
    <w:rsid w:val="009959F9"/>
    <w:rsid w:val="00995D19"/>
    <w:rsid w:val="00997D1A"/>
    <w:rsid w:val="009A0611"/>
    <w:rsid w:val="009A0999"/>
    <w:rsid w:val="009A118A"/>
    <w:rsid w:val="009A14F6"/>
    <w:rsid w:val="009A583B"/>
    <w:rsid w:val="009A5D1B"/>
    <w:rsid w:val="009A69B2"/>
    <w:rsid w:val="009A754D"/>
    <w:rsid w:val="009B0B57"/>
    <w:rsid w:val="009B0F16"/>
    <w:rsid w:val="009B25DD"/>
    <w:rsid w:val="009B373D"/>
    <w:rsid w:val="009B3916"/>
    <w:rsid w:val="009B5552"/>
    <w:rsid w:val="009B58F8"/>
    <w:rsid w:val="009B5C68"/>
    <w:rsid w:val="009B5E7B"/>
    <w:rsid w:val="009B6791"/>
    <w:rsid w:val="009B7AAA"/>
    <w:rsid w:val="009C0F89"/>
    <w:rsid w:val="009C1532"/>
    <w:rsid w:val="009C241C"/>
    <w:rsid w:val="009C24C8"/>
    <w:rsid w:val="009C2519"/>
    <w:rsid w:val="009C29A3"/>
    <w:rsid w:val="009C2ABD"/>
    <w:rsid w:val="009C34BE"/>
    <w:rsid w:val="009C4511"/>
    <w:rsid w:val="009C4712"/>
    <w:rsid w:val="009C54C8"/>
    <w:rsid w:val="009C5573"/>
    <w:rsid w:val="009C5EF4"/>
    <w:rsid w:val="009C67A4"/>
    <w:rsid w:val="009D0393"/>
    <w:rsid w:val="009D06E3"/>
    <w:rsid w:val="009D2D09"/>
    <w:rsid w:val="009D345F"/>
    <w:rsid w:val="009D3652"/>
    <w:rsid w:val="009D3D1D"/>
    <w:rsid w:val="009D41C2"/>
    <w:rsid w:val="009D46DB"/>
    <w:rsid w:val="009D71F0"/>
    <w:rsid w:val="009D7B14"/>
    <w:rsid w:val="009D7BAA"/>
    <w:rsid w:val="009E0513"/>
    <w:rsid w:val="009E1A1F"/>
    <w:rsid w:val="009E2CFC"/>
    <w:rsid w:val="009E314A"/>
    <w:rsid w:val="009E31BB"/>
    <w:rsid w:val="009E454B"/>
    <w:rsid w:val="009E471A"/>
    <w:rsid w:val="009E544D"/>
    <w:rsid w:val="009E5CFB"/>
    <w:rsid w:val="009F2696"/>
    <w:rsid w:val="009F26AD"/>
    <w:rsid w:val="009F2EC2"/>
    <w:rsid w:val="009F33D4"/>
    <w:rsid w:val="009F3F0B"/>
    <w:rsid w:val="009F3F7C"/>
    <w:rsid w:val="009F4CF6"/>
    <w:rsid w:val="009F6E89"/>
    <w:rsid w:val="00A005E6"/>
    <w:rsid w:val="00A01800"/>
    <w:rsid w:val="00A01C84"/>
    <w:rsid w:val="00A021DC"/>
    <w:rsid w:val="00A02B83"/>
    <w:rsid w:val="00A02D5D"/>
    <w:rsid w:val="00A0413A"/>
    <w:rsid w:val="00A04756"/>
    <w:rsid w:val="00A04886"/>
    <w:rsid w:val="00A0542B"/>
    <w:rsid w:val="00A070B6"/>
    <w:rsid w:val="00A07956"/>
    <w:rsid w:val="00A07BC2"/>
    <w:rsid w:val="00A07C0B"/>
    <w:rsid w:val="00A07EDE"/>
    <w:rsid w:val="00A1040B"/>
    <w:rsid w:val="00A10E75"/>
    <w:rsid w:val="00A11440"/>
    <w:rsid w:val="00A120C0"/>
    <w:rsid w:val="00A12273"/>
    <w:rsid w:val="00A12D85"/>
    <w:rsid w:val="00A130DB"/>
    <w:rsid w:val="00A139D6"/>
    <w:rsid w:val="00A13E19"/>
    <w:rsid w:val="00A13F71"/>
    <w:rsid w:val="00A16B9D"/>
    <w:rsid w:val="00A16E71"/>
    <w:rsid w:val="00A17EBD"/>
    <w:rsid w:val="00A204EC"/>
    <w:rsid w:val="00A20B8A"/>
    <w:rsid w:val="00A21AEC"/>
    <w:rsid w:val="00A22B08"/>
    <w:rsid w:val="00A2394A"/>
    <w:rsid w:val="00A25123"/>
    <w:rsid w:val="00A25C20"/>
    <w:rsid w:val="00A2610E"/>
    <w:rsid w:val="00A26130"/>
    <w:rsid w:val="00A26E2A"/>
    <w:rsid w:val="00A27002"/>
    <w:rsid w:val="00A271D4"/>
    <w:rsid w:val="00A27250"/>
    <w:rsid w:val="00A2744A"/>
    <w:rsid w:val="00A27E6A"/>
    <w:rsid w:val="00A30E37"/>
    <w:rsid w:val="00A315B9"/>
    <w:rsid w:val="00A32413"/>
    <w:rsid w:val="00A32A69"/>
    <w:rsid w:val="00A330CC"/>
    <w:rsid w:val="00A354A9"/>
    <w:rsid w:val="00A35816"/>
    <w:rsid w:val="00A35BE9"/>
    <w:rsid w:val="00A362FD"/>
    <w:rsid w:val="00A36497"/>
    <w:rsid w:val="00A36A36"/>
    <w:rsid w:val="00A375C9"/>
    <w:rsid w:val="00A42EF9"/>
    <w:rsid w:val="00A4395C"/>
    <w:rsid w:val="00A43963"/>
    <w:rsid w:val="00A43C13"/>
    <w:rsid w:val="00A43E4A"/>
    <w:rsid w:val="00A44168"/>
    <w:rsid w:val="00A448B4"/>
    <w:rsid w:val="00A44B0D"/>
    <w:rsid w:val="00A4519D"/>
    <w:rsid w:val="00A465E7"/>
    <w:rsid w:val="00A4665B"/>
    <w:rsid w:val="00A51975"/>
    <w:rsid w:val="00A51F3B"/>
    <w:rsid w:val="00A53B21"/>
    <w:rsid w:val="00A53F9A"/>
    <w:rsid w:val="00A54424"/>
    <w:rsid w:val="00A54549"/>
    <w:rsid w:val="00A547A5"/>
    <w:rsid w:val="00A54C28"/>
    <w:rsid w:val="00A55AF5"/>
    <w:rsid w:val="00A5742F"/>
    <w:rsid w:val="00A57F69"/>
    <w:rsid w:val="00A603EC"/>
    <w:rsid w:val="00A61BA1"/>
    <w:rsid w:val="00A61EC8"/>
    <w:rsid w:val="00A61F86"/>
    <w:rsid w:val="00A6268B"/>
    <w:rsid w:val="00A64EB9"/>
    <w:rsid w:val="00A66099"/>
    <w:rsid w:val="00A660D3"/>
    <w:rsid w:val="00A66883"/>
    <w:rsid w:val="00A66B38"/>
    <w:rsid w:val="00A66F73"/>
    <w:rsid w:val="00A67967"/>
    <w:rsid w:val="00A70241"/>
    <w:rsid w:val="00A71A91"/>
    <w:rsid w:val="00A71EC5"/>
    <w:rsid w:val="00A721B7"/>
    <w:rsid w:val="00A7222B"/>
    <w:rsid w:val="00A72AD4"/>
    <w:rsid w:val="00A73556"/>
    <w:rsid w:val="00A740C9"/>
    <w:rsid w:val="00A7416A"/>
    <w:rsid w:val="00A741E8"/>
    <w:rsid w:val="00A74DE4"/>
    <w:rsid w:val="00A74F2B"/>
    <w:rsid w:val="00A75A6A"/>
    <w:rsid w:val="00A766A0"/>
    <w:rsid w:val="00A76835"/>
    <w:rsid w:val="00A7757C"/>
    <w:rsid w:val="00A804FB"/>
    <w:rsid w:val="00A828CF"/>
    <w:rsid w:val="00A8295C"/>
    <w:rsid w:val="00A8298A"/>
    <w:rsid w:val="00A83A18"/>
    <w:rsid w:val="00A846A7"/>
    <w:rsid w:val="00A85523"/>
    <w:rsid w:val="00A85A2D"/>
    <w:rsid w:val="00A8730C"/>
    <w:rsid w:val="00A87ADC"/>
    <w:rsid w:val="00A901D4"/>
    <w:rsid w:val="00A92541"/>
    <w:rsid w:val="00A92583"/>
    <w:rsid w:val="00A92CCC"/>
    <w:rsid w:val="00A92F83"/>
    <w:rsid w:val="00A93B87"/>
    <w:rsid w:val="00A93F16"/>
    <w:rsid w:val="00A94171"/>
    <w:rsid w:val="00A949C5"/>
    <w:rsid w:val="00A952C6"/>
    <w:rsid w:val="00A96354"/>
    <w:rsid w:val="00A96FBD"/>
    <w:rsid w:val="00A9713E"/>
    <w:rsid w:val="00AA088D"/>
    <w:rsid w:val="00AA1347"/>
    <w:rsid w:val="00AA155F"/>
    <w:rsid w:val="00AA23D3"/>
    <w:rsid w:val="00AA2BCF"/>
    <w:rsid w:val="00AA31E9"/>
    <w:rsid w:val="00AA411D"/>
    <w:rsid w:val="00AA4507"/>
    <w:rsid w:val="00AA482D"/>
    <w:rsid w:val="00AA4AD3"/>
    <w:rsid w:val="00AA5098"/>
    <w:rsid w:val="00AA6C86"/>
    <w:rsid w:val="00AA6C99"/>
    <w:rsid w:val="00AA70EF"/>
    <w:rsid w:val="00AA716E"/>
    <w:rsid w:val="00AA7829"/>
    <w:rsid w:val="00AB0737"/>
    <w:rsid w:val="00AB07B0"/>
    <w:rsid w:val="00AB09A7"/>
    <w:rsid w:val="00AB2865"/>
    <w:rsid w:val="00AB29FA"/>
    <w:rsid w:val="00AB6547"/>
    <w:rsid w:val="00AB6A82"/>
    <w:rsid w:val="00AB6DAA"/>
    <w:rsid w:val="00AC0039"/>
    <w:rsid w:val="00AC048D"/>
    <w:rsid w:val="00AC067A"/>
    <w:rsid w:val="00AC1329"/>
    <w:rsid w:val="00AC1612"/>
    <w:rsid w:val="00AC4023"/>
    <w:rsid w:val="00AC5228"/>
    <w:rsid w:val="00AC6D17"/>
    <w:rsid w:val="00AC6F2E"/>
    <w:rsid w:val="00AC785C"/>
    <w:rsid w:val="00AD006B"/>
    <w:rsid w:val="00AD0D87"/>
    <w:rsid w:val="00AD138E"/>
    <w:rsid w:val="00AD15AA"/>
    <w:rsid w:val="00AD2057"/>
    <w:rsid w:val="00AD2749"/>
    <w:rsid w:val="00AD2783"/>
    <w:rsid w:val="00AD28F5"/>
    <w:rsid w:val="00AD5A62"/>
    <w:rsid w:val="00AD75A1"/>
    <w:rsid w:val="00AE0A73"/>
    <w:rsid w:val="00AE19C6"/>
    <w:rsid w:val="00AE2847"/>
    <w:rsid w:val="00AE2C67"/>
    <w:rsid w:val="00AE326C"/>
    <w:rsid w:val="00AE3304"/>
    <w:rsid w:val="00AE39EE"/>
    <w:rsid w:val="00AE3F5B"/>
    <w:rsid w:val="00AE65C9"/>
    <w:rsid w:val="00AE7527"/>
    <w:rsid w:val="00AE75E7"/>
    <w:rsid w:val="00AE7653"/>
    <w:rsid w:val="00AF0775"/>
    <w:rsid w:val="00AF07E6"/>
    <w:rsid w:val="00AF135D"/>
    <w:rsid w:val="00AF1364"/>
    <w:rsid w:val="00AF1E30"/>
    <w:rsid w:val="00AF1F6B"/>
    <w:rsid w:val="00AF2305"/>
    <w:rsid w:val="00AF374E"/>
    <w:rsid w:val="00AF40B4"/>
    <w:rsid w:val="00AF4E70"/>
    <w:rsid w:val="00AF5001"/>
    <w:rsid w:val="00AF65DD"/>
    <w:rsid w:val="00AF6894"/>
    <w:rsid w:val="00AF6B62"/>
    <w:rsid w:val="00AF79F0"/>
    <w:rsid w:val="00B013CC"/>
    <w:rsid w:val="00B0175A"/>
    <w:rsid w:val="00B03AEA"/>
    <w:rsid w:val="00B05D11"/>
    <w:rsid w:val="00B06F5C"/>
    <w:rsid w:val="00B0749F"/>
    <w:rsid w:val="00B075ED"/>
    <w:rsid w:val="00B07B23"/>
    <w:rsid w:val="00B07C23"/>
    <w:rsid w:val="00B12347"/>
    <w:rsid w:val="00B128D5"/>
    <w:rsid w:val="00B12AB4"/>
    <w:rsid w:val="00B134B0"/>
    <w:rsid w:val="00B1354F"/>
    <w:rsid w:val="00B13B99"/>
    <w:rsid w:val="00B14381"/>
    <w:rsid w:val="00B144BC"/>
    <w:rsid w:val="00B14855"/>
    <w:rsid w:val="00B14C87"/>
    <w:rsid w:val="00B14FDE"/>
    <w:rsid w:val="00B15889"/>
    <w:rsid w:val="00B17985"/>
    <w:rsid w:val="00B17B6C"/>
    <w:rsid w:val="00B17F71"/>
    <w:rsid w:val="00B204AE"/>
    <w:rsid w:val="00B21297"/>
    <w:rsid w:val="00B21D68"/>
    <w:rsid w:val="00B21D9E"/>
    <w:rsid w:val="00B23246"/>
    <w:rsid w:val="00B27FF7"/>
    <w:rsid w:val="00B30186"/>
    <w:rsid w:val="00B31F81"/>
    <w:rsid w:val="00B328E4"/>
    <w:rsid w:val="00B32B2D"/>
    <w:rsid w:val="00B32D14"/>
    <w:rsid w:val="00B33541"/>
    <w:rsid w:val="00B335CF"/>
    <w:rsid w:val="00B3460F"/>
    <w:rsid w:val="00B348F4"/>
    <w:rsid w:val="00B35556"/>
    <w:rsid w:val="00B36367"/>
    <w:rsid w:val="00B3665B"/>
    <w:rsid w:val="00B36682"/>
    <w:rsid w:val="00B3681E"/>
    <w:rsid w:val="00B376FF"/>
    <w:rsid w:val="00B37702"/>
    <w:rsid w:val="00B403DD"/>
    <w:rsid w:val="00B40F90"/>
    <w:rsid w:val="00B4134E"/>
    <w:rsid w:val="00B42E41"/>
    <w:rsid w:val="00B43352"/>
    <w:rsid w:val="00B439E1"/>
    <w:rsid w:val="00B44000"/>
    <w:rsid w:val="00B44A99"/>
    <w:rsid w:val="00B45E27"/>
    <w:rsid w:val="00B461EF"/>
    <w:rsid w:val="00B46CA3"/>
    <w:rsid w:val="00B50134"/>
    <w:rsid w:val="00B5014D"/>
    <w:rsid w:val="00B50333"/>
    <w:rsid w:val="00B50912"/>
    <w:rsid w:val="00B51551"/>
    <w:rsid w:val="00B51B1F"/>
    <w:rsid w:val="00B53F08"/>
    <w:rsid w:val="00B54CEF"/>
    <w:rsid w:val="00B555D2"/>
    <w:rsid w:val="00B55F56"/>
    <w:rsid w:val="00B57905"/>
    <w:rsid w:val="00B57E60"/>
    <w:rsid w:val="00B612B8"/>
    <w:rsid w:val="00B61851"/>
    <w:rsid w:val="00B619C6"/>
    <w:rsid w:val="00B62955"/>
    <w:rsid w:val="00B6399A"/>
    <w:rsid w:val="00B646BF"/>
    <w:rsid w:val="00B650D5"/>
    <w:rsid w:val="00B655DE"/>
    <w:rsid w:val="00B667D5"/>
    <w:rsid w:val="00B7047B"/>
    <w:rsid w:val="00B721F4"/>
    <w:rsid w:val="00B72582"/>
    <w:rsid w:val="00B72782"/>
    <w:rsid w:val="00B72EE9"/>
    <w:rsid w:val="00B762DE"/>
    <w:rsid w:val="00B766A2"/>
    <w:rsid w:val="00B76D20"/>
    <w:rsid w:val="00B7722D"/>
    <w:rsid w:val="00B77D0B"/>
    <w:rsid w:val="00B80487"/>
    <w:rsid w:val="00B804F7"/>
    <w:rsid w:val="00B80CF4"/>
    <w:rsid w:val="00B81F49"/>
    <w:rsid w:val="00B823DE"/>
    <w:rsid w:val="00B83177"/>
    <w:rsid w:val="00B83A5B"/>
    <w:rsid w:val="00B86E53"/>
    <w:rsid w:val="00B909E5"/>
    <w:rsid w:val="00B925BA"/>
    <w:rsid w:val="00B93E2E"/>
    <w:rsid w:val="00B93E4D"/>
    <w:rsid w:val="00B94982"/>
    <w:rsid w:val="00B94A08"/>
    <w:rsid w:val="00B9551D"/>
    <w:rsid w:val="00B95950"/>
    <w:rsid w:val="00B966FB"/>
    <w:rsid w:val="00B97B5E"/>
    <w:rsid w:val="00BA149F"/>
    <w:rsid w:val="00BA2FD5"/>
    <w:rsid w:val="00BA4159"/>
    <w:rsid w:val="00BA4669"/>
    <w:rsid w:val="00BA4FC0"/>
    <w:rsid w:val="00BA75AE"/>
    <w:rsid w:val="00BA76B9"/>
    <w:rsid w:val="00BA7C76"/>
    <w:rsid w:val="00BB044A"/>
    <w:rsid w:val="00BB1662"/>
    <w:rsid w:val="00BB17AF"/>
    <w:rsid w:val="00BB20D0"/>
    <w:rsid w:val="00BB214F"/>
    <w:rsid w:val="00BB29FE"/>
    <w:rsid w:val="00BB3397"/>
    <w:rsid w:val="00BB350C"/>
    <w:rsid w:val="00BB3918"/>
    <w:rsid w:val="00BB54C2"/>
    <w:rsid w:val="00BB5E0C"/>
    <w:rsid w:val="00BB67EB"/>
    <w:rsid w:val="00BB777E"/>
    <w:rsid w:val="00BC0653"/>
    <w:rsid w:val="00BC0881"/>
    <w:rsid w:val="00BC125A"/>
    <w:rsid w:val="00BC1FB4"/>
    <w:rsid w:val="00BC3142"/>
    <w:rsid w:val="00BC3D2D"/>
    <w:rsid w:val="00BC559F"/>
    <w:rsid w:val="00BC5659"/>
    <w:rsid w:val="00BC5A81"/>
    <w:rsid w:val="00BC5E4B"/>
    <w:rsid w:val="00BC77EF"/>
    <w:rsid w:val="00BD0E0F"/>
    <w:rsid w:val="00BD1A78"/>
    <w:rsid w:val="00BD2097"/>
    <w:rsid w:val="00BD2593"/>
    <w:rsid w:val="00BD3E35"/>
    <w:rsid w:val="00BD482A"/>
    <w:rsid w:val="00BD67A3"/>
    <w:rsid w:val="00BE1070"/>
    <w:rsid w:val="00BE1ACE"/>
    <w:rsid w:val="00BE1BC1"/>
    <w:rsid w:val="00BE1D1E"/>
    <w:rsid w:val="00BE214C"/>
    <w:rsid w:val="00BE216B"/>
    <w:rsid w:val="00BE2B9A"/>
    <w:rsid w:val="00BE3294"/>
    <w:rsid w:val="00BE3DFA"/>
    <w:rsid w:val="00BE4B69"/>
    <w:rsid w:val="00BE4C3B"/>
    <w:rsid w:val="00BE7AEF"/>
    <w:rsid w:val="00BF0026"/>
    <w:rsid w:val="00BF0F14"/>
    <w:rsid w:val="00BF2131"/>
    <w:rsid w:val="00BF2DC0"/>
    <w:rsid w:val="00BF321F"/>
    <w:rsid w:val="00BF3403"/>
    <w:rsid w:val="00BF3824"/>
    <w:rsid w:val="00BF3E8A"/>
    <w:rsid w:val="00BF536A"/>
    <w:rsid w:val="00C00D60"/>
    <w:rsid w:val="00C01674"/>
    <w:rsid w:val="00C01853"/>
    <w:rsid w:val="00C02CEB"/>
    <w:rsid w:val="00C04C50"/>
    <w:rsid w:val="00C056FA"/>
    <w:rsid w:val="00C0574C"/>
    <w:rsid w:val="00C07E48"/>
    <w:rsid w:val="00C128DC"/>
    <w:rsid w:val="00C136AD"/>
    <w:rsid w:val="00C14B56"/>
    <w:rsid w:val="00C14ED4"/>
    <w:rsid w:val="00C16A0B"/>
    <w:rsid w:val="00C17BCA"/>
    <w:rsid w:val="00C17CDE"/>
    <w:rsid w:val="00C17F1B"/>
    <w:rsid w:val="00C207D2"/>
    <w:rsid w:val="00C20875"/>
    <w:rsid w:val="00C2252B"/>
    <w:rsid w:val="00C225C8"/>
    <w:rsid w:val="00C22B4E"/>
    <w:rsid w:val="00C23A8D"/>
    <w:rsid w:val="00C24A53"/>
    <w:rsid w:val="00C25032"/>
    <w:rsid w:val="00C2580C"/>
    <w:rsid w:val="00C25B23"/>
    <w:rsid w:val="00C2631F"/>
    <w:rsid w:val="00C30111"/>
    <w:rsid w:val="00C30460"/>
    <w:rsid w:val="00C30929"/>
    <w:rsid w:val="00C30D4A"/>
    <w:rsid w:val="00C30F70"/>
    <w:rsid w:val="00C31987"/>
    <w:rsid w:val="00C319C8"/>
    <w:rsid w:val="00C34044"/>
    <w:rsid w:val="00C35621"/>
    <w:rsid w:val="00C413A5"/>
    <w:rsid w:val="00C4162C"/>
    <w:rsid w:val="00C417CB"/>
    <w:rsid w:val="00C41BF2"/>
    <w:rsid w:val="00C4351E"/>
    <w:rsid w:val="00C45289"/>
    <w:rsid w:val="00C457E8"/>
    <w:rsid w:val="00C46218"/>
    <w:rsid w:val="00C468F5"/>
    <w:rsid w:val="00C47A88"/>
    <w:rsid w:val="00C50118"/>
    <w:rsid w:val="00C515E4"/>
    <w:rsid w:val="00C51882"/>
    <w:rsid w:val="00C5203B"/>
    <w:rsid w:val="00C52353"/>
    <w:rsid w:val="00C52C9C"/>
    <w:rsid w:val="00C5504F"/>
    <w:rsid w:val="00C5629A"/>
    <w:rsid w:val="00C62006"/>
    <w:rsid w:val="00C62446"/>
    <w:rsid w:val="00C6366E"/>
    <w:rsid w:val="00C636D1"/>
    <w:rsid w:val="00C644A9"/>
    <w:rsid w:val="00C64E5E"/>
    <w:rsid w:val="00C656F6"/>
    <w:rsid w:val="00C6589A"/>
    <w:rsid w:val="00C664DC"/>
    <w:rsid w:val="00C671DE"/>
    <w:rsid w:val="00C674E3"/>
    <w:rsid w:val="00C67931"/>
    <w:rsid w:val="00C7029A"/>
    <w:rsid w:val="00C71425"/>
    <w:rsid w:val="00C71C65"/>
    <w:rsid w:val="00C71E87"/>
    <w:rsid w:val="00C71EDB"/>
    <w:rsid w:val="00C722D1"/>
    <w:rsid w:val="00C73D7F"/>
    <w:rsid w:val="00C73EA9"/>
    <w:rsid w:val="00C743B7"/>
    <w:rsid w:val="00C745AC"/>
    <w:rsid w:val="00C751A1"/>
    <w:rsid w:val="00C75325"/>
    <w:rsid w:val="00C771F9"/>
    <w:rsid w:val="00C77A9C"/>
    <w:rsid w:val="00C800AB"/>
    <w:rsid w:val="00C80B5B"/>
    <w:rsid w:val="00C80E13"/>
    <w:rsid w:val="00C82D30"/>
    <w:rsid w:val="00C84144"/>
    <w:rsid w:val="00C85496"/>
    <w:rsid w:val="00C85DD6"/>
    <w:rsid w:val="00C86862"/>
    <w:rsid w:val="00C87A33"/>
    <w:rsid w:val="00C900C6"/>
    <w:rsid w:val="00C90D6D"/>
    <w:rsid w:val="00C90E47"/>
    <w:rsid w:val="00C92433"/>
    <w:rsid w:val="00C9243B"/>
    <w:rsid w:val="00C93E86"/>
    <w:rsid w:val="00C940FF"/>
    <w:rsid w:val="00C94FD0"/>
    <w:rsid w:val="00C95454"/>
    <w:rsid w:val="00C957D1"/>
    <w:rsid w:val="00C95F77"/>
    <w:rsid w:val="00C97520"/>
    <w:rsid w:val="00C97927"/>
    <w:rsid w:val="00CA078D"/>
    <w:rsid w:val="00CA0F01"/>
    <w:rsid w:val="00CA14A2"/>
    <w:rsid w:val="00CA1E7F"/>
    <w:rsid w:val="00CA3117"/>
    <w:rsid w:val="00CA4D02"/>
    <w:rsid w:val="00CA6B05"/>
    <w:rsid w:val="00CA7800"/>
    <w:rsid w:val="00CB0619"/>
    <w:rsid w:val="00CB0D5E"/>
    <w:rsid w:val="00CB1300"/>
    <w:rsid w:val="00CB1466"/>
    <w:rsid w:val="00CB1A34"/>
    <w:rsid w:val="00CB1E60"/>
    <w:rsid w:val="00CB430A"/>
    <w:rsid w:val="00CB5617"/>
    <w:rsid w:val="00CB5787"/>
    <w:rsid w:val="00CB57BA"/>
    <w:rsid w:val="00CB5A55"/>
    <w:rsid w:val="00CB6F5E"/>
    <w:rsid w:val="00CB73E2"/>
    <w:rsid w:val="00CB7AD5"/>
    <w:rsid w:val="00CB7B30"/>
    <w:rsid w:val="00CC0446"/>
    <w:rsid w:val="00CC0966"/>
    <w:rsid w:val="00CC0A85"/>
    <w:rsid w:val="00CC34B1"/>
    <w:rsid w:val="00CC4542"/>
    <w:rsid w:val="00CC5AE1"/>
    <w:rsid w:val="00CC6B31"/>
    <w:rsid w:val="00CC6DE7"/>
    <w:rsid w:val="00CC6EDC"/>
    <w:rsid w:val="00CD005D"/>
    <w:rsid w:val="00CD1072"/>
    <w:rsid w:val="00CD1371"/>
    <w:rsid w:val="00CD1E44"/>
    <w:rsid w:val="00CD24E8"/>
    <w:rsid w:val="00CD2DA5"/>
    <w:rsid w:val="00CD35F5"/>
    <w:rsid w:val="00CD4E0B"/>
    <w:rsid w:val="00CD6F9C"/>
    <w:rsid w:val="00CD720C"/>
    <w:rsid w:val="00CD77D8"/>
    <w:rsid w:val="00CD7D1E"/>
    <w:rsid w:val="00CE06D4"/>
    <w:rsid w:val="00CE0A19"/>
    <w:rsid w:val="00CE36FE"/>
    <w:rsid w:val="00CE473A"/>
    <w:rsid w:val="00CE4E5F"/>
    <w:rsid w:val="00CE5A37"/>
    <w:rsid w:val="00CE71B7"/>
    <w:rsid w:val="00CE7FB7"/>
    <w:rsid w:val="00CF018C"/>
    <w:rsid w:val="00CF0C74"/>
    <w:rsid w:val="00CF24A5"/>
    <w:rsid w:val="00CF2B42"/>
    <w:rsid w:val="00CF2CAF"/>
    <w:rsid w:val="00CF2D2E"/>
    <w:rsid w:val="00CF3502"/>
    <w:rsid w:val="00CF489B"/>
    <w:rsid w:val="00CF4E03"/>
    <w:rsid w:val="00CF59F4"/>
    <w:rsid w:val="00CF7966"/>
    <w:rsid w:val="00CF7AA2"/>
    <w:rsid w:val="00D00B79"/>
    <w:rsid w:val="00D00E84"/>
    <w:rsid w:val="00D036D3"/>
    <w:rsid w:val="00D05F4E"/>
    <w:rsid w:val="00D0787E"/>
    <w:rsid w:val="00D11D66"/>
    <w:rsid w:val="00D13346"/>
    <w:rsid w:val="00D13C46"/>
    <w:rsid w:val="00D1439A"/>
    <w:rsid w:val="00D160F1"/>
    <w:rsid w:val="00D208D3"/>
    <w:rsid w:val="00D2264A"/>
    <w:rsid w:val="00D22989"/>
    <w:rsid w:val="00D23645"/>
    <w:rsid w:val="00D24995"/>
    <w:rsid w:val="00D2499E"/>
    <w:rsid w:val="00D278F9"/>
    <w:rsid w:val="00D279E3"/>
    <w:rsid w:val="00D30B66"/>
    <w:rsid w:val="00D31732"/>
    <w:rsid w:val="00D3202F"/>
    <w:rsid w:val="00D33D8E"/>
    <w:rsid w:val="00D349F3"/>
    <w:rsid w:val="00D35782"/>
    <w:rsid w:val="00D35D49"/>
    <w:rsid w:val="00D36C22"/>
    <w:rsid w:val="00D37F5B"/>
    <w:rsid w:val="00D403AF"/>
    <w:rsid w:val="00D42C1B"/>
    <w:rsid w:val="00D42C86"/>
    <w:rsid w:val="00D43A0E"/>
    <w:rsid w:val="00D44920"/>
    <w:rsid w:val="00D44F69"/>
    <w:rsid w:val="00D46631"/>
    <w:rsid w:val="00D46B5C"/>
    <w:rsid w:val="00D47CA8"/>
    <w:rsid w:val="00D50F02"/>
    <w:rsid w:val="00D529C6"/>
    <w:rsid w:val="00D52BBE"/>
    <w:rsid w:val="00D52DBB"/>
    <w:rsid w:val="00D53F77"/>
    <w:rsid w:val="00D554EF"/>
    <w:rsid w:val="00D556EA"/>
    <w:rsid w:val="00D56164"/>
    <w:rsid w:val="00D56620"/>
    <w:rsid w:val="00D56CA7"/>
    <w:rsid w:val="00D57079"/>
    <w:rsid w:val="00D60187"/>
    <w:rsid w:val="00D60905"/>
    <w:rsid w:val="00D60A19"/>
    <w:rsid w:val="00D61214"/>
    <w:rsid w:val="00D613FB"/>
    <w:rsid w:val="00D61BBD"/>
    <w:rsid w:val="00D62BBF"/>
    <w:rsid w:val="00D6346B"/>
    <w:rsid w:val="00D63C42"/>
    <w:rsid w:val="00D64345"/>
    <w:rsid w:val="00D6482B"/>
    <w:rsid w:val="00D651B4"/>
    <w:rsid w:val="00D65E1B"/>
    <w:rsid w:val="00D66E1A"/>
    <w:rsid w:val="00D67665"/>
    <w:rsid w:val="00D70FF7"/>
    <w:rsid w:val="00D7138C"/>
    <w:rsid w:val="00D71495"/>
    <w:rsid w:val="00D7224B"/>
    <w:rsid w:val="00D73A9E"/>
    <w:rsid w:val="00D75B20"/>
    <w:rsid w:val="00D76717"/>
    <w:rsid w:val="00D77BBD"/>
    <w:rsid w:val="00D77DF7"/>
    <w:rsid w:val="00D806A1"/>
    <w:rsid w:val="00D81429"/>
    <w:rsid w:val="00D81784"/>
    <w:rsid w:val="00D82174"/>
    <w:rsid w:val="00D83FE6"/>
    <w:rsid w:val="00D847C2"/>
    <w:rsid w:val="00D8632E"/>
    <w:rsid w:val="00D867D2"/>
    <w:rsid w:val="00D90028"/>
    <w:rsid w:val="00D91C8C"/>
    <w:rsid w:val="00D93C00"/>
    <w:rsid w:val="00D944FD"/>
    <w:rsid w:val="00D95645"/>
    <w:rsid w:val="00D95CF7"/>
    <w:rsid w:val="00D975A4"/>
    <w:rsid w:val="00D97998"/>
    <w:rsid w:val="00DA0067"/>
    <w:rsid w:val="00DA032F"/>
    <w:rsid w:val="00DA0E66"/>
    <w:rsid w:val="00DA140F"/>
    <w:rsid w:val="00DA20DE"/>
    <w:rsid w:val="00DA24E4"/>
    <w:rsid w:val="00DA2ACB"/>
    <w:rsid w:val="00DA2CE0"/>
    <w:rsid w:val="00DA31AB"/>
    <w:rsid w:val="00DA3285"/>
    <w:rsid w:val="00DA3795"/>
    <w:rsid w:val="00DA382C"/>
    <w:rsid w:val="00DA3E0F"/>
    <w:rsid w:val="00DA45B2"/>
    <w:rsid w:val="00DA46A7"/>
    <w:rsid w:val="00DA5857"/>
    <w:rsid w:val="00DA6092"/>
    <w:rsid w:val="00DA64B6"/>
    <w:rsid w:val="00DA6D65"/>
    <w:rsid w:val="00DA7248"/>
    <w:rsid w:val="00DA7D2E"/>
    <w:rsid w:val="00DB0830"/>
    <w:rsid w:val="00DB0B5C"/>
    <w:rsid w:val="00DB2144"/>
    <w:rsid w:val="00DB2484"/>
    <w:rsid w:val="00DB32CB"/>
    <w:rsid w:val="00DB33C0"/>
    <w:rsid w:val="00DB4E4B"/>
    <w:rsid w:val="00DB5FC7"/>
    <w:rsid w:val="00DB7383"/>
    <w:rsid w:val="00DB73C9"/>
    <w:rsid w:val="00DC11D8"/>
    <w:rsid w:val="00DC2245"/>
    <w:rsid w:val="00DC2D24"/>
    <w:rsid w:val="00DC39F4"/>
    <w:rsid w:val="00DC43E3"/>
    <w:rsid w:val="00DC45C6"/>
    <w:rsid w:val="00DC59EC"/>
    <w:rsid w:val="00DC7C85"/>
    <w:rsid w:val="00DD06B5"/>
    <w:rsid w:val="00DD0E91"/>
    <w:rsid w:val="00DD14BC"/>
    <w:rsid w:val="00DD1577"/>
    <w:rsid w:val="00DD182D"/>
    <w:rsid w:val="00DD3095"/>
    <w:rsid w:val="00DD4D1F"/>
    <w:rsid w:val="00DD68CC"/>
    <w:rsid w:val="00DE07D8"/>
    <w:rsid w:val="00DE0934"/>
    <w:rsid w:val="00DE0A0C"/>
    <w:rsid w:val="00DE0D3A"/>
    <w:rsid w:val="00DE14D9"/>
    <w:rsid w:val="00DE1549"/>
    <w:rsid w:val="00DE189C"/>
    <w:rsid w:val="00DE1CAB"/>
    <w:rsid w:val="00DE2468"/>
    <w:rsid w:val="00DE3065"/>
    <w:rsid w:val="00DE3D39"/>
    <w:rsid w:val="00DE41F2"/>
    <w:rsid w:val="00DE5367"/>
    <w:rsid w:val="00DE5638"/>
    <w:rsid w:val="00DE6BAF"/>
    <w:rsid w:val="00DE6EC0"/>
    <w:rsid w:val="00DF1D25"/>
    <w:rsid w:val="00DF28C0"/>
    <w:rsid w:val="00DF37B8"/>
    <w:rsid w:val="00DF481D"/>
    <w:rsid w:val="00DF5060"/>
    <w:rsid w:val="00DF59F1"/>
    <w:rsid w:val="00DF7D47"/>
    <w:rsid w:val="00E01035"/>
    <w:rsid w:val="00E011DA"/>
    <w:rsid w:val="00E01B6F"/>
    <w:rsid w:val="00E045CD"/>
    <w:rsid w:val="00E04652"/>
    <w:rsid w:val="00E04905"/>
    <w:rsid w:val="00E05343"/>
    <w:rsid w:val="00E055D7"/>
    <w:rsid w:val="00E06297"/>
    <w:rsid w:val="00E06CB1"/>
    <w:rsid w:val="00E11330"/>
    <w:rsid w:val="00E1181E"/>
    <w:rsid w:val="00E11972"/>
    <w:rsid w:val="00E1206F"/>
    <w:rsid w:val="00E123CA"/>
    <w:rsid w:val="00E1290E"/>
    <w:rsid w:val="00E130A5"/>
    <w:rsid w:val="00E13E1A"/>
    <w:rsid w:val="00E154E8"/>
    <w:rsid w:val="00E1551C"/>
    <w:rsid w:val="00E15FB5"/>
    <w:rsid w:val="00E16295"/>
    <w:rsid w:val="00E17227"/>
    <w:rsid w:val="00E17FD6"/>
    <w:rsid w:val="00E20401"/>
    <w:rsid w:val="00E20CBE"/>
    <w:rsid w:val="00E21A38"/>
    <w:rsid w:val="00E21B96"/>
    <w:rsid w:val="00E22D38"/>
    <w:rsid w:val="00E23601"/>
    <w:rsid w:val="00E23B6C"/>
    <w:rsid w:val="00E241B8"/>
    <w:rsid w:val="00E262C5"/>
    <w:rsid w:val="00E26401"/>
    <w:rsid w:val="00E26CB7"/>
    <w:rsid w:val="00E26E47"/>
    <w:rsid w:val="00E275F6"/>
    <w:rsid w:val="00E304F3"/>
    <w:rsid w:val="00E30E2E"/>
    <w:rsid w:val="00E31648"/>
    <w:rsid w:val="00E31C0C"/>
    <w:rsid w:val="00E32814"/>
    <w:rsid w:val="00E32A19"/>
    <w:rsid w:val="00E32B9C"/>
    <w:rsid w:val="00E331D3"/>
    <w:rsid w:val="00E34071"/>
    <w:rsid w:val="00E3428A"/>
    <w:rsid w:val="00E34D79"/>
    <w:rsid w:val="00E3524B"/>
    <w:rsid w:val="00E354D3"/>
    <w:rsid w:val="00E360A8"/>
    <w:rsid w:val="00E36E66"/>
    <w:rsid w:val="00E376B7"/>
    <w:rsid w:val="00E37C13"/>
    <w:rsid w:val="00E40989"/>
    <w:rsid w:val="00E4167B"/>
    <w:rsid w:val="00E41E55"/>
    <w:rsid w:val="00E42374"/>
    <w:rsid w:val="00E42D71"/>
    <w:rsid w:val="00E43179"/>
    <w:rsid w:val="00E43671"/>
    <w:rsid w:val="00E44E28"/>
    <w:rsid w:val="00E4753B"/>
    <w:rsid w:val="00E47FF9"/>
    <w:rsid w:val="00E5154F"/>
    <w:rsid w:val="00E515E9"/>
    <w:rsid w:val="00E5189A"/>
    <w:rsid w:val="00E53059"/>
    <w:rsid w:val="00E532F6"/>
    <w:rsid w:val="00E5382B"/>
    <w:rsid w:val="00E5474E"/>
    <w:rsid w:val="00E54A70"/>
    <w:rsid w:val="00E54BD6"/>
    <w:rsid w:val="00E552CD"/>
    <w:rsid w:val="00E55A81"/>
    <w:rsid w:val="00E55B29"/>
    <w:rsid w:val="00E55E8A"/>
    <w:rsid w:val="00E56583"/>
    <w:rsid w:val="00E56E09"/>
    <w:rsid w:val="00E575E5"/>
    <w:rsid w:val="00E57D99"/>
    <w:rsid w:val="00E61F2B"/>
    <w:rsid w:val="00E62D34"/>
    <w:rsid w:val="00E62EF3"/>
    <w:rsid w:val="00E63053"/>
    <w:rsid w:val="00E635FC"/>
    <w:rsid w:val="00E63763"/>
    <w:rsid w:val="00E64189"/>
    <w:rsid w:val="00E64E57"/>
    <w:rsid w:val="00E64FD4"/>
    <w:rsid w:val="00E66316"/>
    <w:rsid w:val="00E663CB"/>
    <w:rsid w:val="00E66E82"/>
    <w:rsid w:val="00E67A33"/>
    <w:rsid w:val="00E703C4"/>
    <w:rsid w:val="00E70CC4"/>
    <w:rsid w:val="00E70E74"/>
    <w:rsid w:val="00E727C2"/>
    <w:rsid w:val="00E730B1"/>
    <w:rsid w:val="00E7338E"/>
    <w:rsid w:val="00E734A6"/>
    <w:rsid w:val="00E74F4F"/>
    <w:rsid w:val="00E751B3"/>
    <w:rsid w:val="00E75358"/>
    <w:rsid w:val="00E75707"/>
    <w:rsid w:val="00E75A5D"/>
    <w:rsid w:val="00E766DC"/>
    <w:rsid w:val="00E76884"/>
    <w:rsid w:val="00E7712C"/>
    <w:rsid w:val="00E80143"/>
    <w:rsid w:val="00E80B95"/>
    <w:rsid w:val="00E81924"/>
    <w:rsid w:val="00E81D29"/>
    <w:rsid w:val="00E81E75"/>
    <w:rsid w:val="00E820F3"/>
    <w:rsid w:val="00E82366"/>
    <w:rsid w:val="00E83114"/>
    <w:rsid w:val="00E8318D"/>
    <w:rsid w:val="00E83501"/>
    <w:rsid w:val="00E838E1"/>
    <w:rsid w:val="00E840D9"/>
    <w:rsid w:val="00E853D8"/>
    <w:rsid w:val="00E859CD"/>
    <w:rsid w:val="00E863CB"/>
    <w:rsid w:val="00E86D87"/>
    <w:rsid w:val="00E87613"/>
    <w:rsid w:val="00E87DAF"/>
    <w:rsid w:val="00E92163"/>
    <w:rsid w:val="00E9219A"/>
    <w:rsid w:val="00E933D3"/>
    <w:rsid w:val="00E941C2"/>
    <w:rsid w:val="00E953BC"/>
    <w:rsid w:val="00E9610D"/>
    <w:rsid w:val="00E96293"/>
    <w:rsid w:val="00E96A22"/>
    <w:rsid w:val="00E9761B"/>
    <w:rsid w:val="00EA180D"/>
    <w:rsid w:val="00EA32E7"/>
    <w:rsid w:val="00EA4E90"/>
    <w:rsid w:val="00EA5C7E"/>
    <w:rsid w:val="00EA5DC9"/>
    <w:rsid w:val="00EA6758"/>
    <w:rsid w:val="00EA778B"/>
    <w:rsid w:val="00EB2E39"/>
    <w:rsid w:val="00EB417D"/>
    <w:rsid w:val="00EB4CB7"/>
    <w:rsid w:val="00EB6EB0"/>
    <w:rsid w:val="00EB71B8"/>
    <w:rsid w:val="00EB725D"/>
    <w:rsid w:val="00EB7A85"/>
    <w:rsid w:val="00EC236E"/>
    <w:rsid w:val="00EC38F5"/>
    <w:rsid w:val="00EC3DEB"/>
    <w:rsid w:val="00EC5196"/>
    <w:rsid w:val="00EC555A"/>
    <w:rsid w:val="00EC565C"/>
    <w:rsid w:val="00EC56FF"/>
    <w:rsid w:val="00EC5949"/>
    <w:rsid w:val="00EC63D1"/>
    <w:rsid w:val="00EC6598"/>
    <w:rsid w:val="00ED185B"/>
    <w:rsid w:val="00ED19FB"/>
    <w:rsid w:val="00ED25D9"/>
    <w:rsid w:val="00ED2C0F"/>
    <w:rsid w:val="00ED2C3B"/>
    <w:rsid w:val="00ED2D63"/>
    <w:rsid w:val="00ED347E"/>
    <w:rsid w:val="00ED3742"/>
    <w:rsid w:val="00ED4421"/>
    <w:rsid w:val="00ED44C9"/>
    <w:rsid w:val="00ED5240"/>
    <w:rsid w:val="00ED55AA"/>
    <w:rsid w:val="00ED5D03"/>
    <w:rsid w:val="00ED61C2"/>
    <w:rsid w:val="00EE0323"/>
    <w:rsid w:val="00EE1235"/>
    <w:rsid w:val="00EE260D"/>
    <w:rsid w:val="00EE2672"/>
    <w:rsid w:val="00EE2F96"/>
    <w:rsid w:val="00EE4223"/>
    <w:rsid w:val="00EE45A2"/>
    <w:rsid w:val="00EE4B4E"/>
    <w:rsid w:val="00EE5584"/>
    <w:rsid w:val="00EE5F24"/>
    <w:rsid w:val="00EE652C"/>
    <w:rsid w:val="00EE6771"/>
    <w:rsid w:val="00EE678D"/>
    <w:rsid w:val="00EE69A2"/>
    <w:rsid w:val="00EE7CC8"/>
    <w:rsid w:val="00EF026B"/>
    <w:rsid w:val="00EF1546"/>
    <w:rsid w:val="00EF21F6"/>
    <w:rsid w:val="00EF2741"/>
    <w:rsid w:val="00EF27D2"/>
    <w:rsid w:val="00EF2813"/>
    <w:rsid w:val="00EF327E"/>
    <w:rsid w:val="00EF3887"/>
    <w:rsid w:val="00EF46D4"/>
    <w:rsid w:val="00EF4F42"/>
    <w:rsid w:val="00EF5888"/>
    <w:rsid w:val="00EF5C63"/>
    <w:rsid w:val="00EF62A6"/>
    <w:rsid w:val="00EF75ED"/>
    <w:rsid w:val="00EF7FD1"/>
    <w:rsid w:val="00F000DF"/>
    <w:rsid w:val="00F00218"/>
    <w:rsid w:val="00F00833"/>
    <w:rsid w:val="00F00A48"/>
    <w:rsid w:val="00F00E33"/>
    <w:rsid w:val="00F02ACF"/>
    <w:rsid w:val="00F02CF0"/>
    <w:rsid w:val="00F0353E"/>
    <w:rsid w:val="00F04270"/>
    <w:rsid w:val="00F10AA0"/>
    <w:rsid w:val="00F11933"/>
    <w:rsid w:val="00F14F0B"/>
    <w:rsid w:val="00F150B9"/>
    <w:rsid w:val="00F16220"/>
    <w:rsid w:val="00F16587"/>
    <w:rsid w:val="00F168A1"/>
    <w:rsid w:val="00F1721C"/>
    <w:rsid w:val="00F17465"/>
    <w:rsid w:val="00F21026"/>
    <w:rsid w:val="00F21096"/>
    <w:rsid w:val="00F21CB2"/>
    <w:rsid w:val="00F21D94"/>
    <w:rsid w:val="00F22400"/>
    <w:rsid w:val="00F22862"/>
    <w:rsid w:val="00F23270"/>
    <w:rsid w:val="00F23C7F"/>
    <w:rsid w:val="00F23EE7"/>
    <w:rsid w:val="00F250BC"/>
    <w:rsid w:val="00F2525B"/>
    <w:rsid w:val="00F25864"/>
    <w:rsid w:val="00F262AE"/>
    <w:rsid w:val="00F27907"/>
    <w:rsid w:val="00F30A97"/>
    <w:rsid w:val="00F30BBD"/>
    <w:rsid w:val="00F31B38"/>
    <w:rsid w:val="00F32084"/>
    <w:rsid w:val="00F32778"/>
    <w:rsid w:val="00F32921"/>
    <w:rsid w:val="00F3382F"/>
    <w:rsid w:val="00F34A8B"/>
    <w:rsid w:val="00F34BEF"/>
    <w:rsid w:val="00F3607D"/>
    <w:rsid w:val="00F364B7"/>
    <w:rsid w:val="00F40C6B"/>
    <w:rsid w:val="00F41035"/>
    <w:rsid w:val="00F41691"/>
    <w:rsid w:val="00F4198D"/>
    <w:rsid w:val="00F420EF"/>
    <w:rsid w:val="00F425AF"/>
    <w:rsid w:val="00F4364B"/>
    <w:rsid w:val="00F45595"/>
    <w:rsid w:val="00F45EC0"/>
    <w:rsid w:val="00F460A8"/>
    <w:rsid w:val="00F461CC"/>
    <w:rsid w:val="00F4633E"/>
    <w:rsid w:val="00F46A17"/>
    <w:rsid w:val="00F500B4"/>
    <w:rsid w:val="00F50272"/>
    <w:rsid w:val="00F50461"/>
    <w:rsid w:val="00F50C45"/>
    <w:rsid w:val="00F53CC5"/>
    <w:rsid w:val="00F5470A"/>
    <w:rsid w:val="00F557BF"/>
    <w:rsid w:val="00F55C9D"/>
    <w:rsid w:val="00F56173"/>
    <w:rsid w:val="00F5755C"/>
    <w:rsid w:val="00F575B4"/>
    <w:rsid w:val="00F60FB2"/>
    <w:rsid w:val="00F61FFC"/>
    <w:rsid w:val="00F628B7"/>
    <w:rsid w:val="00F62EBE"/>
    <w:rsid w:val="00F6411E"/>
    <w:rsid w:val="00F64E42"/>
    <w:rsid w:val="00F65743"/>
    <w:rsid w:val="00F666F5"/>
    <w:rsid w:val="00F71701"/>
    <w:rsid w:val="00F71D1B"/>
    <w:rsid w:val="00F739F5"/>
    <w:rsid w:val="00F74B30"/>
    <w:rsid w:val="00F74D07"/>
    <w:rsid w:val="00F7562D"/>
    <w:rsid w:val="00F77111"/>
    <w:rsid w:val="00F772E0"/>
    <w:rsid w:val="00F8087A"/>
    <w:rsid w:val="00F819BA"/>
    <w:rsid w:val="00F8219E"/>
    <w:rsid w:val="00F832E0"/>
    <w:rsid w:val="00F8407D"/>
    <w:rsid w:val="00F84D0E"/>
    <w:rsid w:val="00F87451"/>
    <w:rsid w:val="00F87D01"/>
    <w:rsid w:val="00F9029F"/>
    <w:rsid w:val="00F91BE1"/>
    <w:rsid w:val="00F91DEE"/>
    <w:rsid w:val="00F92659"/>
    <w:rsid w:val="00F92A9C"/>
    <w:rsid w:val="00F92BD2"/>
    <w:rsid w:val="00F92DB7"/>
    <w:rsid w:val="00F92ED0"/>
    <w:rsid w:val="00F94BE0"/>
    <w:rsid w:val="00F95811"/>
    <w:rsid w:val="00F95DF0"/>
    <w:rsid w:val="00F95F68"/>
    <w:rsid w:val="00F96C30"/>
    <w:rsid w:val="00F974F6"/>
    <w:rsid w:val="00F97A80"/>
    <w:rsid w:val="00FA0347"/>
    <w:rsid w:val="00FA0959"/>
    <w:rsid w:val="00FA17BD"/>
    <w:rsid w:val="00FA3482"/>
    <w:rsid w:val="00FA54F8"/>
    <w:rsid w:val="00FA59C2"/>
    <w:rsid w:val="00FA5D05"/>
    <w:rsid w:val="00FA6A2A"/>
    <w:rsid w:val="00FA70A5"/>
    <w:rsid w:val="00FA7DE5"/>
    <w:rsid w:val="00FB0159"/>
    <w:rsid w:val="00FB198F"/>
    <w:rsid w:val="00FB2E38"/>
    <w:rsid w:val="00FB34E0"/>
    <w:rsid w:val="00FB463C"/>
    <w:rsid w:val="00FB6BA3"/>
    <w:rsid w:val="00FB77B9"/>
    <w:rsid w:val="00FC03CB"/>
    <w:rsid w:val="00FC11B5"/>
    <w:rsid w:val="00FC1703"/>
    <w:rsid w:val="00FC1A96"/>
    <w:rsid w:val="00FC1F4B"/>
    <w:rsid w:val="00FC202C"/>
    <w:rsid w:val="00FC317F"/>
    <w:rsid w:val="00FC4565"/>
    <w:rsid w:val="00FC5871"/>
    <w:rsid w:val="00FC5A1C"/>
    <w:rsid w:val="00FC7212"/>
    <w:rsid w:val="00FC76C4"/>
    <w:rsid w:val="00FC76F3"/>
    <w:rsid w:val="00FD0153"/>
    <w:rsid w:val="00FD04C5"/>
    <w:rsid w:val="00FD0872"/>
    <w:rsid w:val="00FD16C8"/>
    <w:rsid w:val="00FD32B6"/>
    <w:rsid w:val="00FD358F"/>
    <w:rsid w:val="00FD3A8D"/>
    <w:rsid w:val="00FD3C4C"/>
    <w:rsid w:val="00FD41AF"/>
    <w:rsid w:val="00FD5273"/>
    <w:rsid w:val="00FD55CF"/>
    <w:rsid w:val="00FD5FB6"/>
    <w:rsid w:val="00FD6463"/>
    <w:rsid w:val="00FD69FC"/>
    <w:rsid w:val="00FD7EF5"/>
    <w:rsid w:val="00FE0E0E"/>
    <w:rsid w:val="00FE2514"/>
    <w:rsid w:val="00FE29E0"/>
    <w:rsid w:val="00FE4CE4"/>
    <w:rsid w:val="00FE4F62"/>
    <w:rsid w:val="00FE63BE"/>
    <w:rsid w:val="00FF0374"/>
    <w:rsid w:val="00FF0A6E"/>
    <w:rsid w:val="00FF0D09"/>
    <w:rsid w:val="00FF2A27"/>
    <w:rsid w:val="00FF2B50"/>
    <w:rsid w:val="00FF43FD"/>
    <w:rsid w:val="00FF462B"/>
    <w:rsid w:val="00FF4B44"/>
    <w:rsid w:val="00FF65D8"/>
    <w:rsid w:val="00FF7032"/>
    <w:rsid w:val="00FF7323"/>
    <w:rsid w:val="00FF7F36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er" w:locked="1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/>
    <w:lsdException w:name="Followed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/>
    <w:lsdException w:name="No List" w:locked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33DB"/>
    <w:rPr>
      <w:sz w:val="24"/>
      <w:szCs w:val="24"/>
    </w:rPr>
  </w:style>
  <w:style w:type="paragraph" w:styleId="1">
    <w:name w:val="heading 1"/>
    <w:basedOn w:val="a0"/>
    <w:next w:val="a0"/>
    <w:link w:val="10"/>
    <w:autoRedefine/>
    <w:uiPriority w:val="99"/>
    <w:qFormat/>
    <w:rsid w:val="00B93E4D"/>
    <w:pPr>
      <w:keepNext/>
      <w:pageBreakBefore/>
      <w:spacing w:after="60"/>
      <w:jc w:val="center"/>
      <w:outlineLvl w:val="0"/>
    </w:pPr>
    <w:rPr>
      <w:b/>
      <w:bCs/>
      <w:kern w:val="32"/>
      <w:sz w:val="28"/>
      <w:szCs w:val="28"/>
    </w:rPr>
  </w:style>
  <w:style w:type="paragraph" w:styleId="2">
    <w:name w:val="heading 2"/>
    <w:basedOn w:val="a0"/>
    <w:next w:val="a0"/>
    <w:link w:val="20"/>
    <w:uiPriority w:val="99"/>
    <w:qFormat/>
    <w:rsid w:val="00E67A33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E67A3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9"/>
    <w:qFormat/>
    <w:rsid w:val="00E67A33"/>
    <w:pPr>
      <w:keepNext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0"/>
    <w:next w:val="a0"/>
    <w:link w:val="50"/>
    <w:semiHidden/>
    <w:unhideWhenUsed/>
    <w:qFormat/>
    <w:locked/>
    <w:rsid w:val="006552E5"/>
    <w:pPr>
      <w:spacing w:before="240" w:after="60"/>
      <w:outlineLvl w:val="4"/>
    </w:pPr>
    <w:rPr>
      <w:rFonts w:eastAsiaTheme="minorEastAsia" w:cstheme="minorBidi"/>
      <w:bCs/>
      <w:iCs/>
      <w:sz w:val="28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BD3E3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semiHidden/>
    <w:unhideWhenUsed/>
    <w:qFormat/>
    <w:locked/>
    <w:rsid w:val="000B6A2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9"/>
    <w:qFormat/>
    <w:locked/>
    <w:rsid w:val="00DA31AB"/>
    <w:pPr>
      <w:spacing w:before="240" w:after="60"/>
      <w:outlineLvl w:val="7"/>
    </w:pPr>
    <w:rPr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93E4D"/>
    <w:rPr>
      <w:b/>
      <w:bCs/>
      <w:kern w:val="32"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E67A33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E67A33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67A33"/>
    <w:rPr>
      <w:rFonts w:ascii="Calibri" w:hAnsi="Calibri" w:cs="Calibri"/>
      <w:b/>
      <w:bCs/>
      <w:sz w:val="28"/>
      <w:szCs w:val="28"/>
    </w:rPr>
  </w:style>
  <w:style w:type="character" w:customStyle="1" w:styleId="60">
    <w:name w:val="Заголовок 6 Знак"/>
    <w:link w:val="6"/>
    <w:uiPriority w:val="99"/>
    <w:locked/>
    <w:rsid w:val="00BD3E35"/>
    <w:rPr>
      <w:b/>
      <w:bCs/>
      <w:sz w:val="22"/>
      <w:szCs w:val="22"/>
    </w:rPr>
  </w:style>
  <w:style w:type="character" w:customStyle="1" w:styleId="80">
    <w:name w:val="Заголовок 8 Знак"/>
    <w:link w:val="8"/>
    <w:uiPriority w:val="9"/>
    <w:semiHidden/>
    <w:rsid w:val="00286D18"/>
    <w:rPr>
      <w:rFonts w:ascii="Calibri" w:eastAsia="Times New Roman" w:hAnsi="Calibri" w:cs="Times New Roman"/>
      <w:i/>
      <w:iCs/>
      <w:sz w:val="24"/>
      <w:szCs w:val="24"/>
    </w:rPr>
  </w:style>
  <w:style w:type="paragraph" w:styleId="a4">
    <w:name w:val="header"/>
    <w:basedOn w:val="a0"/>
    <w:link w:val="a5"/>
    <w:uiPriority w:val="99"/>
    <w:rsid w:val="00BD3E3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BD3E35"/>
    <w:rPr>
      <w:sz w:val="24"/>
      <w:szCs w:val="24"/>
    </w:rPr>
  </w:style>
  <w:style w:type="paragraph" w:styleId="a6">
    <w:name w:val="footer"/>
    <w:basedOn w:val="a0"/>
    <w:link w:val="a7"/>
    <w:uiPriority w:val="99"/>
    <w:rsid w:val="00BD3E3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BD3E35"/>
    <w:rPr>
      <w:sz w:val="24"/>
      <w:szCs w:val="24"/>
    </w:rPr>
  </w:style>
  <w:style w:type="paragraph" w:styleId="a8">
    <w:name w:val="No Spacing"/>
    <w:link w:val="a9"/>
    <w:uiPriority w:val="1"/>
    <w:qFormat/>
    <w:rsid w:val="00BD3E35"/>
    <w:rPr>
      <w:rFonts w:ascii="Calibri" w:hAnsi="Calibri" w:cs="Calibri"/>
      <w:sz w:val="22"/>
      <w:szCs w:val="22"/>
      <w:lang w:eastAsia="en-US"/>
    </w:rPr>
  </w:style>
  <w:style w:type="character" w:customStyle="1" w:styleId="a9">
    <w:name w:val="Без интервала Знак"/>
    <w:link w:val="a8"/>
    <w:uiPriority w:val="1"/>
    <w:locked/>
    <w:rsid w:val="00BD3E35"/>
    <w:rPr>
      <w:rFonts w:ascii="Calibri" w:hAnsi="Calibri" w:cs="Calibri"/>
      <w:sz w:val="22"/>
      <w:szCs w:val="22"/>
      <w:lang w:val="ru-RU" w:eastAsia="en-US" w:bidi="ar-SA"/>
    </w:rPr>
  </w:style>
  <w:style w:type="paragraph" w:styleId="aa">
    <w:name w:val="Balloon Text"/>
    <w:basedOn w:val="a0"/>
    <w:link w:val="ab"/>
    <w:uiPriority w:val="99"/>
    <w:semiHidden/>
    <w:rsid w:val="00BD3E3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locked/>
    <w:rsid w:val="00BD3E35"/>
    <w:rPr>
      <w:rFonts w:ascii="Tahoma" w:hAnsi="Tahoma" w:cs="Tahoma"/>
      <w:sz w:val="16"/>
      <w:szCs w:val="16"/>
    </w:rPr>
  </w:style>
  <w:style w:type="paragraph" w:styleId="ac">
    <w:name w:val="Body Text"/>
    <w:basedOn w:val="a0"/>
    <w:link w:val="ad"/>
    <w:uiPriority w:val="99"/>
    <w:rsid w:val="00DE0934"/>
    <w:pPr>
      <w:spacing w:line="360" w:lineRule="auto"/>
      <w:ind w:firstLine="709"/>
      <w:jc w:val="right"/>
    </w:pPr>
    <w:rPr>
      <w:color w:val="365F91"/>
      <w:sz w:val="28"/>
      <w:szCs w:val="28"/>
    </w:rPr>
  </w:style>
  <w:style w:type="character" w:customStyle="1" w:styleId="ad">
    <w:name w:val="Основной текст Знак"/>
    <w:link w:val="ac"/>
    <w:uiPriority w:val="99"/>
    <w:locked/>
    <w:rsid w:val="00DE0934"/>
    <w:rPr>
      <w:color w:val="365F91"/>
      <w:sz w:val="28"/>
      <w:szCs w:val="28"/>
    </w:rPr>
  </w:style>
  <w:style w:type="paragraph" w:customStyle="1" w:styleId="ae">
    <w:name w:val="Знак"/>
    <w:basedOn w:val="a0"/>
    <w:uiPriority w:val="99"/>
    <w:rsid w:val="00BD3E3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">
    <w:name w:val="Document Map"/>
    <w:basedOn w:val="a0"/>
    <w:link w:val="af0"/>
    <w:uiPriority w:val="99"/>
    <w:semiHidden/>
    <w:rsid w:val="00CA078D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locked/>
    <w:rsid w:val="00CA078D"/>
    <w:rPr>
      <w:rFonts w:ascii="Tahoma" w:hAnsi="Tahoma" w:cs="Tahoma"/>
      <w:sz w:val="16"/>
      <w:szCs w:val="16"/>
    </w:rPr>
  </w:style>
  <w:style w:type="paragraph" w:customStyle="1" w:styleId="11">
    <w:name w:val="Кузнецов 1"/>
    <w:basedOn w:val="1"/>
    <w:autoRedefine/>
    <w:uiPriority w:val="99"/>
    <w:rsid w:val="00B93E4D"/>
    <w:pPr>
      <w:tabs>
        <w:tab w:val="left" w:pos="851"/>
        <w:tab w:val="left" w:pos="1276"/>
      </w:tabs>
      <w:spacing w:after="0" w:line="276" w:lineRule="auto"/>
    </w:pPr>
    <w:rPr>
      <w:caps/>
    </w:rPr>
  </w:style>
  <w:style w:type="paragraph" w:customStyle="1" w:styleId="21">
    <w:name w:val="Кузнецов 2"/>
    <w:basedOn w:val="2"/>
    <w:autoRedefine/>
    <w:uiPriority w:val="99"/>
    <w:rsid w:val="00B93E4D"/>
    <w:pPr>
      <w:spacing w:line="276" w:lineRule="auto"/>
      <w:ind w:firstLine="709"/>
      <w:jc w:val="both"/>
    </w:pPr>
    <w:rPr>
      <w:rFonts w:ascii="Times New Roman" w:hAnsi="Times New Roman" w:cs="Times New Roman"/>
      <w:i w:val="0"/>
      <w:iCs w:val="0"/>
    </w:rPr>
  </w:style>
  <w:style w:type="paragraph" w:styleId="12">
    <w:name w:val="toc 1"/>
    <w:basedOn w:val="a0"/>
    <w:next w:val="a0"/>
    <w:autoRedefine/>
    <w:uiPriority w:val="39"/>
    <w:rsid w:val="00C0574C"/>
    <w:pPr>
      <w:spacing w:before="360"/>
    </w:pPr>
    <w:rPr>
      <w:rFonts w:ascii="Cambria" w:hAnsi="Cambria" w:cs="Cambria"/>
      <w:b/>
      <w:bCs/>
      <w:caps/>
    </w:rPr>
  </w:style>
  <w:style w:type="character" w:styleId="af1">
    <w:name w:val="Hyperlink"/>
    <w:uiPriority w:val="99"/>
    <w:rsid w:val="00097B40"/>
    <w:rPr>
      <w:rFonts w:ascii="Times New Roman" w:hAnsi="Times New Roman" w:cs="Times New Roman"/>
      <w:color w:val="auto"/>
      <w:sz w:val="28"/>
      <w:szCs w:val="28"/>
      <w:u w:val="none"/>
      <w:vertAlign w:val="baseline"/>
    </w:rPr>
  </w:style>
  <w:style w:type="paragraph" w:styleId="af2">
    <w:name w:val="TOC Heading"/>
    <w:basedOn w:val="1"/>
    <w:next w:val="a0"/>
    <w:uiPriority w:val="99"/>
    <w:qFormat/>
    <w:rsid w:val="00E67A33"/>
    <w:pPr>
      <w:keepLines/>
      <w:spacing w:before="480" w:after="0" w:line="276" w:lineRule="auto"/>
      <w:outlineLvl w:val="9"/>
    </w:pPr>
    <w:rPr>
      <w:color w:val="365F91"/>
      <w:kern w:val="0"/>
      <w:lang w:eastAsia="en-US"/>
    </w:rPr>
  </w:style>
  <w:style w:type="paragraph" w:styleId="22">
    <w:name w:val="toc 2"/>
    <w:basedOn w:val="a0"/>
    <w:next w:val="a0"/>
    <w:autoRedefine/>
    <w:uiPriority w:val="39"/>
    <w:rsid w:val="00913F18"/>
    <w:pPr>
      <w:tabs>
        <w:tab w:val="right" w:leader="dot" w:pos="9913"/>
      </w:tabs>
      <w:spacing w:before="240"/>
    </w:pPr>
    <w:rPr>
      <w:rFonts w:ascii="Calibri" w:hAnsi="Calibri" w:cs="Calibri"/>
      <w:b/>
      <w:bCs/>
      <w:sz w:val="20"/>
      <w:szCs w:val="20"/>
    </w:rPr>
  </w:style>
  <w:style w:type="paragraph" w:styleId="31">
    <w:name w:val="toc 3"/>
    <w:basedOn w:val="a0"/>
    <w:next w:val="a0"/>
    <w:autoRedefine/>
    <w:uiPriority w:val="39"/>
    <w:rsid w:val="00E67A33"/>
    <w:pPr>
      <w:ind w:left="240"/>
    </w:pPr>
    <w:rPr>
      <w:rFonts w:ascii="Calibri" w:hAnsi="Calibri" w:cs="Calibri"/>
      <w:sz w:val="20"/>
      <w:szCs w:val="20"/>
    </w:rPr>
  </w:style>
  <w:style w:type="paragraph" w:styleId="41">
    <w:name w:val="toc 4"/>
    <w:basedOn w:val="a0"/>
    <w:next w:val="a0"/>
    <w:autoRedefine/>
    <w:uiPriority w:val="39"/>
    <w:rsid w:val="00E67A33"/>
    <w:pPr>
      <w:ind w:left="480"/>
    </w:pPr>
    <w:rPr>
      <w:rFonts w:ascii="Calibri" w:hAnsi="Calibri" w:cs="Calibri"/>
      <w:sz w:val="20"/>
      <w:szCs w:val="20"/>
    </w:rPr>
  </w:style>
  <w:style w:type="paragraph" w:styleId="51">
    <w:name w:val="toc 5"/>
    <w:basedOn w:val="a0"/>
    <w:next w:val="a0"/>
    <w:autoRedefine/>
    <w:uiPriority w:val="39"/>
    <w:rsid w:val="00E67A33"/>
    <w:pPr>
      <w:ind w:left="720"/>
    </w:pPr>
    <w:rPr>
      <w:rFonts w:ascii="Calibri" w:hAnsi="Calibri" w:cs="Calibri"/>
      <w:sz w:val="20"/>
      <w:szCs w:val="20"/>
    </w:rPr>
  </w:style>
  <w:style w:type="paragraph" w:styleId="61">
    <w:name w:val="toc 6"/>
    <w:basedOn w:val="a0"/>
    <w:next w:val="a0"/>
    <w:autoRedefine/>
    <w:uiPriority w:val="39"/>
    <w:rsid w:val="00E67A33"/>
    <w:pPr>
      <w:ind w:left="960"/>
    </w:pPr>
    <w:rPr>
      <w:rFonts w:ascii="Calibri" w:hAnsi="Calibri" w:cs="Calibri"/>
      <w:sz w:val="20"/>
      <w:szCs w:val="20"/>
    </w:rPr>
  </w:style>
  <w:style w:type="paragraph" w:styleId="71">
    <w:name w:val="toc 7"/>
    <w:basedOn w:val="a0"/>
    <w:next w:val="a0"/>
    <w:autoRedefine/>
    <w:uiPriority w:val="39"/>
    <w:rsid w:val="00E67A33"/>
    <w:pPr>
      <w:ind w:left="1200"/>
    </w:pPr>
    <w:rPr>
      <w:rFonts w:ascii="Calibri" w:hAnsi="Calibri" w:cs="Calibri"/>
      <w:sz w:val="20"/>
      <w:szCs w:val="20"/>
    </w:rPr>
  </w:style>
  <w:style w:type="paragraph" w:styleId="81">
    <w:name w:val="toc 8"/>
    <w:basedOn w:val="a0"/>
    <w:next w:val="a0"/>
    <w:autoRedefine/>
    <w:uiPriority w:val="39"/>
    <w:rsid w:val="00E67A33"/>
    <w:pPr>
      <w:ind w:left="1440"/>
    </w:pPr>
    <w:rPr>
      <w:rFonts w:ascii="Calibri" w:hAnsi="Calibri" w:cs="Calibri"/>
      <w:sz w:val="20"/>
      <w:szCs w:val="20"/>
    </w:rPr>
  </w:style>
  <w:style w:type="paragraph" w:styleId="9">
    <w:name w:val="toc 9"/>
    <w:basedOn w:val="a0"/>
    <w:next w:val="a0"/>
    <w:autoRedefine/>
    <w:uiPriority w:val="39"/>
    <w:rsid w:val="00E67A33"/>
    <w:pPr>
      <w:ind w:left="1680"/>
    </w:pPr>
    <w:rPr>
      <w:rFonts w:ascii="Calibri" w:hAnsi="Calibri" w:cs="Calibri"/>
      <w:sz w:val="20"/>
      <w:szCs w:val="20"/>
    </w:rPr>
  </w:style>
  <w:style w:type="table" w:styleId="af3">
    <w:name w:val="Table Grid"/>
    <w:basedOn w:val="a2"/>
    <w:rsid w:val="00792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0"/>
    <w:link w:val="af5"/>
    <w:uiPriority w:val="99"/>
    <w:rsid w:val="001B34AD"/>
    <w:pPr>
      <w:spacing w:before="100" w:beforeAutospacing="1" w:after="100" w:afterAutospacing="1"/>
    </w:pPr>
  </w:style>
  <w:style w:type="paragraph" w:customStyle="1" w:styleId="23">
    <w:name w:val="Знак2"/>
    <w:basedOn w:val="a0"/>
    <w:uiPriority w:val="99"/>
    <w:rsid w:val="00F96C3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8">
    <w:name w:val="Style8"/>
    <w:basedOn w:val="a0"/>
    <w:rsid w:val="0049374A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paragraph" w:customStyle="1" w:styleId="Style59">
    <w:name w:val="Style59"/>
    <w:basedOn w:val="a0"/>
    <w:uiPriority w:val="99"/>
    <w:rsid w:val="0049374A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character" w:customStyle="1" w:styleId="FontStyle157">
    <w:name w:val="Font Style157"/>
    <w:uiPriority w:val="99"/>
    <w:rsid w:val="0049374A"/>
    <w:rPr>
      <w:rFonts w:eastAsia="Times New Roman"/>
      <w:b/>
      <w:bCs/>
      <w:color w:val="auto"/>
      <w:sz w:val="26"/>
      <w:szCs w:val="26"/>
      <w:lang w:val="ru-RU" w:eastAsia="zh-CN"/>
    </w:rPr>
  </w:style>
  <w:style w:type="character" w:customStyle="1" w:styleId="FontStyle158">
    <w:name w:val="Font Style158"/>
    <w:rsid w:val="0049374A"/>
    <w:rPr>
      <w:rFonts w:eastAsia="Times New Roman"/>
      <w:color w:val="auto"/>
      <w:sz w:val="26"/>
      <w:szCs w:val="26"/>
      <w:lang w:val="ru-RU" w:eastAsia="zh-CN"/>
    </w:rPr>
  </w:style>
  <w:style w:type="paragraph" w:customStyle="1" w:styleId="af6">
    <w:name w:val="Знак Знак Знак Знак Знак"/>
    <w:basedOn w:val="a0"/>
    <w:uiPriority w:val="99"/>
    <w:rsid w:val="00B21D68"/>
    <w:rPr>
      <w:rFonts w:ascii="Verdana" w:hAnsi="Verdana" w:cs="Verdana"/>
      <w:sz w:val="20"/>
      <w:szCs w:val="20"/>
      <w:lang w:val="en-US" w:eastAsia="en-US"/>
    </w:rPr>
  </w:style>
  <w:style w:type="character" w:styleId="af7">
    <w:name w:val="Strong"/>
    <w:uiPriority w:val="99"/>
    <w:qFormat/>
    <w:rsid w:val="00305595"/>
    <w:rPr>
      <w:b/>
      <w:bCs/>
    </w:rPr>
  </w:style>
  <w:style w:type="paragraph" w:customStyle="1" w:styleId="Standard">
    <w:name w:val="Standard"/>
    <w:uiPriority w:val="99"/>
    <w:rsid w:val="00681526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21"/>
      <w:szCs w:val="21"/>
    </w:rPr>
  </w:style>
  <w:style w:type="paragraph" w:customStyle="1" w:styleId="TableContents">
    <w:name w:val="Table Contents"/>
    <w:basedOn w:val="Standard"/>
    <w:uiPriority w:val="99"/>
    <w:rsid w:val="00681526"/>
    <w:pPr>
      <w:suppressLineNumbers/>
    </w:pPr>
  </w:style>
  <w:style w:type="character" w:styleId="af8">
    <w:name w:val="FollowedHyperlink"/>
    <w:uiPriority w:val="99"/>
    <w:rsid w:val="005657FD"/>
    <w:rPr>
      <w:color w:val="800080"/>
      <w:u w:val="single"/>
    </w:rPr>
  </w:style>
  <w:style w:type="paragraph" w:customStyle="1" w:styleId="xl22">
    <w:name w:val="xl22"/>
    <w:basedOn w:val="a0"/>
    <w:uiPriority w:val="99"/>
    <w:rsid w:val="005657FD"/>
    <w:pPr>
      <w:spacing w:before="100" w:beforeAutospacing="1" w:after="100" w:afterAutospacing="1"/>
    </w:pPr>
    <w:rPr>
      <w:b/>
      <w:bCs/>
    </w:rPr>
  </w:style>
  <w:style w:type="paragraph" w:customStyle="1" w:styleId="13">
    <w:name w:val="Знак1"/>
    <w:basedOn w:val="a0"/>
    <w:uiPriority w:val="99"/>
    <w:rsid w:val="00F71D1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xl68">
    <w:name w:val="xl68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0"/>
    <w:uiPriority w:val="99"/>
    <w:rsid w:val="00C71EDB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0"/>
    <w:uiPriority w:val="99"/>
    <w:rsid w:val="00C71EDB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4">
    <w:name w:val="xl74"/>
    <w:basedOn w:val="a0"/>
    <w:uiPriority w:val="99"/>
    <w:rsid w:val="00C71ED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0"/>
    <w:uiPriority w:val="99"/>
    <w:rsid w:val="00C71ED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77">
    <w:name w:val="xl77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9">
    <w:name w:val="xl79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1">
    <w:name w:val="xl81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u w:val="single"/>
    </w:rPr>
  </w:style>
  <w:style w:type="paragraph" w:customStyle="1" w:styleId="xl85">
    <w:name w:val="xl85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7">
    <w:name w:val="xl87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u w:val="single"/>
    </w:rPr>
  </w:style>
  <w:style w:type="paragraph" w:customStyle="1" w:styleId="xl88">
    <w:name w:val="xl88"/>
    <w:basedOn w:val="a0"/>
    <w:uiPriority w:val="99"/>
    <w:rsid w:val="00C71ED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0">
    <w:name w:val="xl9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0"/>
    <w:uiPriority w:val="99"/>
    <w:rsid w:val="00C71EDB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0"/>
    <w:uiPriority w:val="99"/>
    <w:rsid w:val="00C71E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a0"/>
    <w:uiPriority w:val="99"/>
    <w:rsid w:val="00C71ED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0"/>
    <w:uiPriority w:val="99"/>
    <w:rsid w:val="00C71EDB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0">
    <w:name w:val="xl100"/>
    <w:basedOn w:val="a0"/>
    <w:uiPriority w:val="99"/>
    <w:rsid w:val="00C71EDB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0"/>
    <w:uiPriority w:val="99"/>
    <w:rsid w:val="00C71EDB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a0"/>
    <w:uiPriority w:val="99"/>
    <w:rsid w:val="00C71ED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4">
    <w:name w:val="xl104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05">
    <w:name w:val="xl105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styleId="af9">
    <w:name w:val="List Paragraph"/>
    <w:basedOn w:val="a0"/>
    <w:uiPriority w:val="34"/>
    <w:qFormat/>
    <w:rsid w:val="00592C14"/>
    <w:pPr>
      <w:spacing w:after="200" w:line="276" w:lineRule="auto"/>
      <w:ind w:left="720"/>
    </w:pPr>
  </w:style>
  <w:style w:type="paragraph" w:customStyle="1" w:styleId="ConsPlusNormal">
    <w:name w:val="ConsPlusNormal"/>
    <w:link w:val="ConsPlusNormal1"/>
    <w:rsid w:val="00592C14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a">
    <w:name w:val="Body Text Indent"/>
    <w:basedOn w:val="a0"/>
    <w:link w:val="afb"/>
    <w:uiPriority w:val="99"/>
    <w:rsid w:val="00E56E09"/>
    <w:pPr>
      <w:spacing w:after="120"/>
      <w:ind w:left="283"/>
    </w:pPr>
  </w:style>
  <w:style w:type="character" w:customStyle="1" w:styleId="afb">
    <w:name w:val="Основной текст с отступом Знак"/>
    <w:link w:val="afa"/>
    <w:uiPriority w:val="99"/>
    <w:locked/>
    <w:rsid w:val="00E56E09"/>
    <w:rPr>
      <w:sz w:val="24"/>
      <w:szCs w:val="24"/>
    </w:rPr>
  </w:style>
  <w:style w:type="paragraph" w:customStyle="1" w:styleId="14">
    <w:name w:val="Без интервала1"/>
    <w:rsid w:val="004D32B6"/>
    <w:pPr>
      <w:suppressAutoHyphens/>
    </w:pPr>
    <w:rPr>
      <w:kern w:val="1"/>
      <w:sz w:val="22"/>
      <w:szCs w:val="22"/>
      <w:lang w:eastAsia="ar-SA"/>
    </w:rPr>
  </w:style>
  <w:style w:type="paragraph" w:customStyle="1" w:styleId="24">
    <w:name w:val="Название объекта2"/>
    <w:basedOn w:val="a0"/>
    <w:next w:val="a0"/>
    <w:rsid w:val="004D32B6"/>
    <w:pPr>
      <w:widowControl w:val="0"/>
      <w:suppressAutoHyphens/>
      <w:spacing w:line="100" w:lineRule="atLeast"/>
    </w:pPr>
    <w:rPr>
      <w:rFonts w:ascii="Arial" w:hAnsi="Arial" w:cs="Arial"/>
      <w:b/>
      <w:bCs/>
      <w:color w:val="4F81BD"/>
      <w:kern w:val="1"/>
      <w:sz w:val="18"/>
      <w:szCs w:val="18"/>
      <w:lang w:eastAsia="hi-IN" w:bidi="hi-IN"/>
    </w:rPr>
  </w:style>
  <w:style w:type="paragraph" w:customStyle="1" w:styleId="a">
    <w:name w:val="МаркТабл"/>
    <w:uiPriority w:val="99"/>
    <w:rsid w:val="0040474C"/>
    <w:pPr>
      <w:numPr>
        <w:numId w:val="3"/>
      </w:numPr>
      <w:tabs>
        <w:tab w:val="clear" w:pos="720"/>
        <w:tab w:val="left" w:pos="567"/>
        <w:tab w:val="left" w:pos="680"/>
        <w:tab w:val="left" w:pos="737"/>
      </w:tabs>
      <w:suppressAutoHyphens/>
      <w:ind w:left="567" w:firstLine="0"/>
    </w:pPr>
    <w:rPr>
      <w:rFonts w:eastAsia="SimSun"/>
      <w:kern w:val="1"/>
      <w:sz w:val="24"/>
      <w:szCs w:val="24"/>
      <w:lang w:eastAsia="ar-SA"/>
    </w:rPr>
  </w:style>
  <w:style w:type="paragraph" w:customStyle="1" w:styleId="25">
    <w:name w:val="Без интервала2"/>
    <w:uiPriority w:val="99"/>
    <w:rsid w:val="00BE1D1E"/>
    <w:pPr>
      <w:suppressAutoHyphens/>
    </w:pPr>
    <w:rPr>
      <w:kern w:val="1"/>
      <w:sz w:val="22"/>
      <w:szCs w:val="22"/>
      <w:lang w:eastAsia="ar-SA"/>
    </w:rPr>
  </w:style>
  <w:style w:type="paragraph" w:customStyle="1" w:styleId="15">
    <w:name w:val="Название объекта1"/>
    <w:basedOn w:val="a0"/>
    <w:next w:val="a0"/>
    <w:uiPriority w:val="99"/>
    <w:rsid w:val="00BE1D1E"/>
    <w:pPr>
      <w:widowControl w:val="0"/>
      <w:suppressAutoHyphens/>
      <w:spacing w:before="120" w:after="120"/>
    </w:pPr>
    <w:rPr>
      <w:rFonts w:ascii="Arial" w:hAnsi="Arial" w:cs="Arial"/>
      <w:b/>
      <w:bCs/>
      <w:kern w:val="1"/>
      <w:sz w:val="20"/>
      <w:szCs w:val="20"/>
      <w:lang w:eastAsia="hi-IN" w:bidi="hi-IN"/>
    </w:rPr>
  </w:style>
  <w:style w:type="paragraph" w:customStyle="1" w:styleId="32">
    <w:name w:val="Без интервала3"/>
    <w:uiPriority w:val="99"/>
    <w:rsid w:val="007E431D"/>
    <w:pPr>
      <w:suppressAutoHyphens/>
    </w:pPr>
    <w:rPr>
      <w:kern w:val="1"/>
      <w:sz w:val="22"/>
      <w:szCs w:val="22"/>
      <w:lang w:eastAsia="ar-SA"/>
    </w:rPr>
  </w:style>
  <w:style w:type="character" w:customStyle="1" w:styleId="26">
    <w:name w:val="Основной текст (2)_"/>
    <w:link w:val="210"/>
    <w:uiPriority w:val="99"/>
    <w:locked/>
    <w:rsid w:val="0071075F"/>
    <w:rPr>
      <w:sz w:val="18"/>
      <w:szCs w:val="18"/>
      <w:shd w:val="clear" w:color="auto" w:fill="FFFFFF"/>
    </w:rPr>
  </w:style>
  <w:style w:type="paragraph" w:customStyle="1" w:styleId="210">
    <w:name w:val="Основной текст (2)1"/>
    <w:basedOn w:val="a0"/>
    <w:link w:val="26"/>
    <w:uiPriority w:val="99"/>
    <w:rsid w:val="0071075F"/>
    <w:pPr>
      <w:shd w:val="clear" w:color="auto" w:fill="FFFFFF"/>
      <w:spacing w:line="240" w:lineRule="atLeast"/>
    </w:pPr>
    <w:rPr>
      <w:sz w:val="18"/>
      <w:szCs w:val="18"/>
    </w:rPr>
  </w:style>
  <w:style w:type="character" w:styleId="afc">
    <w:name w:val="Emphasis"/>
    <w:qFormat/>
    <w:locked/>
    <w:rsid w:val="00915704"/>
    <w:rPr>
      <w:i/>
      <w:iCs/>
    </w:rPr>
  </w:style>
  <w:style w:type="paragraph" w:customStyle="1" w:styleId="42">
    <w:name w:val="Без интервала4"/>
    <w:uiPriority w:val="99"/>
    <w:rsid w:val="00915704"/>
    <w:pPr>
      <w:suppressAutoHyphens/>
    </w:pPr>
    <w:rPr>
      <w:kern w:val="1"/>
      <w:sz w:val="22"/>
      <w:szCs w:val="22"/>
      <w:lang w:eastAsia="ar-SA"/>
    </w:rPr>
  </w:style>
  <w:style w:type="paragraph" w:customStyle="1" w:styleId="afd">
    <w:name w:val="Содержимое таблицы"/>
    <w:basedOn w:val="a0"/>
    <w:rsid w:val="00915704"/>
    <w:pPr>
      <w:widowControl w:val="0"/>
      <w:suppressLineNumbers/>
      <w:suppressAutoHyphens/>
    </w:pPr>
    <w:rPr>
      <w:rFonts w:ascii="Arial" w:hAnsi="Arial" w:cs="Arial"/>
      <w:kern w:val="1"/>
      <w:sz w:val="20"/>
      <w:szCs w:val="20"/>
      <w:lang w:eastAsia="hi-IN" w:bidi="hi-IN"/>
    </w:rPr>
  </w:style>
  <w:style w:type="paragraph" w:customStyle="1" w:styleId="62">
    <w:name w:val="Основной текст6"/>
    <w:basedOn w:val="a0"/>
    <w:rsid w:val="00915704"/>
    <w:pPr>
      <w:widowControl w:val="0"/>
      <w:shd w:val="clear" w:color="auto" w:fill="FFFFFF"/>
      <w:suppressAutoHyphens/>
      <w:spacing w:after="120" w:line="302" w:lineRule="exact"/>
      <w:ind w:hanging="1020"/>
    </w:pPr>
    <w:rPr>
      <w:rFonts w:ascii="Sylfaen" w:hAnsi="Sylfaen" w:cs="Sylfaen"/>
      <w:i/>
      <w:iCs/>
      <w:kern w:val="1"/>
      <w:sz w:val="20"/>
      <w:szCs w:val="20"/>
      <w:lang w:eastAsia="hi-IN" w:bidi="hi-IN"/>
    </w:rPr>
  </w:style>
  <w:style w:type="character" w:styleId="afe">
    <w:name w:val="annotation reference"/>
    <w:uiPriority w:val="99"/>
    <w:semiHidden/>
    <w:rsid w:val="001F7B61"/>
    <w:rPr>
      <w:sz w:val="16"/>
      <w:szCs w:val="16"/>
    </w:rPr>
  </w:style>
  <w:style w:type="paragraph" w:styleId="aff">
    <w:name w:val="annotation text"/>
    <w:basedOn w:val="a0"/>
    <w:link w:val="aff0"/>
    <w:uiPriority w:val="99"/>
    <w:semiHidden/>
    <w:rsid w:val="001F7B61"/>
    <w:rPr>
      <w:sz w:val="20"/>
      <w:szCs w:val="20"/>
    </w:rPr>
  </w:style>
  <w:style w:type="character" w:customStyle="1" w:styleId="aff0">
    <w:name w:val="Текст примечания Знак"/>
    <w:basedOn w:val="a1"/>
    <w:link w:val="aff"/>
    <w:uiPriority w:val="99"/>
    <w:semiHidden/>
    <w:locked/>
    <w:rsid w:val="001F7B61"/>
  </w:style>
  <w:style w:type="paragraph" w:styleId="aff1">
    <w:name w:val="annotation subject"/>
    <w:basedOn w:val="aff"/>
    <w:next w:val="aff"/>
    <w:link w:val="aff2"/>
    <w:uiPriority w:val="99"/>
    <w:semiHidden/>
    <w:rsid w:val="001F7B61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locked/>
    <w:rsid w:val="001F7B61"/>
    <w:rPr>
      <w:b/>
      <w:bCs/>
    </w:rPr>
  </w:style>
  <w:style w:type="paragraph" w:customStyle="1" w:styleId="Default">
    <w:name w:val="Default"/>
    <w:uiPriority w:val="99"/>
    <w:rsid w:val="00EE69A2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FR4">
    <w:name w:val="FR4"/>
    <w:uiPriority w:val="99"/>
    <w:rsid w:val="00EE69A2"/>
    <w:pPr>
      <w:widowControl w:val="0"/>
      <w:suppressAutoHyphens/>
      <w:overflowPunct w:val="0"/>
      <w:autoSpaceDE w:val="0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16">
    <w:name w:val="Красная строка1"/>
    <w:basedOn w:val="ac"/>
    <w:uiPriority w:val="99"/>
    <w:rsid w:val="00901F4E"/>
    <w:pPr>
      <w:widowControl w:val="0"/>
      <w:suppressAutoHyphens/>
      <w:spacing w:after="120"/>
      <w:ind w:firstLine="283"/>
    </w:pPr>
    <w:rPr>
      <w:rFonts w:ascii="Arial" w:eastAsia="Calibri" w:hAnsi="Arial" w:cs="Arial"/>
      <w:i/>
      <w:iCs/>
      <w:kern w:val="1"/>
      <w:sz w:val="20"/>
      <w:szCs w:val="20"/>
      <w:lang w:eastAsia="ar-SA"/>
    </w:rPr>
  </w:style>
  <w:style w:type="paragraph" w:customStyle="1" w:styleId="Style17">
    <w:name w:val="Style17"/>
    <w:basedOn w:val="Standard"/>
    <w:rsid w:val="00193C6A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20">
    <w:name w:val="Style20"/>
    <w:basedOn w:val="Standard"/>
    <w:rsid w:val="00193C6A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character" w:customStyle="1" w:styleId="FontStyle163">
    <w:name w:val="Font Style163"/>
    <w:rsid w:val="00193C6A"/>
    <w:rPr>
      <w:rFonts w:ascii="Times New Roman" w:hAnsi="Times New Roman"/>
      <w:sz w:val="18"/>
      <w:lang w:val="ru-RU" w:eastAsia="zh-CN"/>
    </w:rPr>
  </w:style>
  <w:style w:type="character" w:customStyle="1" w:styleId="FontStyle162">
    <w:name w:val="Font Style162"/>
    <w:rsid w:val="00193C6A"/>
    <w:rPr>
      <w:rFonts w:ascii="Times New Roman" w:hAnsi="Times New Roman"/>
      <w:b/>
      <w:sz w:val="18"/>
      <w:lang w:val="ru-RU" w:eastAsia="zh-CN"/>
    </w:rPr>
  </w:style>
  <w:style w:type="paragraph" w:customStyle="1" w:styleId="Style11">
    <w:name w:val="Style11"/>
    <w:basedOn w:val="Standard"/>
    <w:rsid w:val="00676A07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57">
    <w:name w:val="Style57"/>
    <w:basedOn w:val="Standard"/>
    <w:rsid w:val="00676A07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63">
    <w:name w:val="Style63"/>
    <w:basedOn w:val="Standard"/>
    <w:rsid w:val="00716E5D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17">
    <w:name w:val="Стиль1"/>
    <w:basedOn w:val="aff"/>
    <w:link w:val="18"/>
    <w:rsid w:val="006552E5"/>
    <w:rPr>
      <w:sz w:val="24"/>
    </w:rPr>
  </w:style>
  <w:style w:type="paragraph" w:customStyle="1" w:styleId="27">
    <w:name w:val="Стиль2"/>
    <w:basedOn w:val="17"/>
    <w:link w:val="28"/>
    <w:rsid w:val="006552E5"/>
    <w:rPr>
      <w:sz w:val="28"/>
    </w:rPr>
  </w:style>
  <w:style w:type="character" w:customStyle="1" w:styleId="18">
    <w:name w:val="Стиль1 Знак"/>
    <w:basedOn w:val="aff0"/>
    <w:link w:val="17"/>
    <w:rsid w:val="006552E5"/>
    <w:rPr>
      <w:sz w:val="24"/>
    </w:rPr>
  </w:style>
  <w:style w:type="character" w:customStyle="1" w:styleId="50">
    <w:name w:val="Заголовок 5 Знак"/>
    <w:basedOn w:val="a1"/>
    <w:link w:val="5"/>
    <w:semiHidden/>
    <w:rsid w:val="006552E5"/>
    <w:rPr>
      <w:rFonts w:eastAsiaTheme="minorEastAsia" w:cstheme="minorBidi"/>
      <w:bCs/>
      <w:iCs/>
      <w:sz w:val="28"/>
      <w:szCs w:val="26"/>
    </w:rPr>
  </w:style>
  <w:style w:type="character" w:customStyle="1" w:styleId="28">
    <w:name w:val="Стиль2 Знак"/>
    <w:basedOn w:val="18"/>
    <w:link w:val="27"/>
    <w:rsid w:val="006552E5"/>
    <w:rPr>
      <w:sz w:val="28"/>
    </w:rPr>
  </w:style>
  <w:style w:type="paragraph" w:styleId="aff3">
    <w:name w:val="Revision"/>
    <w:hidden/>
    <w:uiPriority w:val="99"/>
    <w:semiHidden/>
    <w:rsid w:val="00B204AE"/>
    <w:rPr>
      <w:sz w:val="24"/>
      <w:szCs w:val="24"/>
    </w:rPr>
  </w:style>
  <w:style w:type="paragraph" w:customStyle="1" w:styleId="Style35">
    <w:name w:val="Style35"/>
    <w:basedOn w:val="a0"/>
    <w:uiPriority w:val="99"/>
    <w:rsid w:val="00682477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</w:rPr>
  </w:style>
  <w:style w:type="paragraph" w:customStyle="1" w:styleId="Style110">
    <w:name w:val="Style110"/>
    <w:basedOn w:val="a0"/>
    <w:uiPriority w:val="99"/>
    <w:rsid w:val="0068247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FontStyle495">
    <w:name w:val="Font Style495"/>
    <w:uiPriority w:val="99"/>
    <w:rsid w:val="00682477"/>
    <w:rPr>
      <w:rFonts w:ascii="Arial" w:hAnsi="Arial" w:cs="Arial"/>
      <w:sz w:val="22"/>
      <w:szCs w:val="22"/>
    </w:rPr>
  </w:style>
  <w:style w:type="character" w:customStyle="1" w:styleId="FontStyle497">
    <w:name w:val="Font Style497"/>
    <w:uiPriority w:val="99"/>
    <w:rsid w:val="00682477"/>
    <w:rPr>
      <w:rFonts w:ascii="Arial" w:hAnsi="Arial" w:cs="Arial"/>
      <w:b/>
      <w:bCs/>
      <w:sz w:val="22"/>
      <w:szCs w:val="22"/>
    </w:rPr>
  </w:style>
  <w:style w:type="paragraph" w:customStyle="1" w:styleId="Heading">
    <w:name w:val="Heading"/>
    <w:uiPriority w:val="99"/>
    <w:rsid w:val="00CF59F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2"/>
      <w:szCs w:val="22"/>
    </w:rPr>
  </w:style>
  <w:style w:type="paragraph" w:customStyle="1" w:styleId="Preformat">
    <w:name w:val="Preformat"/>
    <w:uiPriority w:val="99"/>
    <w:rsid w:val="00CF59F4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text">
    <w:name w:val="Context"/>
    <w:uiPriority w:val="99"/>
    <w:rsid w:val="00CF59F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u w:val="single"/>
    </w:rPr>
  </w:style>
  <w:style w:type="paragraph" w:customStyle="1" w:styleId="aff4">
    <w:name w:val="Прижатый влево"/>
    <w:basedOn w:val="a0"/>
    <w:next w:val="a0"/>
    <w:rsid w:val="004578C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5">
    <w:name w:val="Обычный (веб) Знак"/>
    <w:link w:val="af4"/>
    <w:uiPriority w:val="99"/>
    <w:locked/>
    <w:rsid w:val="00A362FD"/>
    <w:rPr>
      <w:sz w:val="24"/>
      <w:szCs w:val="24"/>
    </w:rPr>
  </w:style>
  <w:style w:type="paragraph" w:customStyle="1" w:styleId="FR1">
    <w:name w:val="FR1"/>
    <w:rsid w:val="00A362FD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310">
    <w:name w:val="Основной текст с отступом 31"/>
    <w:basedOn w:val="a0"/>
    <w:rsid w:val="00A362FD"/>
    <w:pPr>
      <w:suppressAutoHyphens/>
      <w:ind w:left="360" w:firstLine="491"/>
      <w:jc w:val="both"/>
    </w:pPr>
    <w:rPr>
      <w:sz w:val="28"/>
      <w:szCs w:val="28"/>
      <w:lang w:eastAsia="ar-SA"/>
    </w:rPr>
  </w:style>
  <w:style w:type="paragraph" w:customStyle="1" w:styleId="ConsNormal">
    <w:name w:val="ConsNormal"/>
    <w:rsid w:val="00A362FD"/>
    <w:pPr>
      <w:widowControl w:val="0"/>
      <w:suppressAutoHyphens/>
      <w:autoSpaceDE w:val="0"/>
      <w:ind w:firstLine="720"/>
    </w:pPr>
    <w:rPr>
      <w:rFonts w:ascii="Courier New" w:eastAsia="Arial" w:hAnsi="Courier New" w:cs="Tahoma"/>
      <w:lang w:eastAsia="ar-SA"/>
    </w:rPr>
  </w:style>
  <w:style w:type="paragraph" w:customStyle="1" w:styleId="aff5">
    <w:name w:val="Нормальный (таблица)"/>
    <w:basedOn w:val="a0"/>
    <w:next w:val="a0"/>
    <w:rsid w:val="00A362F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ff6">
    <w:name w:val="Гипертекстовая ссылка"/>
    <w:uiPriority w:val="99"/>
    <w:rsid w:val="00A362FD"/>
    <w:rPr>
      <w:b/>
      <w:bCs/>
      <w:color w:val="106BBE"/>
    </w:rPr>
  </w:style>
  <w:style w:type="character" w:customStyle="1" w:styleId="apple-converted-space">
    <w:name w:val="apple-converted-space"/>
    <w:basedOn w:val="a1"/>
    <w:rsid w:val="00A362FD"/>
  </w:style>
  <w:style w:type="character" w:customStyle="1" w:styleId="ConsPlusNormal1">
    <w:name w:val="ConsPlusNormal1"/>
    <w:link w:val="ConsPlusNormal"/>
    <w:locked/>
    <w:rsid w:val="00754233"/>
    <w:rPr>
      <w:rFonts w:ascii="Arial" w:hAnsi="Arial" w:cs="Arial"/>
      <w:lang w:eastAsia="en-US"/>
    </w:rPr>
  </w:style>
  <w:style w:type="paragraph" w:customStyle="1" w:styleId="pt-000002">
    <w:name w:val="pt-000002"/>
    <w:basedOn w:val="a0"/>
    <w:rsid w:val="00754233"/>
    <w:pPr>
      <w:spacing w:before="100" w:beforeAutospacing="1" w:after="100" w:afterAutospacing="1"/>
    </w:pPr>
  </w:style>
  <w:style w:type="paragraph" w:customStyle="1" w:styleId="pt-000005">
    <w:name w:val="pt-000005"/>
    <w:basedOn w:val="a0"/>
    <w:rsid w:val="00754233"/>
    <w:pPr>
      <w:spacing w:before="100" w:beforeAutospacing="1" w:after="100" w:afterAutospacing="1"/>
    </w:pPr>
  </w:style>
  <w:style w:type="character" w:customStyle="1" w:styleId="aff7">
    <w:name w:val="Цветовое выделение"/>
    <w:rsid w:val="00754233"/>
    <w:rPr>
      <w:b/>
      <w:bCs w:val="0"/>
      <w:color w:val="26282F"/>
    </w:rPr>
  </w:style>
  <w:style w:type="character" w:customStyle="1" w:styleId="pt-a0-000004">
    <w:name w:val="pt-a0-000004"/>
    <w:basedOn w:val="a1"/>
    <w:rsid w:val="00754233"/>
  </w:style>
  <w:style w:type="paragraph" w:styleId="HTML">
    <w:name w:val="HTML Preformatted"/>
    <w:basedOn w:val="a0"/>
    <w:link w:val="HTML0"/>
    <w:uiPriority w:val="99"/>
    <w:unhideWhenUsed/>
    <w:rsid w:val="00D66E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D66E1A"/>
    <w:rPr>
      <w:rFonts w:ascii="Courier New" w:hAnsi="Courier New"/>
    </w:rPr>
  </w:style>
  <w:style w:type="character" w:customStyle="1" w:styleId="aff8">
    <w:name w:val="Без интервала Знак Знак"/>
    <w:locked/>
    <w:rsid w:val="00A021DC"/>
    <w:rPr>
      <w:sz w:val="24"/>
      <w:szCs w:val="24"/>
    </w:rPr>
  </w:style>
  <w:style w:type="paragraph" w:customStyle="1" w:styleId="ConsPlusNonformat">
    <w:name w:val="ConsPlusNonformat"/>
    <w:rsid w:val="00E7570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eb">
    <w:name w:val="Îáû÷íûé (Web)"/>
    <w:basedOn w:val="a0"/>
    <w:rsid w:val="000B6A23"/>
    <w:pPr>
      <w:overflowPunct w:val="0"/>
      <w:autoSpaceDE w:val="0"/>
      <w:spacing w:before="100" w:after="100"/>
    </w:pPr>
    <w:rPr>
      <w:szCs w:val="20"/>
      <w:lang w:eastAsia="ar-SA"/>
    </w:rPr>
  </w:style>
  <w:style w:type="character" w:customStyle="1" w:styleId="70">
    <w:name w:val="Заголовок 7 Знак"/>
    <w:basedOn w:val="a1"/>
    <w:link w:val="7"/>
    <w:semiHidden/>
    <w:rsid w:val="000B6A2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f9">
    <w:name w:val="Title"/>
    <w:basedOn w:val="a0"/>
    <w:next w:val="a0"/>
    <w:link w:val="affa"/>
    <w:qFormat/>
    <w:locked/>
    <w:rsid w:val="000B6A23"/>
    <w:pPr>
      <w:jc w:val="center"/>
    </w:pPr>
    <w:rPr>
      <w:sz w:val="36"/>
      <w:szCs w:val="20"/>
      <w:lang w:eastAsia="ar-SA"/>
    </w:rPr>
  </w:style>
  <w:style w:type="character" w:customStyle="1" w:styleId="affa">
    <w:name w:val="Название Знак"/>
    <w:basedOn w:val="a1"/>
    <w:link w:val="aff9"/>
    <w:rsid w:val="000B6A23"/>
    <w:rPr>
      <w:sz w:val="36"/>
      <w:lang w:eastAsia="ar-SA"/>
    </w:rPr>
  </w:style>
  <w:style w:type="paragraph" w:customStyle="1" w:styleId="ConsTitle">
    <w:name w:val="ConsTitle"/>
    <w:uiPriority w:val="99"/>
    <w:rsid w:val="00110782"/>
    <w:pPr>
      <w:widowControl w:val="0"/>
    </w:pPr>
    <w:rPr>
      <w:rFonts w:ascii="Arial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59">
                  <w:marLeft w:val="0"/>
                  <w:marRight w:val="0"/>
                  <w:marTop w:val="0"/>
                  <w:marBottom w:val="0"/>
                  <w:divBdr>
                    <w:top w:val="single" w:sz="8" w:space="10" w:color="CCCCCC"/>
                    <w:left w:val="single" w:sz="8" w:space="10" w:color="CCCCCC"/>
                    <w:bottom w:val="single" w:sz="8" w:space="10" w:color="CCCCCC"/>
                    <w:right w:val="single" w:sz="8" w:space="10" w:color="CCCCCC"/>
                  </w:divBdr>
                </w:div>
              </w:divsChild>
            </w:div>
            <w:div w:id="212973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11">
                  <w:marLeft w:val="0"/>
                  <w:marRight w:val="0"/>
                  <w:marTop w:val="1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367">
                  <w:marLeft w:val="0"/>
                  <w:marRight w:val="0"/>
                  <w:marTop w:val="0"/>
                  <w:marBottom w:val="0"/>
                  <w:divBdr>
                    <w:top w:val="single" w:sz="8" w:space="10" w:color="CCCCCC"/>
                    <w:left w:val="single" w:sz="8" w:space="10" w:color="CCCCCC"/>
                    <w:bottom w:val="single" w:sz="8" w:space="10" w:color="CCCCCC"/>
                    <w:right w:val="single" w:sz="8" w:space="10" w:color="CCCCCC"/>
                  </w:divBdr>
                </w:div>
              </w:divsChild>
            </w:div>
          </w:divsChild>
        </w:div>
        <w:div w:id="21297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73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438/" TargetMode="External"/><Relationship Id="rId13" Type="http://schemas.openxmlformats.org/officeDocument/2006/relationships/hyperlink" Target="https://www.consultant.ru/document/cons_doc_LAW_451778/24c76fc8ec7caf441d3673e740474c825f4ca53e/" TargetMode="External"/><Relationship Id="rId18" Type="http://schemas.openxmlformats.org/officeDocument/2006/relationships/hyperlink" Target="https://www.consultant.ru/document/cons_doc_LAW_451778/f3572bc102ecafff099e62d75e8bee5da8233030/" TargetMode="External"/><Relationship Id="rId26" Type="http://schemas.openxmlformats.org/officeDocument/2006/relationships/hyperlink" Target="https://www.consultant.ru/document/cons_doc_LAW_442438/6ed1ab95bddfd986dcb541b17db48da72b4f511b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consultant.ru/document/cons_doc_LAW_451778/c37f718e43ff34fba649c5e20915741f5dbdd0b5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onsultant.ru/document/cons_doc_LAW_451778/f3572bc102ecafff099e62d75e8bee5da8233030/" TargetMode="External"/><Relationship Id="rId17" Type="http://schemas.openxmlformats.org/officeDocument/2006/relationships/hyperlink" Target="https://www.consultant.ru/document/cons_doc_LAW_442438/2e2f98de3a222741ece06be46cf34dcd087bd3a8/" TargetMode="External"/><Relationship Id="rId25" Type="http://schemas.openxmlformats.org/officeDocument/2006/relationships/hyperlink" Target="https://www.consultant.ru/document/cons_doc_LAW_451778/6d44ca9e5515951bb7ef1e7c7f695637817a3e61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consultant.ru/document/cons_doc_LAW_451778/6d44ca9e5515951bb7ef1e7c7f695637817a3e61/" TargetMode="External"/><Relationship Id="rId20" Type="http://schemas.openxmlformats.org/officeDocument/2006/relationships/hyperlink" Target="https://www.consultant.ru/document/cons_doc_LAW_451778/6d44ca9e5515951bb7ef1e7c7f695637817a3e61/" TargetMode="External"/><Relationship Id="rId29" Type="http://schemas.openxmlformats.org/officeDocument/2006/relationships/hyperlink" Target="file:///C:\Users\&#1040;&#1076;&#1084;&#1080;&#1085;&#1080;&#1089;&#1090;&#1088;&#1072;&#1094;&#1080;&#1103;\Desktop\&#1057;&#1056;&#1054;&#1063;&#1053;&#1067;&#1045;\&#1056;&#1040;&#1041;&#1054;&#1063;&#1040;&#1071;%20&#1055;&#1040;&#1055;&#1050;&#1040;%20&#1042;%20&#1057;&#1059;&#1056;&#1043;&#1054;&#1044;&#1068;\43-&#1089;&#1077;&#1089;&#1089;&#1080;&#1103;%20&#1086;&#1090;%2000.12.2023\&#1088;&#1077;&#1096;.&#8470;53%20&#1086;&#1090;%2013.12.2023%20&#1087;&#1086;&#1083;&#1086;&#1078;&#1077;&#1085;&#1080;&#1077;%20&#1086;%20&#1074;&#1099;&#1087;&#1083;&#1072;&#1090;&#1077;%20&#1082;&#1086;&#1084;&#1087;&#1077;&#1085;&#1089;.%20&#1079;&#1072;%20&#1080;&#1089;&#1087;&#1086;&#1083;&#1100;&#1079;.%20&#1083;&#1080;&#1095;&#1085;&#1086;&#1075;&#1086;%20&#1090;&#1088;&#1072;&#1085;&#1089;&#1087;&#1086;&#1088;&#1090;&#1072;%20&#1074;%20&#1089;&#1083;&#1091;&#1078;&#1077;&#1073;&#1085;&#1099;&#1093;%20&#1094;&#1077;&#1083;&#1103;&#1093;.do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nsultant.ru/document/cons_doc_LAW_442438/98b73280366f58e51bc537f966aaf48159cacda7/" TargetMode="External"/><Relationship Id="rId24" Type="http://schemas.openxmlformats.org/officeDocument/2006/relationships/hyperlink" Target="https://www.consultant.ru/document/cons_doc_LAW_451778/24c76fc8ec7caf441d3673e740474c825f4ca53e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51778/24c76fc8ec7caf441d3673e740474c825f4ca53e/" TargetMode="External"/><Relationship Id="rId23" Type="http://schemas.openxmlformats.org/officeDocument/2006/relationships/hyperlink" Target="https://www.consultant.ru/document/cons_doc_LAW_451778/f3572bc102ecafff099e62d75e8bee5da8233030/" TargetMode="External"/><Relationship Id="rId28" Type="http://schemas.openxmlformats.org/officeDocument/2006/relationships/hyperlink" Target="file:///C:\Users\&#1040;&#1076;&#1084;&#1080;&#1085;&#1080;&#1089;&#1090;&#1088;&#1072;&#1094;&#1080;&#1103;\Desktop\&#1057;&#1056;&#1054;&#1063;&#1053;&#1067;&#1045;\&#1056;&#1040;&#1041;&#1054;&#1063;&#1040;&#1071;%20&#1055;&#1040;&#1055;&#1050;&#1040;%20&#1042;%20&#1057;&#1059;&#1056;&#1043;&#1054;&#1044;&#1068;\43-&#1089;&#1077;&#1089;&#1089;&#1080;&#1103;%20&#1086;&#1090;%2000.12.2023\&#1088;&#1077;&#1096;.&#8470;53%20&#1086;&#1090;%2013.12.2023%20&#1087;&#1086;&#1083;&#1086;&#1078;&#1077;&#1085;&#1080;&#1077;%20&#1086;%20&#1074;&#1099;&#1087;&#1083;&#1072;&#1090;&#1077;%20&#1082;&#1086;&#1084;&#1087;&#1077;&#1085;&#1089;.%20&#1079;&#1072;%20&#1080;&#1089;&#1087;&#1086;&#1083;&#1100;&#1079;.%20&#1083;&#1080;&#1095;&#1085;&#1086;&#1075;&#1086;%20&#1090;&#1088;&#1072;&#1085;&#1089;&#1087;&#1086;&#1088;&#1090;&#1072;%20&#1074;%20&#1089;&#1083;&#1091;&#1078;&#1077;&#1073;&#1085;&#1099;&#1093;%20&#1094;&#1077;&#1083;&#1103;&#1093;.doc" TargetMode="External"/><Relationship Id="rId10" Type="http://schemas.openxmlformats.org/officeDocument/2006/relationships/hyperlink" Target="https://www.consultant.ru/document/cons_doc_LAW_442438/98b73280366f58e51bc537f966aaf48159cacda7/" TargetMode="External"/><Relationship Id="rId19" Type="http://schemas.openxmlformats.org/officeDocument/2006/relationships/hyperlink" Target="https://www.consultant.ru/document/cons_doc_LAW_451778/24c76fc8ec7caf441d3673e740474c825f4ca53e/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451778/6d44ca9e5515951bb7ef1e7c7f695637817a3e61/" TargetMode="External"/><Relationship Id="rId14" Type="http://schemas.openxmlformats.org/officeDocument/2006/relationships/hyperlink" Target="https://www.consultant.ru/document/cons_doc_LAW_451778/f3572bc102ecafff099e62d75e8bee5da8233030/" TargetMode="External"/><Relationship Id="rId22" Type="http://schemas.openxmlformats.org/officeDocument/2006/relationships/hyperlink" Target="https://www.consultant.ru/document/cons_doc_LAW_451778/c37f718e43ff34fba649c5e20915741f5dbdd0b5/" TargetMode="External"/><Relationship Id="rId27" Type="http://schemas.openxmlformats.org/officeDocument/2006/relationships/hyperlink" Target="https://surgodskoe-r13.gosweb.gosuslugi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E2FA5-C3D7-472F-AC93-9240778BF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4238</TotalTime>
  <Pages>1</Pages>
  <Words>3285</Words>
  <Characters>18731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Функциональность ограничена</Company>
  <LinksUpToDate>false</LinksUpToDate>
  <CharactersWithSpaces>21973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Демонстрационно-бесплатная версия</dc:creator>
  <cp:lastModifiedBy>Администрация</cp:lastModifiedBy>
  <cp:revision>52</cp:revision>
  <cp:lastPrinted>2022-12-20T15:51:00Z</cp:lastPrinted>
  <dcterms:created xsi:type="dcterms:W3CDTF">2014-08-07T11:34:00Z</dcterms:created>
  <dcterms:modified xsi:type="dcterms:W3CDTF">2023-12-13T07:25:00Z</dcterms:modified>
</cp:coreProperties>
</file>